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66B" w:rsidRPr="002A58FF" w:rsidRDefault="0045266B" w:rsidP="008F0DB8">
      <w:pPr>
        <w:tabs>
          <w:tab w:val="center" w:pos="4536"/>
          <w:tab w:val="right" w:pos="9072"/>
        </w:tabs>
        <w:spacing w:line="360" w:lineRule="auto"/>
        <w:jc w:val="both"/>
        <w:outlineLvl w:val="0"/>
        <w:rPr>
          <w:rFonts w:ascii="Verdana" w:hAnsi="Verdana"/>
          <w:sz w:val="20"/>
          <w:lang w:eastAsia="pl-PL"/>
        </w:rPr>
      </w:pPr>
    </w:p>
    <w:p w:rsidR="0045266B" w:rsidRDefault="0045266B" w:rsidP="008F0DB8">
      <w:pPr>
        <w:spacing w:line="360" w:lineRule="auto"/>
        <w:ind w:left="709"/>
        <w:jc w:val="center"/>
        <w:outlineLvl w:val="0"/>
        <w:rPr>
          <w:rFonts w:ascii="Verdana" w:hAnsi="Verdana"/>
          <w:b/>
          <w:sz w:val="20"/>
          <w:szCs w:val="20"/>
          <w:lang w:eastAsia="pl-PL"/>
        </w:rPr>
      </w:pPr>
    </w:p>
    <w:p w:rsidR="006E3C50" w:rsidRPr="002A58FF" w:rsidRDefault="00EA637B" w:rsidP="008F0DB8">
      <w:pPr>
        <w:spacing w:line="360" w:lineRule="auto"/>
        <w:ind w:left="709"/>
        <w:jc w:val="center"/>
        <w:outlineLvl w:val="0"/>
        <w:rPr>
          <w:rFonts w:ascii="Verdana" w:hAnsi="Verdana"/>
          <w:b/>
          <w:sz w:val="20"/>
          <w:szCs w:val="20"/>
          <w:lang w:eastAsia="pl-PL"/>
        </w:rPr>
      </w:pPr>
      <w:r>
        <w:rPr>
          <w:rFonts w:ascii="Verdana" w:hAnsi="Verdana"/>
          <w:b/>
          <w:sz w:val="20"/>
          <w:szCs w:val="20"/>
          <w:lang w:eastAsia="pl-PL"/>
        </w:rPr>
        <w:t xml:space="preserve">       </w:t>
      </w: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RZECZPOSPOLITA POLSKA</w:t>
      </w: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MINISTERSTWO SPRAWIEDLIWOŚCI</w:t>
      </w: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ALEJE UJAZDOWSKIE 11</w:t>
      </w: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00-567 WARSZAWA</w:t>
      </w:r>
    </w:p>
    <w:p w:rsidR="0045266B" w:rsidRPr="002A58FF" w:rsidRDefault="0045266B" w:rsidP="008F0DB8">
      <w:pPr>
        <w:spacing w:line="360" w:lineRule="auto"/>
        <w:ind w:left="3632"/>
        <w:jc w:val="both"/>
        <w:outlineLvl w:val="0"/>
        <w:rPr>
          <w:rFonts w:ascii="Verdana" w:hAnsi="Verdana"/>
          <w:sz w:val="20"/>
          <w:szCs w:val="20"/>
          <w:lang w:eastAsia="pl-PL"/>
        </w:rPr>
      </w:pP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 xml:space="preserve">SPECYFIKACJA ISTOTNYCH </w:t>
      </w:r>
      <w:r w:rsidRPr="002A58FF">
        <w:rPr>
          <w:rFonts w:ascii="Verdana" w:hAnsi="Verdana"/>
          <w:sz w:val="20"/>
          <w:szCs w:val="20"/>
          <w:lang w:eastAsia="pl-PL"/>
        </w:rPr>
        <w:br/>
        <w:t>WARUNKÓW ZAMÓWIENIA</w:t>
      </w:r>
    </w:p>
    <w:p w:rsidR="0045266B" w:rsidRPr="002A58FF" w:rsidRDefault="0045266B" w:rsidP="008F0DB8">
      <w:pPr>
        <w:spacing w:line="360" w:lineRule="auto"/>
        <w:jc w:val="center"/>
        <w:outlineLvl w:val="0"/>
        <w:rPr>
          <w:rFonts w:ascii="Verdana" w:hAnsi="Verdana"/>
          <w:sz w:val="20"/>
          <w:szCs w:val="20"/>
          <w:lang w:eastAsia="pl-PL"/>
        </w:rPr>
      </w:pPr>
    </w:p>
    <w:p w:rsidR="0045266B" w:rsidRPr="002A58FF" w:rsidRDefault="0045266B" w:rsidP="008F0DB8">
      <w:pPr>
        <w:spacing w:line="360" w:lineRule="auto"/>
        <w:ind w:left="709"/>
        <w:jc w:val="center"/>
        <w:outlineLvl w:val="0"/>
        <w:rPr>
          <w:rFonts w:ascii="Verdana" w:hAnsi="Verdana"/>
          <w:sz w:val="20"/>
          <w:szCs w:val="20"/>
          <w:lang w:eastAsia="pl-PL"/>
        </w:rPr>
      </w:pPr>
      <w:r w:rsidRPr="002A58FF">
        <w:rPr>
          <w:rFonts w:ascii="Verdana" w:hAnsi="Verdana"/>
          <w:sz w:val="20"/>
          <w:szCs w:val="20"/>
          <w:lang w:eastAsia="pl-PL"/>
        </w:rPr>
        <w:t xml:space="preserve">w postępowaniu o udzielenie zamówienia publicznego prowadzonym </w:t>
      </w:r>
    </w:p>
    <w:p w:rsidR="0045266B" w:rsidRPr="002A58FF" w:rsidRDefault="0045266B" w:rsidP="008F0DB8">
      <w:pPr>
        <w:spacing w:line="360" w:lineRule="auto"/>
        <w:ind w:left="709"/>
        <w:jc w:val="center"/>
        <w:outlineLvl w:val="0"/>
        <w:rPr>
          <w:rFonts w:ascii="Verdana" w:hAnsi="Verdana"/>
          <w:sz w:val="20"/>
          <w:szCs w:val="20"/>
          <w:lang w:eastAsia="pl-PL"/>
        </w:rPr>
      </w:pPr>
      <w:r w:rsidRPr="002A58FF">
        <w:rPr>
          <w:rFonts w:ascii="Verdana" w:hAnsi="Verdana"/>
          <w:sz w:val="20"/>
          <w:szCs w:val="20"/>
          <w:lang w:eastAsia="pl-PL"/>
        </w:rPr>
        <w:t>w trybie przetargu nieograniczonego na</w:t>
      </w:r>
    </w:p>
    <w:p w:rsidR="0045266B" w:rsidRPr="002A58FF" w:rsidRDefault="0045266B" w:rsidP="008F0DB8">
      <w:pPr>
        <w:spacing w:line="360" w:lineRule="auto"/>
        <w:ind w:left="709"/>
        <w:jc w:val="center"/>
        <w:outlineLvl w:val="0"/>
        <w:rPr>
          <w:rFonts w:ascii="Verdana" w:hAnsi="Verdana"/>
          <w:b/>
          <w:sz w:val="20"/>
          <w:szCs w:val="20"/>
          <w:lang w:eastAsia="pl-PL"/>
        </w:rPr>
      </w:pPr>
    </w:p>
    <w:p w:rsidR="0045266B" w:rsidRPr="006E3C50" w:rsidRDefault="006E3C50" w:rsidP="00693296">
      <w:pPr>
        <w:spacing w:line="360" w:lineRule="auto"/>
        <w:jc w:val="center"/>
        <w:outlineLvl w:val="0"/>
        <w:rPr>
          <w:rFonts w:ascii="Verdana" w:hAnsi="Verdana"/>
          <w:b/>
          <w:sz w:val="20"/>
          <w:szCs w:val="20"/>
          <w:u w:val="single"/>
          <w:lang w:eastAsia="pl-PL"/>
        </w:rPr>
      </w:pPr>
      <w:r w:rsidRPr="006E3C50">
        <w:rPr>
          <w:rFonts w:ascii="Verdana" w:hAnsi="Verdana" w:cs="Arial"/>
          <w:b/>
          <w:sz w:val="20"/>
          <w:szCs w:val="20"/>
        </w:rPr>
        <w:t>Świadczenie usług serwisowych dla posiadanych przez Ministerstwo Sprawiedliwości licencji Systemu HP Service Manager (HPSM).</w:t>
      </w:r>
    </w:p>
    <w:p w:rsidR="006E3C50" w:rsidRDefault="006E3C50" w:rsidP="008F0DB8">
      <w:pPr>
        <w:spacing w:line="360" w:lineRule="auto"/>
        <w:jc w:val="center"/>
        <w:outlineLvl w:val="0"/>
        <w:rPr>
          <w:rFonts w:ascii="Verdana" w:hAnsi="Verdana"/>
          <w:sz w:val="20"/>
          <w:szCs w:val="20"/>
          <w:lang w:eastAsia="pl-PL"/>
        </w:rPr>
      </w:pPr>
    </w:p>
    <w:p w:rsidR="0045266B" w:rsidRPr="002A58FF" w:rsidRDefault="0045266B" w:rsidP="008F0DB8">
      <w:pPr>
        <w:spacing w:line="360" w:lineRule="auto"/>
        <w:jc w:val="center"/>
        <w:outlineLvl w:val="0"/>
        <w:rPr>
          <w:rFonts w:ascii="Verdana" w:hAnsi="Verdana"/>
          <w:sz w:val="20"/>
          <w:szCs w:val="20"/>
          <w:lang w:eastAsia="pl-PL"/>
        </w:rPr>
      </w:pPr>
      <w:r w:rsidRPr="002A58FF">
        <w:rPr>
          <w:rFonts w:ascii="Verdana" w:hAnsi="Verdana"/>
          <w:sz w:val="20"/>
          <w:szCs w:val="20"/>
          <w:lang w:eastAsia="pl-PL"/>
        </w:rPr>
        <w:t>znak sprawy: BA-F-II-3710-</w:t>
      </w:r>
      <w:r w:rsidR="006E3C50">
        <w:rPr>
          <w:rFonts w:ascii="Verdana" w:hAnsi="Verdana"/>
          <w:sz w:val="20"/>
          <w:szCs w:val="20"/>
          <w:lang w:eastAsia="pl-PL"/>
        </w:rPr>
        <w:t>50</w:t>
      </w:r>
      <w:r w:rsidRPr="002A58FF">
        <w:rPr>
          <w:rFonts w:ascii="Verdana" w:hAnsi="Verdana"/>
          <w:sz w:val="20"/>
          <w:szCs w:val="20"/>
          <w:lang w:eastAsia="pl-PL"/>
        </w:rPr>
        <w:t>/15</w:t>
      </w:r>
    </w:p>
    <w:p w:rsidR="0045266B" w:rsidRPr="002A58FF" w:rsidRDefault="0045266B" w:rsidP="008F0DB8">
      <w:pPr>
        <w:keepNext/>
        <w:keepLines/>
        <w:spacing w:line="360" w:lineRule="auto"/>
        <w:jc w:val="both"/>
        <w:outlineLvl w:val="0"/>
        <w:rPr>
          <w:rFonts w:ascii="Verdana" w:hAnsi="Verdana"/>
          <w:b/>
          <w:sz w:val="20"/>
          <w:szCs w:val="20"/>
          <w:u w:val="single"/>
          <w:lang w:eastAsia="pl-PL"/>
        </w:rPr>
      </w:pPr>
    </w:p>
    <w:p w:rsidR="0045266B" w:rsidRPr="002A58FF" w:rsidRDefault="0045266B" w:rsidP="008F0DB8">
      <w:pPr>
        <w:keepNext/>
        <w:keepLines/>
        <w:spacing w:line="360" w:lineRule="auto"/>
        <w:jc w:val="center"/>
        <w:outlineLvl w:val="0"/>
        <w:rPr>
          <w:rFonts w:ascii="Verdana" w:hAnsi="Verdana"/>
          <w:sz w:val="20"/>
          <w:szCs w:val="20"/>
          <w:lang w:eastAsia="pl-PL"/>
        </w:rPr>
      </w:pPr>
    </w:p>
    <w:p w:rsidR="0045266B" w:rsidRPr="002A58FF" w:rsidRDefault="0045266B" w:rsidP="008F0DB8">
      <w:pPr>
        <w:spacing w:line="360" w:lineRule="auto"/>
        <w:jc w:val="both"/>
        <w:outlineLvl w:val="0"/>
        <w:rPr>
          <w:rFonts w:ascii="Verdana" w:hAnsi="Verdana"/>
          <w:b/>
          <w:sz w:val="20"/>
          <w:szCs w:val="20"/>
          <w:lang w:eastAsia="pl-PL"/>
        </w:rPr>
      </w:pPr>
      <w:r w:rsidRPr="002A58FF">
        <w:rPr>
          <w:rFonts w:ascii="Verdana" w:hAnsi="Verdana"/>
          <w:b/>
          <w:sz w:val="20"/>
          <w:szCs w:val="20"/>
          <w:lang w:eastAsia="pl-PL"/>
        </w:rPr>
        <w:t>ZATWIERDZAM:</w:t>
      </w:r>
    </w:p>
    <w:p w:rsidR="0045266B" w:rsidRPr="002A58FF" w:rsidRDefault="00A86B65" w:rsidP="008F0DB8">
      <w:pPr>
        <w:tabs>
          <w:tab w:val="left" w:pos="9070"/>
        </w:tabs>
        <w:spacing w:line="360" w:lineRule="auto"/>
        <w:ind w:right="4536"/>
        <w:jc w:val="both"/>
        <w:outlineLvl w:val="0"/>
        <w:rPr>
          <w:rFonts w:ascii="Verdana" w:hAnsi="Verdana"/>
          <w:b/>
          <w:sz w:val="20"/>
          <w:szCs w:val="20"/>
          <w:lang w:eastAsia="pl-PL"/>
        </w:rPr>
      </w:pPr>
      <w:r>
        <w:rPr>
          <w:rFonts w:ascii="Verdana" w:hAnsi="Verdana"/>
          <w:b/>
          <w:sz w:val="20"/>
          <w:szCs w:val="20"/>
          <w:lang w:eastAsia="pl-PL"/>
        </w:rPr>
        <w:t xml:space="preserve"> </w:t>
      </w: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F0DB8">
      <w:pPr>
        <w:tabs>
          <w:tab w:val="left" w:pos="9070"/>
        </w:tabs>
        <w:spacing w:line="360" w:lineRule="auto"/>
        <w:ind w:right="4536"/>
        <w:jc w:val="both"/>
        <w:outlineLvl w:val="0"/>
        <w:rPr>
          <w:rFonts w:ascii="Verdana" w:hAnsi="Verdana"/>
          <w:b/>
          <w:sz w:val="20"/>
          <w:szCs w:val="20"/>
          <w:lang w:eastAsia="pl-PL"/>
        </w:rPr>
      </w:pPr>
    </w:p>
    <w:p w:rsidR="0045266B" w:rsidRPr="002A58FF" w:rsidRDefault="0045266B" w:rsidP="00892712">
      <w:pPr>
        <w:spacing w:line="360" w:lineRule="auto"/>
        <w:ind w:right="-2"/>
        <w:outlineLvl w:val="0"/>
        <w:rPr>
          <w:rFonts w:ascii="Verdana" w:hAnsi="Verdana"/>
          <w:b/>
          <w:sz w:val="20"/>
          <w:szCs w:val="20"/>
          <w:lang w:eastAsia="pl-PL"/>
        </w:rPr>
      </w:pPr>
    </w:p>
    <w:p w:rsidR="0045266B" w:rsidRPr="002A58FF" w:rsidRDefault="0045266B" w:rsidP="00D86851">
      <w:pPr>
        <w:spacing w:line="360" w:lineRule="auto"/>
        <w:ind w:right="-2"/>
        <w:jc w:val="center"/>
        <w:outlineLvl w:val="0"/>
        <w:rPr>
          <w:rFonts w:ascii="Verdana" w:hAnsi="Verdana"/>
          <w:b/>
          <w:sz w:val="20"/>
          <w:szCs w:val="20"/>
          <w:lang w:eastAsia="pl-PL"/>
        </w:rPr>
      </w:pPr>
    </w:p>
    <w:p w:rsidR="0045266B" w:rsidRPr="002A58FF" w:rsidRDefault="0045266B" w:rsidP="00D86851">
      <w:pPr>
        <w:spacing w:line="360" w:lineRule="auto"/>
        <w:ind w:right="-2"/>
        <w:jc w:val="center"/>
        <w:outlineLvl w:val="0"/>
        <w:rPr>
          <w:rFonts w:ascii="Verdana" w:hAnsi="Verdana"/>
          <w:b/>
          <w:sz w:val="20"/>
          <w:szCs w:val="20"/>
          <w:lang w:eastAsia="pl-PL"/>
        </w:rPr>
      </w:pPr>
    </w:p>
    <w:p w:rsidR="0045266B" w:rsidRPr="002A58FF" w:rsidRDefault="0045266B" w:rsidP="00D86851">
      <w:pPr>
        <w:spacing w:line="360" w:lineRule="auto"/>
        <w:ind w:right="-2"/>
        <w:jc w:val="center"/>
        <w:outlineLvl w:val="0"/>
        <w:rPr>
          <w:rFonts w:ascii="Verdana" w:hAnsi="Verdana"/>
          <w:b/>
          <w:sz w:val="20"/>
          <w:szCs w:val="20"/>
          <w:lang w:eastAsia="pl-PL"/>
        </w:rPr>
      </w:pPr>
      <w:r w:rsidRPr="002A58FF">
        <w:rPr>
          <w:rFonts w:ascii="Verdana" w:hAnsi="Verdana"/>
          <w:b/>
          <w:sz w:val="20"/>
          <w:szCs w:val="20"/>
          <w:lang w:eastAsia="pl-PL"/>
        </w:rPr>
        <w:t>Warszawa, dnia</w:t>
      </w:r>
      <w:r w:rsidR="00A86B65">
        <w:rPr>
          <w:rFonts w:ascii="Verdana" w:hAnsi="Verdana"/>
          <w:b/>
          <w:sz w:val="20"/>
          <w:szCs w:val="20"/>
          <w:lang w:eastAsia="pl-PL"/>
        </w:rPr>
        <w:t xml:space="preserve"> … sierpnia </w:t>
      </w:r>
      <w:r w:rsidRPr="002A58FF">
        <w:rPr>
          <w:rFonts w:ascii="Verdana" w:hAnsi="Verdana"/>
          <w:b/>
          <w:sz w:val="20"/>
          <w:szCs w:val="20"/>
          <w:lang w:eastAsia="pl-PL"/>
        </w:rPr>
        <w:t>2015 r.</w:t>
      </w:r>
      <w:r w:rsidRPr="002A58FF">
        <w:rPr>
          <w:rFonts w:ascii="Verdana" w:hAnsi="Verdana"/>
          <w:b/>
          <w:smallCaps/>
          <w:sz w:val="20"/>
          <w:szCs w:val="20"/>
        </w:rPr>
        <w:br w:type="page"/>
      </w:r>
    </w:p>
    <w:p w:rsidR="0045266B" w:rsidRPr="002A58FF" w:rsidRDefault="0045266B" w:rsidP="005F5C80">
      <w:pPr>
        <w:pStyle w:val="Tytu"/>
        <w:rPr>
          <w:rFonts w:ascii="Verdana" w:hAnsi="Verdana"/>
          <w:b/>
          <w:smallCaps/>
          <w:sz w:val="18"/>
          <w:szCs w:val="18"/>
        </w:rPr>
      </w:pPr>
    </w:p>
    <w:p w:rsidR="0045266B" w:rsidRPr="00600D4B" w:rsidRDefault="0045266B" w:rsidP="00E66A46">
      <w:pPr>
        <w:pStyle w:val="Tekstpodstawowy"/>
        <w:ind w:right="-427"/>
        <w:jc w:val="center"/>
        <w:rPr>
          <w:rFonts w:ascii="Verdana" w:hAnsi="Verdana"/>
          <w:b/>
          <w:bCs/>
          <w:sz w:val="20"/>
          <w:szCs w:val="20"/>
        </w:rPr>
      </w:pPr>
      <w:r w:rsidRPr="00600D4B">
        <w:rPr>
          <w:rFonts w:ascii="Verdana" w:hAnsi="Verdana"/>
          <w:b/>
          <w:bCs/>
          <w:sz w:val="20"/>
          <w:szCs w:val="20"/>
        </w:rPr>
        <w:t>SPECYFIKACJA ISTOTNYCH WARUNKÓW ZAMÓWIENIA ZAWIERA:</w:t>
      </w:r>
    </w:p>
    <w:p w:rsidR="0045266B" w:rsidRPr="00600D4B" w:rsidRDefault="0045266B" w:rsidP="00E66A46">
      <w:pPr>
        <w:pStyle w:val="Tekstpodstawowy"/>
        <w:ind w:right="-427"/>
        <w:jc w:val="center"/>
        <w:rPr>
          <w:rFonts w:ascii="Verdana" w:hAnsi="Verdana"/>
          <w:b/>
          <w:bCs/>
          <w:sz w:val="20"/>
          <w:szCs w:val="20"/>
        </w:rPr>
      </w:pPr>
    </w:p>
    <w:p w:rsidR="0045266B" w:rsidRPr="00600D4B" w:rsidRDefault="0045266B" w:rsidP="00A86B65">
      <w:pPr>
        <w:pStyle w:val="Tekstpodstawowy"/>
        <w:tabs>
          <w:tab w:val="left" w:pos="2552"/>
        </w:tabs>
        <w:ind w:right="-427"/>
        <w:rPr>
          <w:rFonts w:ascii="Verdana" w:hAnsi="Verdana"/>
          <w:bCs/>
          <w:sz w:val="20"/>
          <w:szCs w:val="20"/>
        </w:rPr>
      </w:pPr>
      <w:r w:rsidRPr="00600D4B">
        <w:rPr>
          <w:rStyle w:val="tekstdokbold"/>
          <w:rFonts w:ascii="Verdana" w:hAnsi="Verdana"/>
          <w:bCs/>
          <w:sz w:val="20"/>
          <w:szCs w:val="20"/>
        </w:rPr>
        <w:t>TOM I</w:t>
      </w:r>
      <w:r w:rsidRPr="00600D4B">
        <w:rPr>
          <w:rStyle w:val="tekstdokbold"/>
          <w:rFonts w:ascii="Verdana" w:hAnsi="Verdana"/>
          <w:b w:val="0"/>
          <w:bCs/>
          <w:sz w:val="20"/>
          <w:szCs w:val="20"/>
        </w:rPr>
        <w:t>:</w:t>
      </w:r>
      <w:r w:rsidRPr="00600D4B">
        <w:rPr>
          <w:rStyle w:val="tekstdokbold"/>
          <w:rFonts w:ascii="Verdana" w:hAnsi="Verdana"/>
          <w:b w:val="0"/>
          <w:bCs/>
          <w:sz w:val="20"/>
          <w:szCs w:val="20"/>
        </w:rPr>
        <w:tab/>
      </w:r>
      <w:r w:rsidRPr="00600D4B">
        <w:rPr>
          <w:rFonts w:ascii="Verdana" w:hAnsi="Verdana"/>
          <w:sz w:val="20"/>
          <w:szCs w:val="20"/>
        </w:rPr>
        <w:t>Instrukcja dla Wykonawców (IDW) wraz z formularzami</w:t>
      </w:r>
    </w:p>
    <w:p w:rsidR="0045266B" w:rsidRPr="00600D4B" w:rsidRDefault="0045266B" w:rsidP="00DD45D5">
      <w:pPr>
        <w:pStyle w:val="tekstdokumentu"/>
      </w:pPr>
    </w:p>
    <w:p w:rsidR="0045266B" w:rsidRPr="00600D4B" w:rsidRDefault="00A86E53" w:rsidP="00A86E53">
      <w:pPr>
        <w:pStyle w:val="zacznik"/>
        <w:rPr>
          <w:rStyle w:val="tekstdokbold"/>
          <w:b w:val="0"/>
          <w:iCs w:val="0"/>
          <w:sz w:val="20"/>
          <w:szCs w:val="20"/>
        </w:rPr>
      </w:pPr>
      <w:r w:rsidRPr="00600D4B">
        <w:rPr>
          <w:rStyle w:val="tekstdokbold"/>
          <w:b w:val="0"/>
          <w:iCs w:val="0"/>
          <w:sz w:val="20"/>
          <w:szCs w:val="20"/>
        </w:rPr>
        <w:t>ROZDZIAŁ 1:</w:t>
      </w:r>
      <w:r w:rsidRPr="00600D4B">
        <w:rPr>
          <w:rStyle w:val="tekstdokbold"/>
          <w:b w:val="0"/>
          <w:iCs w:val="0"/>
          <w:sz w:val="20"/>
          <w:szCs w:val="20"/>
        </w:rPr>
        <w:tab/>
      </w:r>
      <w:r w:rsidR="0045266B" w:rsidRPr="00600D4B">
        <w:rPr>
          <w:rStyle w:val="tekstdokbold"/>
          <w:b w:val="0"/>
          <w:iCs w:val="0"/>
          <w:sz w:val="20"/>
          <w:szCs w:val="20"/>
        </w:rPr>
        <w:t>Instrukcja dla Wykonawców;</w:t>
      </w:r>
    </w:p>
    <w:p w:rsidR="0045266B" w:rsidRPr="00600D4B" w:rsidRDefault="0045266B" w:rsidP="00A86E53">
      <w:pPr>
        <w:pStyle w:val="zacznik"/>
        <w:rPr>
          <w:rStyle w:val="tekstdokbold"/>
          <w:b w:val="0"/>
          <w:iCs w:val="0"/>
          <w:sz w:val="20"/>
          <w:szCs w:val="20"/>
        </w:rPr>
      </w:pPr>
    </w:p>
    <w:p w:rsidR="0045266B" w:rsidRPr="00600D4B" w:rsidRDefault="00A86E53" w:rsidP="00A86E53">
      <w:pPr>
        <w:pStyle w:val="zacznik"/>
        <w:rPr>
          <w:rStyle w:val="tekstdokbold"/>
          <w:b w:val="0"/>
          <w:iCs w:val="0"/>
          <w:sz w:val="20"/>
          <w:szCs w:val="20"/>
        </w:rPr>
      </w:pPr>
      <w:r w:rsidRPr="00600D4B">
        <w:rPr>
          <w:rStyle w:val="tekstdokbold"/>
          <w:b w:val="0"/>
          <w:iCs w:val="0"/>
          <w:sz w:val="20"/>
          <w:szCs w:val="20"/>
        </w:rPr>
        <w:t>ROZDZIAŁ 2:</w:t>
      </w:r>
      <w:r w:rsidRPr="00600D4B">
        <w:rPr>
          <w:rStyle w:val="tekstdokbold"/>
          <w:b w:val="0"/>
          <w:iCs w:val="0"/>
          <w:sz w:val="20"/>
          <w:szCs w:val="20"/>
        </w:rPr>
        <w:tab/>
      </w:r>
      <w:r w:rsidR="0045266B" w:rsidRPr="00600D4B">
        <w:rPr>
          <w:rStyle w:val="tekstdokbold"/>
          <w:b w:val="0"/>
          <w:iCs w:val="0"/>
          <w:sz w:val="20"/>
          <w:szCs w:val="20"/>
        </w:rPr>
        <w:t>Formularz „OFERTA”;</w:t>
      </w:r>
    </w:p>
    <w:p w:rsidR="00DD45D5" w:rsidRPr="00600D4B" w:rsidRDefault="00A86E53" w:rsidP="00ED60C3">
      <w:pPr>
        <w:pStyle w:val="zacznik"/>
        <w:rPr>
          <w:rStyle w:val="tekstdokbold"/>
          <w:b w:val="0"/>
          <w:iCs w:val="0"/>
          <w:smallCaps/>
        </w:rPr>
      </w:pPr>
      <w:r w:rsidRPr="00600D4B">
        <w:rPr>
          <w:rStyle w:val="tekstdokbold"/>
          <w:b w:val="0"/>
          <w:iCs w:val="0"/>
          <w:sz w:val="20"/>
          <w:szCs w:val="20"/>
        </w:rPr>
        <w:tab/>
      </w:r>
      <w:r w:rsidRPr="00600D4B">
        <w:rPr>
          <w:rStyle w:val="tekstdokbold"/>
          <w:b w:val="0"/>
          <w:iCs w:val="0"/>
          <w:sz w:val="20"/>
          <w:szCs w:val="20"/>
        </w:rPr>
        <w:tab/>
      </w:r>
    </w:p>
    <w:p w:rsidR="0045266B" w:rsidRPr="00600D4B" w:rsidRDefault="0045266B" w:rsidP="00EB19A5">
      <w:pPr>
        <w:pStyle w:val="tekstdokumentu"/>
        <w:ind w:left="2550" w:hanging="2550"/>
        <w:jc w:val="both"/>
      </w:pPr>
      <w:r w:rsidRPr="00600D4B">
        <w:rPr>
          <w:rStyle w:val="tekstdokbold"/>
          <w:b w:val="0"/>
          <w:iCs/>
          <w:smallCaps/>
        </w:rPr>
        <w:t>ROZDZIAŁ 3:</w:t>
      </w:r>
      <w:r w:rsidRPr="00600D4B">
        <w:rPr>
          <w:rStyle w:val="tekstdokbold"/>
          <w:b w:val="0"/>
          <w:iCs/>
          <w:smallCaps/>
        </w:rPr>
        <w:tab/>
      </w:r>
      <w:r w:rsidRPr="00600D4B">
        <w:t xml:space="preserve">Formularze dotyczące spełniania przez wykonawców warunków udziału </w:t>
      </w:r>
      <w:r w:rsidR="00EB19A5">
        <w:br/>
      </w:r>
      <w:r w:rsidRPr="00600D4B">
        <w:t>w postępowaniu:</w:t>
      </w:r>
    </w:p>
    <w:p w:rsidR="0045266B" w:rsidRPr="00600D4B" w:rsidRDefault="0045266B" w:rsidP="00DD45D5">
      <w:pPr>
        <w:pStyle w:val="tekstdokumentu"/>
      </w:pPr>
    </w:p>
    <w:p w:rsidR="0045266B" w:rsidRPr="00600D4B" w:rsidRDefault="0045266B" w:rsidP="00A86E53">
      <w:pPr>
        <w:pStyle w:val="zacznik"/>
        <w:rPr>
          <w:sz w:val="20"/>
          <w:szCs w:val="20"/>
        </w:rPr>
      </w:pPr>
      <w:r w:rsidRPr="00600D4B">
        <w:rPr>
          <w:rStyle w:val="tekstdokbold"/>
          <w:b w:val="0"/>
          <w:bCs/>
          <w:sz w:val="20"/>
          <w:szCs w:val="20"/>
        </w:rPr>
        <w:t xml:space="preserve">Formularz 3.1 </w:t>
      </w:r>
      <w:r w:rsidRPr="00600D4B">
        <w:rPr>
          <w:rStyle w:val="tekstdokbold"/>
          <w:b w:val="0"/>
          <w:bCs/>
          <w:sz w:val="20"/>
          <w:szCs w:val="20"/>
        </w:rPr>
        <w:tab/>
      </w:r>
      <w:r w:rsidRPr="00600D4B">
        <w:rPr>
          <w:sz w:val="20"/>
          <w:szCs w:val="20"/>
        </w:rPr>
        <w:t xml:space="preserve">Oświadczenie wykonawcy o braku podstaw do wykluczenia </w:t>
      </w:r>
      <w:r w:rsidR="00EB19A5">
        <w:rPr>
          <w:sz w:val="20"/>
          <w:szCs w:val="20"/>
        </w:rPr>
        <w:br/>
      </w:r>
      <w:r w:rsidRPr="00600D4B">
        <w:rPr>
          <w:sz w:val="20"/>
          <w:szCs w:val="20"/>
        </w:rPr>
        <w:t>z postępowania w okolicznościach o których mowa w art. 24 ust. 1 ustawy PZP;</w:t>
      </w:r>
    </w:p>
    <w:p w:rsidR="0045266B" w:rsidRPr="00600D4B" w:rsidRDefault="0045266B" w:rsidP="00A86E53">
      <w:pPr>
        <w:pStyle w:val="zacznik"/>
        <w:rPr>
          <w:sz w:val="20"/>
          <w:szCs w:val="20"/>
        </w:rPr>
      </w:pPr>
    </w:p>
    <w:p w:rsidR="0045266B" w:rsidRPr="00600D4B" w:rsidRDefault="0045266B" w:rsidP="00A86E53">
      <w:pPr>
        <w:pStyle w:val="zacznik"/>
        <w:rPr>
          <w:sz w:val="20"/>
          <w:szCs w:val="20"/>
        </w:rPr>
      </w:pPr>
      <w:r w:rsidRPr="00600D4B">
        <w:rPr>
          <w:rStyle w:val="tekstdokbold"/>
          <w:b w:val="0"/>
          <w:bCs/>
          <w:sz w:val="20"/>
          <w:szCs w:val="20"/>
        </w:rPr>
        <w:t>Formularz 3.</w:t>
      </w:r>
      <w:r w:rsidRPr="00600D4B">
        <w:rPr>
          <w:sz w:val="20"/>
          <w:szCs w:val="20"/>
        </w:rPr>
        <w:t>2</w:t>
      </w:r>
      <w:r w:rsidRPr="00600D4B">
        <w:rPr>
          <w:sz w:val="20"/>
          <w:szCs w:val="20"/>
        </w:rPr>
        <w:tab/>
        <w:t xml:space="preserve">Oświadczenie Wykonawcy o spełnianiu warunków udziału </w:t>
      </w:r>
      <w:r w:rsidR="00EB19A5">
        <w:rPr>
          <w:sz w:val="20"/>
          <w:szCs w:val="20"/>
        </w:rPr>
        <w:br/>
      </w:r>
      <w:r w:rsidRPr="00600D4B">
        <w:rPr>
          <w:sz w:val="20"/>
          <w:szCs w:val="20"/>
        </w:rPr>
        <w:t>w postępowaniu;</w:t>
      </w:r>
    </w:p>
    <w:p w:rsidR="0045266B" w:rsidRPr="00600D4B" w:rsidRDefault="0045266B" w:rsidP="00A86E53">
      <w:pPr>
        <w:pStyle w:val="zacznik"/>
        <w:rPr>
          <w:sz w:val="20"/>
          <w:szCs w:val="20"/>
        </w:rPr>
      </w:pPr>
    </w:p>
    <w:p w:rsidR="0045266B" w:rsidRPr="00600D4B" w:rsidRDefault="0045266B" w:rsidP="00A86E53">
      <w:pPr>
        <w:pStyle w:val="zacznik"/>
        <w:rPr>
          <w:sz w:val="20"/>
          <w:szCs w:val="20"/>
        </w:rPr>
      </w:pPr>
      <w:r w:rsidRPr="00600D4B">
        <w:rPr>
          <w:sz w:val="20"/>
          <w:szCs w:val="20"/>
        </w:rPr>
        <w:t>Formularz 3.</w:t>
      </w:r>
      <w:r w:rsidR="009B3EFA" w:rsidRPr="00600D4B">
        <w:rPr>
          <w:sz w:val="20"/>
          <w:szCs w:val="20"/>
        </w:rPr>
        <w:t>3</w:t>
      </w:r>
      <w:r w:rsidRPr="00600D4B">
        <w:rPr>
          <w:sz w:val="20"/>
          <w:szCs w:val="20"/>
        </w:rPr>
        <w:t>.</w:t>
      </w:r>
      <w:r w:rsidRPr="00600D4B">
        <w:rPr>
          <w:sz w:val="20"/>
          <w:szCs w:val="20"/>
        </w:rPr>
        <w:tab/>
        <w:t xml:space="preserve">Informacja o przynależności do grupy kapitałowej </w:t>
      </w:r>
    </w:p>
    <w:p w:rsidR="005A0527" w:rsidRPr="00600D4B" w:rsidRDefault="005A0527" w:rsidP="00A86E53">
      <w:pPr>
        <w:tabs>
          <w:tab w:val="left" w:pos="630"/>
          <w:tab w:val="left" w:pos="1170"/>
          <w:tab w:val="left" w:pos="2552"/>
        </w:tabs>
        <w:jc w:val="both"/>
        <w:rPr>
          <w:rFonts w:ascii="Verdana" w:hAnsi="Verdana"/>
          <w:color w:val="FF0000"/>
          <w:sz w:val="20"/>
          <w:szCs w:val="20"/>
        </w:rPr>
      </w:pPr>
    </w:p>
    <w:p w:rsidR="0045266B" w:rsidRPr="00600D4B" w:rsidRDefault="0045266B" w:rsidP="00A86E53">
      <w:pPr>
        <w:pStyle w:val="Tekstpodstawowy"/>
        <w:tabs>
          <w:tab w:val="left" w:pos="630"/>
          <w:tab w:val="left" w:pos="1170"/>
          <w:tab w:val="left" w:pos="2552"/>
        </w:tabs>
        <w:jc w:val="both"/>
        <w:rPr>
          <w:rFonts w:ascii="Verdana" w:hAnsi="Verdana"/>
          <w:sz w:val="20"/>
          <w:szCs w:val="20"/>
        </w:rPr>
      </w:pPr>
      <w:r w:rsidRPr="00600D4B">
        <w:rPr>
          <w:rFonts w:ascii="Verdana" w:hAnsi="Verdana"/>
          <w:b/>
          <w:sz w:val="20"/>
          <w:szCs w:val="20"/>
        </w:rPr>
        <w:t>TOM II</w:t>
      </w:r>
      <w:r w:rsidRPr="00600D4B">
        <w:rPr>
          <w:rFonts w:ascii="Verdana" w:hAnsi="Verdana"/>
          <w:sz w:val="20"/>
          <w:szCs w:val="20"/>
        </w:rPr>
        <w:t>:</w:t>
      </w:r>
      <w:r w:rsidRPr="00600D4B">
        <w:rPr>
          <w:rFonts w:ascii="Verdana" w:hAnsi="Verdana"/>
          <w:sz w:val="20"/>
          <w:szCs w:val="20"/>
        </w:rPr>
        <w:tab/>
      </w:r>
      <w:r w:rsidRPr="00600D4B">
        <w:rPr>
          <w:rFonts w:ascii="Verdana" w:hAnsi="Verdana"/>
          <w:sz w:val="20"/>
          <w:szCs w:val="20"/>
        </w:rPr>
        <w:tab/>
        <w:t>Istotne postanowienia umowy</w:t>
      </w:r>
    </w:p>
    <w:p w:rsidR="0045266B" w:rsidRPr="00600D4B" w:rsidRDefault="00DD45D5" w:rsidP="00DD45D5">
      <w:pPr>
        <w:pStyle w:val="tekstdokumentu"/>
      </w:pPr>
      <w:r w:rsidRPr="00600D4B">
        <w:tab/>
      </w:r>
      <w:r w:rsidR="0045266B" w:rsidRPr="00600D4B">
        <w:t xml:space="preserve">Wzór umowy </w:t>
      </w:r>
    </w:p>
    <w:p w:rsidR="0045266B" w:rsidRPr="00600D4B" w:rsidRDefault="0045266B" w:rsidP="00DD45D5">
      <w:pPr>
        <w:pStyle w:val="tekstdokumentu"/>
      </w:pPr>
    </w:p>
    <w:p w:rsidR="0045266B" w:rsidRDefault="0045266B" w:rsidP="00DD45D5">
      <w:pPr>
        <w:pStyle w:val="tekstdokumentu"/>
      </w:pPr>
      <w:r w:rsidRPr="00600D4B">
        <w:rPr>
          <w:rStyle w:val="tekstdokbold"/>
          <w:bCs/>
          <w:smallCaps/>
        </w:rPr>
        <w:t>TOM III</w:t>
      </w:r>
      <w:r w:rsidRPr="00600D4B">
        <w:rPr>
          <w:rStyle w:val="tekstdokbold"/>
          <w:b w:val="0"/>
          <w:bCs/>
          <w:smallCaps/>
        </w:rPr>
        <w:t>:</w:t>
      </w:r>
      <w:r w:rsidRPr="00600D4B">
        <w:tab/>
        <w:t>Opis przedmiotu zamówienia</w:t>
      </w:r>
    </w:p>
    <w:p w:rsidR="00D44950" w:rsidRDefault="00D44950" w:rsidP="00DD45D5">
      <w:pPr>
        <w:pStyle w:val="tekstdokumentu"/>
      </w:pPr>
    </w:p>
    <w:p w:rsidR="00D44950" w:rsidRDefault="00D44950" w:rsidP="00DD45D5">
      <w:pPr>
        <w:pStyle w:val="tekstdokumentu"/>
      </w:pPr>
    </w:p>
    <w:p w:rsidR="00D44950" w:rsidRPr="00A86E53" w:rsidRDefault="00D44950" w:rsidP="00DD45D5">
      <w:pPr>
        <w:pStyle w:val="tekstdokumentu"/>
      </w:pPr>
    </w:p>
    <w:p w:rsidR="0045266B" w:rsidRPr="002A58FF" w:rsidRDefault="0045266B" w:rsidP="00DD45D5">
      <w:pPr>
        <w:pStyle w:val="tekstdokumentu"/>
      </w:pPr>
      <w:r w:rsidRPr="002A58FF">
        <w:tab/>
      </w:r>
    </w:p>
    <w:p w:rsidR="0045266B" w:rsidRPr="002A58FF" w:rsidRDefault="0045266B" w:rsidP="00DD45D5">
      <w:pPr>
        <w:pStyle w:val="tekstdokumentu"/>
      </w:pPr>
    </w:p>
    <w:p w:rsidR="0045266B" w:rsidRPr="002A58FF" w:rsidRDefault="0045266B" w:rsidP="00DD45D5">
      <w:pPr>
        <w:pStyle w:val="tekstdokumentu"/>
      </w:pPr>
    </w:p>
    <w:p w:rsidR="0045266B" w:rsidRPr="002A58FF" w:rsidRDefault="0045266B" w:rsidP="00750A94">
      <w:pPr>
        <w:pStyle w:val="Tekstpodstawowywcity"/>
        <w:tabs>
          <w:tab w:val="left" w:pos="720"/>
        </w:tabs>
        <w:rPr>
          <w:rFonts w:ascii="Verdana" w:hAnsi="Verdana"/>
          <w:b w:val="0"/>
          <w:bCs w:val="0"/>
          <w:sz w:val="20"/>
          <w:szCs w:val="20"/>
        </w:rPr>
      </w:pPr>
      <w:r w:rsidRPr="002A58FF">
        <w:rPr>
          <w:rFonts w:ascii="Verdana" w:hAnsi="Verdana"/>
          <w:b w:val="0"/>
          <w:bCs w:val="0"/>
          <w:sz w:val="20"/>
          <w:szCs w:val="20"/>
        </w:rPr>
        <w:t>Specyfikacja istotnych warunków zamówienia zwana jest w dalszej treści SIWZ lub Specyfikacją.</w:t>
      </w:r>
    </w:p>
    <w:p w:rsidR="0045266B" w:rsidRPr="002A58FF" w:rsidRDefault="0045266B" w:rsidP="00FB28F6">
      <w:pPr>
        <w:pStyle w:val="Tekstpodstawowy"/>
        <w:tabs>
          <w:tab w:val="left" w:pos="720"/>
        </w:tabs>
        <w:ind w:right="-427" w:firstLine="90"/>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sz w:val="20"/>
          <w:szCs w:val="20"/>
        </w:rPr>
      </w:pPr>
    </w:p>
    <w:p w:rsidR="0045266B" w:rsidRPr="002A58FF" w:rsidRDefault="0045266B" w:rsidP="00FB28F6">
      <w:pPr>
        <w:pStyle w:val="Tekstpodstawowy"/>
        <w:ind w:right="-427"/>
        <w:jc w:val="center"/>
        <w:rPr>
          <w:rFonts w:ascii="Verdana" w:hAnsi="Verdana"/>
          <w:b/>
          <w:sz w:val="20"/>
          <w:szCs w:val="20"/>
        </w:rPr>
      </w:pPr>
    </w:p>
    <w:p w:rsidR="0045266B" w:rsidRPr="002A58FF" w:rsidRDefault="0045266B" w:rsidP="00FB28F6">
      <w:pPr>
        <w:pStyle w:val="Tekstpodstawowy"/>
        <w:ind w:right="-427"/>
        <w:jc w:val="center"/>
        <w:rPr>
          <w:rFonts w:ascii="Verdana" w:hAnsi="Verdana"/>
          <w:b/>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Default="0045266B"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5A5925" w:rsidRDefault="005A5925"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Default="00D44950" w:rsidP="00FB28F6">
      <w:pPr>
        <w:pStyle w:val="Tekstpodstawowy"/>
        <w:ind w:right="-427"/>
        <w:jc w:val="center"/>
        <w:rPr>
          <w:rFonts w:ascii="Verdana" w:hAnsi="Verdana"/>
          <w:b/>
          <w:bCs/>
          <w:sz w:val="20"/>
          <w:szCs w:val="20"/>
        </w:rPr>
      </w:pPr>
    </w:p>
    <w:p w:rsidR="00D44950" w:rsidRPr="002A58FF" w:rsidRDefault="00D44950" w:rsidP="00FB28F6">
      <w:pPr>
        <w:pStyle w:val="Tekstpodstawowy"/>
        <w:ind w:right="-427"/>
        <w:jc w:val="center"/>
        <w:rPr>
          <w:rFonts w:ascii="Verdana" w:hAnsi="Verdana"/>
          <w:b/>
          <w:bCs/>
          <w:sz w:val="20"/>
          <w:szCs w:val="20"/>
        </w:rPr>
      </w:pPr>
    </w:p>
    <w:p w:rsidR="0045266B" w:rsidRPr="002A58FF" w:rsidRDefault="0045266B" w:rsidP="00FB28F6">
      <w:pPr>
        <w:pStyle w:val="Tekstpodstawowy"/>
        <w:ind w:right="-427"/>
        <w:jc w:val="center"/>
        <w:rPr>
          <w:rFonts w:ascii="Verdana" w:hAnsi="Verdana"/>
          <w:b/>
          <w:bCs/>
          <w:sz w:val="20"/>
          <w:szCs w:val="20"/>
        </w:rPr>
      </w:pPr>
    </w:p>
    <w:p w:rsidR="0045266B" w:rsidRPr="002A58FF" w:rsidRDefault="0045266B" w:rsidP="00FB28F6">
      <w:pPr>
        <w:jc w:val="center"/>
        <w:rPr>
          <w:rFonts w:ascii="Verdana" w:hAnsi="Verdana"/>
          <w:b/>
          <w:bCs/>
          <w:lang w:eastAsia="pl-PL"/>
        </w:rPr>
      </w:pPr>
      <w:r w:rsidRPr="002A58FF">
        <w:rPr>
          <w:rFonts w:ascii="Verdana" w:hAnsi="Verdana"/>
          <w:b/>
          <w:bCs/>
          <w:lang w:eastAsia="pl-PL"/>
        </w:rPr>
        <w:t>Tom I</w:t>
      </w:r>
    </w:p>
    <w:p w:rsidR="0045266B" w:rsidRPr="002A58FF" w:rsidRDefault="0045266B" w:rsidP="00FB28F6">
      <w:pPr>
        <w:jc w:val="center"/>
        <w:rPr>
          <w:rFonts w:ascii="Verdana" w:hAnsi="Verdana"/>
          <w:b/>
          <w:bCs/>
          <w:lang w:eastAsia="pl-PL"/>
        </w:rPr>
      </w:pPr>
    </w:p>
    <w:p w:rsidR="0045266B" w:rsidRPr="002A58FF" w:rsidRDefault="0045266B" w:rsidP="00FB28F6">
      <w:pPr>
        <w:jc w:val="center"/>
        <w:rPr>
          <w:rFonts w:ascii="Verdana" w:hAnsi="Verdana"/>
          <w:b/>
          <w:bCs/>
          <w:lang w:eastAsia="pl-PL"/>
        </w:rPr>
      </w:pPr>
      <w:r w:rsidRPr="002A58FF">
        <w:rPr>
          <w:rFonts w:ascii="Verdana" w:hAnsi="Verdana"/>
          <w:b/>
          <w:bCs/>
          <w:lang w:eastAsia="pl-PL"/>
        </w:rPr>
        <w:t>INSTRUKCJA DLA WYKONAWCÓW</w:t>
      </w:r>
    </w:p>
    <w:p w:rsidR="0045266B" w:rsidRPr="002A58FF" w:rsidRDefault="0045266B" w:rsidP="00FB28F6">
      <w:pPr>
        <w:jc w:val="center"/>
        <w:rPr>
          <w:rFonts w:ascii="Verdana" w:hAnsi="Verdana"/>
          <w:b/>
          <w:bCs/>
          <w:lang w:eastAsia="pl-PL"/>
        </w:rPr>
      </w:pPr>
      <w:r w:rsidRPr="002A58FF">
        <w:rPr>
          <w:rFonts w:ascii="Verdana" w:hAnsi="Verdana"/>
          <w:b/>
          <w:bCs/>
          <w:lang w:eastAsia="pl-PL"/>
        </w:rPr>
        <w:t>WRAZ Z FORMULARZAMI</w:t>
      </w:r>
    </w:p>
    <w:p w:rsidR="0045266B" w:rsidRPr="002A58FF" w:rsidRDefault="0045266B" w:rsidP="00FB28F6">
      <w:pPr>
        <w:jc w:val="center"/>
        <w:rPr>
          <w:rFonts w:ascii="Verdana" w:hAnsi="Verdana"/>
          <w:b/>
          <w:sz w:val="20"/>
          <w:szCs w:val="20"/>
        </w:rPr>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546097" w:rsidRDefault="00546097">
      <w:pPr>
        <w:rPr>
          <w:rFonts w:ascii="Verdana" w:hAnsi="Verdana" w:cs="Arial"/>
          <w:b/>
          <w:bCs/>
          <w:sz w:val="20"/>
          <w:szCs w:val="20"/>
          <w:lang w:eastAsia="pl-PL"/>
        </w:rPr>
      </w:pPr>
      <w:r>
        <w:rPr>
          <w:rFonts w:cs="Arial"/>
        </w:rPr>
        <w:br w:type="page"/>
      </w:r>
    </w:p>
    <w:p w:rsidR="0045266B" w:rsidRPr="002A58FF" w:rsidRDefault="005D4C77" w:rsidP="00CE71AC">
      <w:pPr>
        <w:pStyle w:val="rozdzia"/>
        <w:rPr>
          <w:rFonts w:cs="Arial"/>
        </w:rPr>
      </w:pPr>
      <w:r>
        <w:rPr>
          <w:rFonts w:cs="Arial"/>
        </w:rPr>
        <w:lastRenderedPageBreak/>
        <w:t>R</w:t>
      </w:r>
      <w:r w:rsidR="0045266B" w:rsidRPr="002A58FF">
        <w:rPr>
          <w:rFonts w:cs="Arial"/>
        </w:rPr>
        <w:t>OZDZIAŁ 1.</w:t>
      </w:r>
    </w:p>
    <w:p w:rsidR="0045266B" w:rsidRPr="002A58FF" w:rsidRDefault="0045266B" w:rsidP="00CE71AC">
      <w:pPr>
        <w:pStyle w:val="rozdzia"/>
        <w:rPr>
          <w:rFonts w:cs="Arial"/>
        </w:rPr>
      </w:pPr>
      <w:r w:rsidRPr="002A58FF">
        <w:rPr>
          <w:rFonts w:cs="Arial"/>
        </w:rPr>
        <w:t>INSTRUKCJA DLA WYKONAWCÓW (IDW)</w:t>
      </w:r>
    </w:p>
    <w:p w:rsidR="0045266B" w:rsidRPr="002A58FF" w:rsidRDefault="0045266B" w:rsidP="00FB28F6">
      <w:pPr>
        <w:ind w:left="709" w:hanging="709"/>
        <w:rPr>
          <w:rFonts w:ascii="Verdana" w:hAnsi="Verdana" w:cs="Arial"/>
          <w:sz w:val="20"/>
          <w:szCs w:val="20"/>
        </w:rPr>
      </w:pPr>
      <w:r w:rsidRPr="002A58FF">
        <w:rPr>
          <w:rFonts w:ascii="Verdana" w:hAnsi="Verdana" w:cs="Arial"/>
          <w:b/>
          <w:sz w:val="20"/>
          <w:szCs w:val="20"/>
        </w:rPr>
        <w:t>1.</w:t>
      </w:r>
      <w:r w:rsidRPr="002A58FF">
        <w:rPr>
          <w:rFonts w:ascii="Verdana" w:hAnsi="Verdana" w:cs="Arial"/>
          <w:sz w:val="20"/>
          <w:szCs w:val="20"/>
        </w:rPr>
        <w:tab/>
      </w:r>
      <w:r w:rsidRPr="002A58FF">
        <w:rPr>
          <w:rFonts w:ascii="Verdana" w:hAnsi="Verdana" w:cs="Arial"/>
          <w:b/>
          <w:sz w:val="20"/>
          <w:szCs w:val="20"/>
        </w:rPr>
        <w:t>ZAMAWIAJĄCY</w:t>
      </w:r>
      <w:r w:rsidRPr="002A58FF">
        <w:rPr>
          <w:rFonts w:ascii="Verdana" w:hAnsi="Verdana" w:cs="Arial"/>
          <w:sz w:val="20"/>
          <w:szCs w:val="20"/>
        </w:rPr>
        <w:t xml:space="preserve"> </w:t>
      </w:r>
    </w:p>
    <w:p w:rsidR="0045266B" w:rsidRPr="002A58FF" w:rsidRDefault="0045266B" w:rsidP="00FB28F6">
      <w:pPr>
        <w:ind w:left="709"/>
        <w:rPr>
          <w:rFonts w:ascii="Verdana" w:hAnsi="Verdana" w:cs="Arial"/>
          <w:b/>
          <w:sz w:val="20"/>
          <w:szCs w:val="20"/>
        </w:rPr>
      </w:pPr>
      <w:r w:rsidRPr="002A58FF">
        <w:rPr>
          <w:rFonts w:ascii="Verdana" w:hAnsi="Verdana" w:cs="Arial"/>
          <w:b/>
          <w:sz w:val="20"/>
          <w:szCs w:val="20"/>
        </w:rPr>
        <w:t xml:space="preserve">Ministerstwo Sprawiedliwości   </w:t>
      </w:r>
    </w:p>
    <w:p w:rsidR="0045266B" w:rsidRPr="002A58FF" w:rsidRDefault="0045266B" w:rsidP="00FB28F6">
      <w:pPr>
        <w:tabs>
          <w:tab w:val="num" w:pos="0"/>
        </w:tabs>
        <w:ind w:left="709" w:hanging="709"/>
        <w:rPr>
          <w:rFonts w:ascii="Verdana" w:hAnsi="Verdana" w:cs="Arial"/>
          <w:sz w:val="20"/>
          <w:szCs w:val="20"/>
        </w:rPr>
      </w:pPr>
      <w:r w:rsidRPr="002A58FF">
        <w:rPr>
          <w:rFonts w:ascii="Verdana" w:hAnsi="Verdana" w:cs="Arial"/>
          <w:sz w:val="20"/>
          <w:szCs w:val="20"/>
        </w:rPr>
        <w:tab/>
        <w:t xml:space="preserve">Adres: </w:t>
      </w:r>
      <w:r w:rsidRPr="002A58FF">
        <w:rPr>
          <w:rFonts w:ascii="Verdana" w:hAnsi="Verdana" w:cs="Arial"/>
          <w:b/>
          <w:sz w:val="20"/>
          <w:szCs w:val="20"/>
        </w:rPr>
        <w:t>00-567 Warszawa, Al. Ujazdowskie 11</w:t>
      </w:r>
    </w:p>
    <w:p w:rsidR="0045266B" w:rsidRPr="002A58FF" w:rsidRDefault="0045266B" w:rsidP="00FB28F6">
      <w:pPr>
        <w:tabs>
          <w:tab w:val="num" w:pos="-1080"/>
        </w:tabs>
        <w:ind w:left="709" w:hanging="709"/>
        <w:rPr>
          <w:rFonts w:ascii="Verdana" w:hAnsi="Verdana" w:cs="Arial"/>
          <w:sz w:val="20"/>
          <w:szCs w:val="20"/>
        </w:rPr>
      </w:pPr>
      <w:r w:rsidRPr="002A58FF">
        <w:rPr>
          <w:rFonts w:ascii="Verdana" w:hAnsi="Verdana" w:cs="Arial"/>
          <w:sz w:val="20"/>
          <w:szCs w:val="20"/>
        </w:rPr>
        <w:tab/>
        <w:t xml:space="preserve">telefon: </w:t>
      </w:r>
      <w:r w:rsidRPr="002A58FF">
        <w:rPr>
          <w:rFonts w:ascii="Verdana" w:hAnsi="Verdana" w:cs="Arial"/>
          <w:b/>
          <w:sz w:val="20"/>
          <w:szCs w:val="20"/>
        </w:rPr>
        <w:t>(22) 52 12 411</w:t>
      </w:r>
      <w:r w:rsidRPr="002A58FF">
        <w:rPr>
          <w:rFonts w:ascii="Verdana" w:hAnsi="Verdana" w:cs="Arial"/>
          <w:sz w:val="20"/>
          <w:szCs w:val="20"/>
        </w:rPr>
        <w:t xml:space="preserve">; </w:t>
      </w:r>
    </w:p>
    <w:p w:rsidR="0045266B" w:rsidRPr="002A58FF" w:rsidRDefault="0045266B" w:rsidP="00FB28F6">
      <w:pPr>
        <w:tabs>
          <w:tab w:val="num" w:pos="-270"/>
        </w:tabs>
        <w:ind w:left="709" w:hanging="709"/>
        <w:rPr>
          <w:rFonts w:ascii="Verdana" w:hAnsi="Verdana" w:cs="Arial"/>
          <w:sz w:val="20"/>
          <w:szCs w:val="20"/>
        </w:rPr>
      </w:pPr>
      <w:r w:rsidRPr="002A58FF">
        <w:rPr>
          <w:rFonts w:ascii="Verdana" w:hAnsi="Verdana" w:cs="Arial"/>
          <w:b/>
          <w:sz w:val="20"/>
          <w:szCs w:val="20"/>
        </w:rPr>
        <w:tab/>
        <w:t>REGON:</w:t>
      </w:r>
      <w:r w:rsidRPr="002A58FF">
        <w:rPr>
          <w:rFonts w:ascii="Verdana" w:hAnsi="Verdana" w:cs="Arial"/>
          <w:sz w:val="20"/>
          <w:szCs w:val="20"/>
        </w:rPr>
        <w:t xml:space="preserve"> 000319150, </w:t>
      </w:r>
      <w:r w:rsidRPr="002A58FF">
        <w:rPr>
          <w:rFonts w:ascii="Verdana" w:hAnsi="Verdana" w:cs="Arial"/>
          <w:b/>
          <w:sz w:val="20"/>
          <w:szCs w:val="20"/>
        </w:rPr>
        <w:t>NIP:</w:t>
      </w:r>
      <w:r w:rsidRPr="002A58FF">
        <w:rPr>
          <w:rFonts w:ascii="Verdana" w:hAnsi="Verdana" w:cs="Arial"/>
          <w:sz w:val="20"/>
          <w:szCs w:val="20"/>
        </w:rPr>
        <w:t xml:space="preserve"> 526 16 73 166</w:t>
      </w:r>
    </w:p>
    <w:p w:rsidR="0045266B" w:rsidRPr="002A58FF" w:rsidRDefault="0045266B" w:rsidP="00FB28F6">
      <w:pPr>
        <w:tabs>
          <w:tab w:val="num" w:pos="-900"/>
        </w:tabs>
        <w:ind w:left="709" w:hanging="709"/>
        <w:rPr>
          <w:rFonts w:ascii="Verdana" w:hAnsi="Verdana" w:cs="Arial"/>
          <w:sz w:val="20"/>
          <w:szCs w:val="20"/>
        </w:rPr>
      </w:pPr>
      <w:r w:rsidRPr="002A58FF">
        <w:rPr>
          <w:rFonts w:ascii="Verdana" w:hAnsi="Verdana" w:cs="Arial"/>
          <w:sz w:val="20"/>
          <w:szCs w:val="20"/>
        </w:rPr>
        <w:tab/>
      </w:r>
      <w:r w:rsidRPr="002A58FF">
        <w:rPr>
          <w:rFonts w:ascii="Verdana" w:hAnsi="Verdana" w:cs="Arial"/>
          <w:b/>
          <w:sz w:val="20"/>
          <w:szCs w:val="20"/>
        </w:rPr>
        <w:t>adres strony internetowej:</w:t>
      </w:r>
      <w:r w:rsidRPr="002A58FF">
        <w:rPr>
          <w:rFonts w:ascii="Verdana" w:hAnsi="Verdana" w:cs="Arial"/>
          <w:sz w:val="20"/>
          <w:szCs w:val="20"/>
        </w:rPr>
        <w:t xml:space="preserve"> </w:t>
      </w:r>
      <w:hyperlink r:id="rId9" w:history="1">
        <w:r w:rsidRPr="002A58FF">
          <w:rPr>
            <w:rStyle w:val="Hipercze"/>
            <w:rFonts w:ascii="Verdana" w:hAnsi="Verdana" w:cs="Arial"/>
            <w:sz w:val="20"/>
            <w:szCs w:val="20"/>
          </w:rPr>
          <w:t>www.ms.gov.pl</w:t>
        </w:r>
      </w:hyperlink>
      <w:r w:rsidRPr="002A58FF">
        <w:rPr>
          <w:rFonts w:ascii="Verdana" w:hAnsi="Verdana" w:cs="Arial"/>
          <w:sz w:val="20"/>
          <w:szCs w:val="20"/>
        </w:rPr>
        <w:t xml:space="preserve"> </w:t>
      </w:r>
    </w:p>
    <w:p w:rsidR="0045266B" w:rsidRPr="002A58FF" w:rsidRDefault="0045266B" w:rsidP="008E0318">
      <w:pPr>
        <w:jc w:val="both"/>
        <w:rPr>
          <w:rFonts w:ascii="Verdana" w:hAnsi="Verdana" w:cs="Arial"/>
          <w:b/>
          <w:sz w:val="20"/>
          <w:szCs w:val="20"/>
        </w:rPr>
      </w:pPr>
    </w:p>
    <w:p w:rsidR="0045266B" w:rsidRPr="002A58FF" w:rsidRDefault="0045266B" w:rsidP="00CE71AC">
      <w:pPr>
        <w:pStyle w:val="rozdzia"/>
        <w:rPr>
          <w:rFonts w:cs="Arial"/>
        </w:rPr>
      </w:pPr>
      <w:r w:rsidRPr="002A58FF">
        <w:rPr>
          <w:rFonts w:cs="Arial"/>
        </w:rPr>
        <w:t>2.</w:t>
      </w:r>
      <w:r w:rsidRPr="002A58FF">
        <w:rPr>
          <w:rFonts w:cs="Arial"/>
        </w:rPr>
        <w:tab/>
        <w:t>OZNACZENIE POSTĘPOWANIA</w:t>
      </w:r>
    </w:p>
    <w:p w:rsidR="0045266B" w:rsidRPr="002A58FF" w:rsidRDefault="0045266B" w:rsidP="00D86851">
      <w:pPr>
        <w:ind w:left="709"/>
        <w:jc w:val="both"/>
        <w:rPr>
          <w:rFonts w:ascii="Verdana" w:hAnsi="Verdana" w:cs="Arial"/>
          <w:sz w:val="20"/>
          <w:szCs w:val="20"/>
        </w:rPr>
      </w:pPr>
      <w:r w:rsidRPr="002A58FF">
        <w:rPr>
          <w:rFonts w:ascii="Verdana" w:hAnsi="Verdana" w:cs="Arial"/>
          <w:sz w:val="20"/>
          <w:szCs w:val="20"/>
        </w:rPr>
        <w:t xml:space="preserve">Postępowanie oznaczone jest znakiem: </w:t>
      </w:r>
      <w:r w:rsidR="00B15C66">
        <w:rPr>
          <w:rFonts w:ascii="Verdana" w:hAnsi="Verdana" w:cs="Arial"/>
          <w:sz w:val="20"/>
          <w:szCs w:val="20"/>
          <w:lang w:eastAsia="pl-PL"/>
        </w:rPr>
        <w:t>BA-F-II-3710-50</w:t>
      </w:r>
      <w:r w:rsidRPr="002A58FF">
        <w:rPr>
          <w:rFonts w:ascii="Verdana" w:hAnsi="Verdana" w:cs="Arial"/>
          <w:sz w:val="20"/>
          <w:szCs w:val="20"/>
          <w:lang w:eastAsia="pl-PL"/>
        </w:rPr>
        <w:t>/15.</w:t>
      </w:r>
    </w:p>
    <w:p w:rsidR="0045266B" w:rsidRPr="002A58FF" w:rsidRDefault="0045266B" w:rsidP="00FB28F6">
      <w:pPr>
        <w:ind w:left="709"/>
        <w:jc w:val="both"/>
        <w:rPr>
          <w:rFonts w:ascii="Verdana" w:hAnsi="Verdana" w:cs="Arial"/>
          <w:sz w:val="20"/>
          <w:szCs w:val="20"/>
        </w:rPr>
      </w:pPr>
      <w:r w:rsidRPr="002A58FF">
        <w:rPr>
          <w:rFonts w:ascii="Verdana" w:hAnsi="Verdana" w:cs="Arial"/>
          <w:sz w:val="20"/>
          <w:szCs w:val="20"/>
        </w:rPr>
        <w:t>Wykonawcy powinni we wszelkich kontaktach z Zamawiającym powoływać się na wyżej podane oznaczenie.</w:t>
      </w:r>
    </w:p>
    <w:p w:rsidR="0045266B" w:rsidRPr="002A58FF" w:rsidRDefault="0045266B" w:rsidP="00FB28F6">
      <w:pPr>
        <w:ind w:left="709"/>
        <w:jc w:val="both"/>
        <w:rPr>
          <w:rFonts w:ascii="Verdana" w:hAnsi="Verdana" w:cs="Arial"/>
          <w:sz w:val="20"/>
          <w:szCs w:val="20"/>
        </w:rPr>
      </w:pPr>
    </w:p>
    <w:p w:rsidR="0045266B" w:rsidRPr="002A58FF" w:rsidRDefault="0045266B" w:rsidP="00CE71AC">
      <w:pPr>
        <w:pStyle w:val="rozdzia"/>
        <w:rPr>
          <w:rFonts w:cs="Arial"/>
        </w:rPr>
      </w:pPr>
      <w:r w:rsidRPr="002A58FF">
        <w:rPr>
          <w:rFonts w:cs="Arial"/>
        </w:rPr>
        <w:t>3.</w:t>
      </w:r>
      <w:r w:rsidRPr="002A58FF">
        <w:rPr>
          <w:rFonts w:cs="Arial"/>
        </w:rPr>
        <w:tab/>
        <w:t>TRYB POSTĘPOWANIA</w:t>
      </w:r>
    </w:p>
    <w:p w:rsidR="0045266B" w:rsidRPr="002A58FF" w:rsidRDefault="0045266B" w:rsidP="00892712">
      <w:pPr>
        <w:ind w:left="709"/>
        <w:jc w:val="both"/>
        <w:rPr>
          <w:rFonts w:ascii="Verdana" w:hAnsi="Verdana" w:cs="Arial"/>
          <w:sz w:val="20"/>
          <w:szCs w:val="20"/>
        </w:rPr>
      </w:pPr>
      <w:r w:rsidRPr="002A58FF">
        <w:rPr>
          <w:rFonts w:ascii="Verdana" w:hAnsi="Verdana" w:cs="Arial"/>
          <w:sz w:val="20"/>
          <w:szCs w:val="20"/>
        </w:rPr>
        <w:t xml:space="preserve">Postępowanie o udzielenie zamówienia prowadzone jest w trybie przetargu nieograniczonego na podstawie ustawy z dnia 29 stycznia 2004 roku Prawo zamówień publicznych (tekst jednolity Dz. U. z 2013r., poz. 907 ze zm.) zwanej dalej „ustawą </w:t>
      </w:r>
      <w:proofErr w:type="spellStart"/>
      <w:r w:rsidRPr="002A58FF">
        <w:rPr>
          <w:rFonts w:ascii="Verdana" w:hAnsi="Verdana" w:cs="Arial"/>
          <w:sz w:val="20"/>
          <w:szCs w:val="20"/>
        </w:rPr>
        <w:t>Pzp</w:t>
      </w:r>
      <w:proofErr w:type="spellEnd"/>
      <w:r w:rsidRPr="002A58FF">
        <w:rPr>
          <w:rFonts w:ascii="Verdana" w:hAnsi="Verdana" w:cs="Arial"/>
          <w:sz w:val="20"/>
          <w:szCs w:val="20"/>
        </w:rPr>
        <w:t>”.</w:t>
      </w:r>
    </w:p>
    <w:p w:rsidR="0045266B" w:rsidRPr="002A58FF" w:rsidRDefault="0045266B" w:rsidP="00892712">
      <w:pPr>
        <w:ind w:left="709"/>
        <w:jc w:val="both"/>
        <w:rPr>
          <w:rFonts w:ascii="Verdana" w:hAnsi="Verdana" w:cs="Arial"/>
          <w:sz w:val="20"/>
          <w:szCs w:val="20"/>
        </w:rPr>
      </w:pPr>
      <w:r w:rsidRPr="002A58FF">
        <w:rPr>
          <w:rFonts w:ascii="Verdana" w:hAnsi="Verdana" w:cs="Arial"/>
          <w:sz w:val="20"/>
          <w:szCs w:val="20"/>
        </w:rPr>
        <w:t xml:space="preserve">Niniejsze zamówienie prowadzone jest w trybie art. 39 </w:t>
      </w:r>
      <w:r w:rsidR="00B15C66">
        <w:rPr>
          <w:rFonts w:ascii="Verdana" w:hAnsi="Verdana" w:cs="Arial"/>
          <w:sz w:val="20"/>
          <w:szCs w:val="20"/>
        </w:rPr>
        <w:t>ustawy</w:t>
      </w:r>
      <w:r w:rsidR="004E27CE">
        <w:rPr>
          <w:rFonts w:ascii="Verdana" w:hAnsi="Verdana" w:cs="Arial"/>
          <w:sz w:val="20"/>
          <w:szCs w:val="20"/>
        </w:rPr>
        <w:t xml:space="preserve"> </w:t>
      </w:r>
      <w:proofErr w:type="spellStart"/>
      <w:r w:rsidR="004E27CE">
        <w:rPr>
          <w:rFonts w:ascii="Verdana" w:hAnsi="Verdana" w:cs="Arial"/>
          <w:sz w:val="20"/>
          <w:szCs w:val="20"/>
        </w:rPr>
        <w:t>Pzp</w:t>
      </w:r>
      <w:proofErr w:type="spellEnd"/>
      <w:r w:rsidR="00B15C66">
        <w:rPr>
          <w:rFonts w:ascii="Verdana" w:hAnsi="Verdana" w:cs="Arial"/>
          <w:sz w:val="20"/>
          <w:szCs w:val="20"/>
        </w:rPr>
        <w:t xml:space="preserve">. </w:t>
      </w:r>
    </w:p>
    <w:p w:rsidR="0045266B" w:rsidRPr="002A58FF" w:rsidRDefault="0045266B" w:rsidP="00892712">
      <w:pPr>
        <w:ind w:left="709"/>
        <w:jc w:val="both"/>
        <w:rPr>
          <w:rFonts w:ascii="Verdana" w:hAnsi="Verdana" w:cs="Arial"/>
          <w:sz w:val="20"/>
          <w:szCs w:val="20"/>
        </w:rPr>
      </w:pPr>
    </w:p>
    <w:p w:rsidR="0045266B" w:rsidRPr="002A58FF" w:rsidRDefault="0045266B" w:rsidP="00892712">
      <w:pPr>
        <w:pStyle w:val="Tekstpodstawowy"/>
        <w:ind w:left="709" w:hanging="709"/>
        <w:rPr>
          <w:rFonts w:ascii="Verdana" w:hAnsi="Verdana" w:cs="Arial"/>
          <w:b/>
          <w:bCs/>
          <w:sz w:val="20"/>
          <w:szCs w:val="20"/>
        </w:rPr>
      </w:pPr>
      <w:r w:rsidRPr="002A58FF">
        <w:rPr>
          <w:rFonts w:ascii="Verdana" w:hAnsi="Verdana" w:cs="Arial"/>
          <w:b/>
          <w:bCs/>
          <w:sz w:val="20"/>
          <w:szCs w:val="20"/>
        </w:rPr>
        <w:t>4.</w:t>
      </w:r>
      <w:r w:rsidRPr="002A58FF">
        <w:rPr>
          <w:rFonts w:ascii="Verdana" w:hAnsi="Verdana" w:cs="Arial"/>
          <w:b/>
          <w:bCs/>
          <w:sz w:val="20"/>
          <w:szCs w:val="20"/>
        </w:rPr>
        <w:tab/>
        <w:t>ŹRÓDŁA FINANSOWANIA</w:t>
      </w:r>
    </w:p>
    <w:p w:rsidR="0045266B" w:rsidRPr="002A58FF" w:rsidRDefault="00563426" w:rsidP="00892712">
      <w:pPr>
        <w:pStyle w:val="Akapitzlist"/>
        <w:ind w:left="720"/>
        <w:jc w:val="both"/>
        <w:outlineLvl w:val="0"/>
        <w:rPr>
          <w:rFonts w:ascii="Verdana" w:hAnsi="Verdana"/>
          <w:sz w:val="20"/>
          <w:szCs w:val="20"/>
          <w:lang w:eastAsia="pl-PL"/>
        </w:rPr>
      </w:pPr>
      <w:r w:rsidRPr="00563426">
        <w:rPr>
          <w:rFonts w:ascii="Verdana" w:hAnsi="Verdana" w:cs="Arial"/>
          <w:sz w:val="20"/>
          <w:szCs w:val="20"/>
        </w:rPr>
        <w:t>Zamówienie jest przewidziane do finansowan</w:t>
      </w:r>
      <w:r w:rsidR="00740DB4">
        <w:rPr>
          <w:rFonts w:ascii="Verdana" w:hAnsi="Verdana" w:cs="Arial"/>
          <w:sz w:val="20"/>
          <w:szCs w:val="20"/>
        </w:rPr>
        <w:t>i</w:t>
      </w:r>
      <w:r w:rsidRPr="00563426">
        <w:rPr>
          <w:rFonts w:ascii="Verdana" w:hAnsi="Verdana" w:cs="Arial"/>
          <w:sz w:val="20"/>
          <w:szCs w:val="20"/>
        </w:rPr>
        <w:t>a ze środków własnych Zamawiającego.</w:t>
      </w:r>
    </w:p>
    <w:p w:rsidR="0045266B" w:rsidRPr="002A58FF" w:rsidRDefault="0045266B" w:rsidP="00892712">
      <w:pPr>
        <w:ind w:left="709"/>
        <w:jc w:val="both"/>
        <w:rPr>
          <w:rFonts w:ascii="Verdana" w:hAnsi="Verdana" w:cs="Arial"/>
          <w:sz w:val="20"/>
          <w:szCs w:val="20"/>
        </w:rPr>
      </w:pPr>
    </w:p>
    <w:p w:rsidR="0045266B" w:rsidRPr="002A58FF" w:rsidRDefault="0045266B" w:rsidP="006953E6">
      <w:pPr>
        <w:pStyle w:val="rozdzia"/>
        <w:spacing w:before="0"/>
        <w:rPr>
          <w:rFonts w:cs="Arial"/>
        </w:rPr>
      </w:pPr>
      <w:r w:rsidRPr="002A58FF">
        <w:rPr>
          <w:rFonts w:cs="Arial"/>
        </w:rPr>
        <w:t>5.</w:t>
      </w:r>
      <w:r w:rsidRPr="002A58FF">
        <w:rPr>
          <w:rFonts w:cs="Arial"/>
        </w:rPr>
        <w:tab/>
        <w:t>PRZEDMIOT ZAMÓWIENIA</w:t>
      </w:r>
    </w:p>
    <w:p w:rsidR="0045266B" w:rsidRDefault="0045266B" w:rsidP="006953E6">
      <w:pPr>
        <w:ind w:left="709" w:hanging="709"/>
        <w:jc w:val="both"/>
        <w:outlineLvl w:val="0"/>
        <w:rPr>
          <w:rFonts w:ascii="Verdana" w:hAnsi="Verdana" w:cs="Arial"/>
          <w:sz w:val="20"/>
          <w:szCs w:val="20"/>
        </w:rPr>
      </w:pPr>
      <w:r w:rsidRPr="002A58FF">
        <w:rPr>
          <w:rFonts w:ascii="Verdana" w:hAnsi="Verdana" w:cs="Arial"/>
          <w:b/>
          <w:sz w:val="20"/>
          <w:szCs w:val="20"/>
        </w:rPr>
        <w:t>5.1.</w:t>
      </w:r>
      <w:r w:rsidRPr="002A58FF">
        <w:rPr>
          <w:rFonts w:ascii="Verdana" w:hAnsi="Verdana" w:cs="Arial"/>
          <w:sz w:val="20"/>
          <w:szCs w:val="20"/>
        </w:rPr>
        <w:tab/>
      </w:r>
      <w:r w:rsidR="000862E9" w:rsidRPr="000862E9">
        <w:rPr>
          <w:rFonts w:ascii="Verdana" w:hAnsi="Verdana" w:cs="Arial"/>
          <w:sz w:val="20"/>
          <w:szCs w:val="20"/>
        </w:rPr>
        <w:t xml:space="preserve">Przedmiotem </w:t>
      </w:r>
      <w:r w:rsidR="000862E9" w:rsidRPr="001472AC">
        <w:rPr>
          <w:rFonts w:ascii="Verdana" w:hAnsi="Verdana" w:cs="Arial"/>
          <w:sz w:val="20"/>
          <w:szCs w:val="20"/>
        </w:rPr>
        <w:t xml:space="preserve">zamówienia jest </w:t>
      </w:r>
      <w:r w:rsidR="00DD759A">
        <w:rPr>
          <w:rFonts w:ascii="Verdana" w:hAnsi="Verdana" w:cs="Arial"/>
          <w:sz w:val="20"/>
          <w:szCs w:val="20"/>
        </w:rPr>
        <w:t xml:space="preserve">świadczenie </w:t>
      </w:r>
      <w:r w:rsidR="001472AC" w:rsidRPr="001472AC">
        <w:rPr>
          <w:rFonts w:ascii="Verdana" w:hAnsi="Verdana"/>
          <w:sz w:val="20"/>
          <w:szCs w:val="20"/>
        </w:rPr>
        <w:t>usług serwisowych dla posiadanych przez Ministerstwo Sprawiedliwości licencji systemu HP Service Manager na okres do dnia 31 grudnia 2018 roku</w:t>
      </w:r>
      <w:r w:rsidR="001472AC" w:rsidRPr="005D617A">
        <w:rPr>
          <w:rFonts w:ascii="Verdana" w:hAnsi="Verdana" w:cs="Arial"/>
          <w:sz w:val="20"/>
          <w:szCs w:val="20"/>
        </w:rPr>
        <w:t xml:space="preserve">. Szczegółowy opis przedmiotu zamówienia zawiera </w:t>
      </w:r>
      <w:r w:rsidR="003A2218" w:rsidRPr="005D617A">
        <w:rPr>
          <w:rFonts w:ascii="Verdana" w:hAnsi="Verdana" w:cs="Arial"/>
          <w:sz w:val="20"/>
          <w:szCs w:val="20"/>
        </w:rPr>
        <w:t>– Opis Przedmiotu Zamówienia</w:t>
      </w:r>
      <w:r w:rsidR="00A62ACE" w:rsidRPr="005D617A">
        <w:rPr>
          <w:rFonts w:ascii="Verdana" w:hAnsi="Verdana" w:cs="Arial"/>
          <w:sz w:val="20"/>
          <w:szCs w:val="20"/>
        </w:rPr>
        <w:t xml:space="preserve">, stanowiący tom III </w:t>
      </w:r>
      <w:r w:rsidR="005D617A" w:rsidRPr="005D617A">
        <w:rPr>
          <w:rFonts w:ascii="Verdana" w:hAnsi="Verdana" w:cs="Arial"/>
          <w:sz w:val="20"/>
          <w:szCs w:val="20"/>
        </w:rPr>
        <w:t>SIWZ</w:t>
      </w:r>
      <w:r w:rsidR="00A62ACE" w:rsidRPr="005D617A">
        <w:rPr>
          <w:rFonts w:ascii="Verdana" w:hAnsi="Verdana" w:cs="Arial"/>
          <w:sz w:val="20"/>
          <w:szCs w:val="20"/>
        </w:rPr>
        <w:t xml:space="preserve"> (Załącznik </w:t>
      </w:r>
      <w:r w:rsidR="00AC5AF9">
        <w:rPr>
          <w:rFonts w:ascii="Verdana" w:hAnsi="Verdana" w:cs="Arial"/>
          <w:sz w:val="20"/>
          <w:szCs w:val="20"/>
        </w:rPr>
        <w:t>N</w:t>
      </w:r>
      <w:r w:rsidR="00A62ACE" w:rsidRPr="005D617A">
        <w:rPr>
          <w:rFonts w:ascii="Verdana" w:hAnsi="Verdana" w:cs="Arial"/>
          <w:sz w:val="20"/>
          <w:szCs w:val="20"/>
        </w:rPr>
        <w:t>r 1 do Umowy)</w:t>
      </w:r>
      <w:r w:rsidR="003A2218" w:rsidRPr="005D617A">
        <w:rPr>
          <w:rFonts w:ascii="Verdana" w:hAnsi="Verdana" w:cs="Arial"/>
          <w:sz w:val="20"/>
          <w:szCs w:val="20"/>
        </w:rPr>
        <w:t xml:space="preserve">. </w:t>
      </w:r>
    </w:p>
    <w:p w:rsidR="00DD759A" w:rsidRDefault="00DD759A" w:rsidP="006953E6">
      <w:pPr>
        <w:ind w:left="709" w:hanging="709"/>
        <w:jc w:val="both"/>
        <w:outlineLvl w:val="0"/>
        <w:rPr>
          <w:rFonts w:ascii="Verdana" w:hAnsi="Verdana" w:cs="Arial"/>
          <w:sz w:val="20"/>
          <w:szCs w:val="20"/>
        </w:rPr>
      </w:pPr>
    </w:p>
    <w:p w:rsidR="0045266B" w:rsidRPr="002A58FF" w:rsidRDefault="0045266B" w:rsidP="00DD45D5">
      <w:pPr>
        <w:tabs>
          <w:tab w:val="left" w:pos="567"/>
        </w:tabs>
        <w:ind w:left="567" w:hanging="567"/>
        <w:jc w:val="both"/>
        <w:rPr>
          <w:rFonts w:ascii="Verdana" w:hAnsi="Verdana" w:cs="Arial"/>
          <w:iCs/>
          <w:sz w:val="20"/>
          <w:szCs w:val="20"/>
        </w:rPr>
      </w:pPr>
      <w:r w:rsidRPr="002A58FF">
        <w:rPr>
          <w:rFonts w:ascii="Verdana" w:hAnsi="Verdana" w:cs="Arial"/>
          <w:b/>
          <w:sz w:val="20"/>
          <w:szCs w:val="20"/>
        </w:rPr>
        <w:t>5.3.</w:t>
      </w:r>
      <w:r w:rsidRPr="002A58FF">
        <w:rPr>
          <w:rFonts w:ascii="Verdana" w:hAnsi="Verdana" w:cs="Arial"/>
          <w:sz w:val="20"/>
          <w:szCs w:val="20"/>
        </w:rPr>
        <w:tab/>
      </w:r>
      <w:r w:rsidR="006D68E0">
        <w:rPr>
          <w:rFonts w:ascii="Verdana" w:hAnsi="Verdana" w:cs="Arial"/>
          <w:sz w:val="20"/>
          <w:szCs w:val="20"/>
        </w:rPr>
        <w:tab/>
      </w:r>
      <w:r w:rsidRPr="002A58FF">
        <w:rPr>
          <w:rFonts w:ascii="Verdana" w:hAnsi="Verdana" w:cs="Arial"/>
          <w:b/>
          <w:iCs/>
          <w:sz w:val="20"/>
          <w:szCs w:val="20"/>
        </w:rPr>
        <w:t xml:space="preserve">CPV </w:t>
      </w:r>
      <w:r w:rsidRPr="002A58FF">
        <w:rPr>
          <w:rFonts w:ascii="Verdana" w:hAnsi="Verdana" w:cs="Arial"/>
          <w:iCs/>
          <w:sz w:val="20"/>
          <w:szCs w:val="20"/>
        </w:rPr>
        <w:t xml:space="preserve">(Wspólny Słownik Zamówień): </w:t>
      </w:r>
    </w:p>
    <w:p w:rsidR="0045266B" w:rsidRDefault="00DD45D5" w:rsidP="00011251">
      <w:pPr>
        <w:tabs>
          <w:tab w:val="left" w:pos="567"/>
        </w:tabs>
        <w:ind w:left="567" w:hanging="567"/>
        <w:jc w:val="both"/>
        <w:outlineLvl w:val="0"/>
        <w:rPr>
          <w:rFonts w:ascii="Verdana" w:hAnsi="Verdana" w:cs="Arial"/>
          <w:sz w:val="20"/>
          <w:szCs w:val="20"/>
          <w:lang w:eastAsia="pl-PL"/>
        </w:rPr>
      </w:pPr>
      <w:r>
        <w:rPr>
          <w:rFonts w:ascii="Verdana" w:hAnsi="Verdana" w:cs="Arial"/>
          <w:sz w:val="20"/>
          <w:szCs w:val="20"/>
          <w:lang w:eastAsia="pl-PL"/>
        </w:rPr>
        <w:tab/>
      </w:r>
      <w:r w:rsidR="006D68E0">
        <w:rPr>
          <w:rFonts w:ascii="Verdana" w:hAnsi="Verdana" w:cs="Arial"/>
          <w:sz w:val="20"/>
          <w:szCs w:val="20"/>
          <w:lang w:eastAsia="pl-PL"/>
        </w:rPr>
        <w:tab/>
      </w:r>
      <w:r w:rsidR="00D32615">
        <w:rPr>
          <w:rFonts w:ascii="Verdana" w:hAnsi="Verdana" w:cs="Arial"/>
          <w:sz w:val="20"/>
          <w:szCs w:val="20"/>
          <w:lang w:eastAsia="pl-PL"/>
        </w:rPr>
        <w:t>72253000-3</w:t>
      </w:r>
      <w:r w:rsidR="00DE7A89" w:rsidRPr="00DE7A89">
        <w:rPr>
          <w:rFonts w:ascii="Verdana" w:hAnsi="Verdana" w:cs="Arial"/>
          <w:sz w:val="20"/>
          <w:szCs w:val="20"/>
          <w:lang w:eastAsia="pl-PL"/>
        </w:rPr>
        <w:t xml:space="preserve">: </w:t>
      </w:r>
      <w:r w:rsidR="00D32615">
        <w:rPr>
          <w:rFonts w:ascii="Verdana" w:hAnsi="Verdana" w:cs="Arial"/>
          <w:sz w:val="20"/>
          <w:szCs w:val="20"/>
          <w:lang w:eastAsia="pl-PL"/>
        </w:rPr>
        <w:t>Usługi pomocy komputerowej i podobne</w:t>
      </w:r>
      <w:r w:rsidR="00DE7A89" w:rsidRPr="00DE7A89">
        <w:rPr>
          <w:rFonts w:ascii="Verdana" w:hAnsi="Verdana" w:cs="Arial"/>
          <w:sz w:val="20"/>
          <w:szCs w:val="20"/>
          <w:lang w:eastAsia="pl-PL"/>
        </w:rPr>
        <w:t>.</w:t>
      </w:r>
    </w:p>
    <w:p w:rsidR="00481F81" w:rsidRPr="002A58FF" w:rsidRDefault="00481F81" w:rsidP="00011251">
      <w:pPr>
        <w:tabs>
          <w:tab w:val="left" w:pos="567"/>
        </w:tabs>
        <w:ind w:left="567" w:hanging="567"/>
        <w:jc w:val="both"/>
        <w:outlineLvl w:val="0"/>
      </w:pPr>
      <w:r>
        <w:rPr>
          <w:rFonts w:ascii="Verdana" w:hAnsi="Verdana" w:cs="Arial"/>
          <w:sz w:val="20"/>
          <w:szCs w:val="20"/>
          <w:lang w:eastAsia="pl-PL"/>
        </w:rPr>
        <w:tab/>
      </w:r>
      <w:r>
        <w:rPr>
          <w:rFonts w:ascii="Verdana" w:hAnsi="Verdana" w:cs="Arial"/>
          <w:sz w:val="20"/>
          <w:szCs w:val="20"/>
          <w:lang w:eastAsia="pl-PL"/>
        </w:rPr>
        <w:tab/>
      </w:r>
      <w:r w:rsidR="00D32615">
        <w:rPr>
          <w:rFonts w:ascii="Verdana" w:hAnsi="Verdana" w:cs="Arial"/>
          <w:sz w:val="20"/>
          <w:szCs w:val="20"/>
          <w:lang w:eastAsia="pl-PL"/>
        </w:rPr>
        <w:t>72268000-1</w:t>
      </w:r>
      <w:r>
        <w:rPr>
          <w:rFonts w:ascii="Verdana" w:hAnsi="Verdana" w:cs="Arial"/>
          <w:sz w:val="20"/>
          <w:szCs w:val="20"/>
          <w:lang w:eastAsia="pl-PL"/>
        </w:rPr>
        <w:t xml:space="preserve">: </w:t>
      </w:r>
      <w:r w:rsidR="00D32615">
        <w:rPr>
          <w:rFonts w:ascii="Verdana" w:hAnsi="Verdana" w:cs="Arial"/>
          <w:sz w:val="20"/>
          <w:szCs w:val="20"/>
          <w:lang w:eastAsia="pl-PL"/>
        </w:rPr>
        <w:t>Usługi dostawy oprogramowania</w:t>
      </w:r>
      <w:r>
        <w:rPr>
          <w:rFonts w:ascii="Verdana" w:hAnsi="Verdana" w:cs="Arial"/>
          <w:sz w:val="20"/>
          <w:szCs w:val="20"/>
          <w:lang w:eastAsia="pl-PL"/>
        </w:rPr>
        <w:t>.</w:t>
      </w:r>
    </w:p>
    <w:p w:rsidR="0045266B" w:rsidRPr="002A58FF" w:rsidRDefault="0045266B" w:rsidP="006D68E0">
      <w:pPr>
        <w:tabs>
          <w:tab w:val="left" w:pos="567"/>
        </w:tabs>
        <w:ind w:left="705" w:right="-85" w:hanging="705"/>
        <w:jc w:val="both"/>
        <w:rPr>
          <w:rFonts w:ascii="Verdana" w:hAnsi="Verdana" w:cs="Arial"/>
          <w:sz w:val="20"/>
          <w:szCs w:val="20"/>
        </w:rPr>
      </w:pPr>
      <w:r w:rsidRPr="002A58FF">
        <w:rPr>
          <w:rFonts w:ascii="Verdana" w:hAnsi="Verdana" w:cs="Arial"/>
          <w:b/>
          <w:iCs/>
          <w:sz w:val="20"/>
          <w:szCs w:val="20"/>
        </w:rPr>
        <w:t>5.5.</w:t>
      </w:r>
      <w:r w:rsidRPr="002A58FF">
        <w:rPr>
          <w:rFonts w:ascii="Verdana" w:hAnsi="Verdana" w:cs="Arial"/>
          <w:sz w:val="20"/>
          <w:szCs w:val="20"/>
        </w:rPr>
        <w:tab/>
      </w:r>
      <w:r w:rsidR="006D68E0">
        <w:rPr>
          <w:rFonts w:ascii="Verdana" w:hAnsi="Verdana" w:cs="Arial"/>
          <w:sz w:val="20"/>
          <w:szCs w:val="20"/>
        </w:rPr>
        <w:tab/>
      </w:r>
      <w:r w:rsidR="00A621E8">
        <w:rPr>
          <w:rFonts w:ascii="Verdana" w:hAnsi="Verdana" w:cs="Arial"/>
          <w:iCs/>
          <w:sz w:val="20"/>
          <w:szCs w:val="20"/>
          <w:lang w:eastAsia="pl-PL"/>
        </w:rPr>
        <w:t xml:space="preserve">Zamawiający </w:t>
      </w:r>
      <w:r w:rsidRPr="00B677DD">
        <w:rPr>
          <w:rFonts w:ascii="Verdana" w:hAnsi="Verdana" w:cs="Arial"/>
          <w:iCs/>
          <w:sz w:val="20"/>
          <w:szCs w:val="20"/>
          <w:lang w:eastAsia="pl-PL"/>
        </w:rPr>
        <w:t>przewiduje udzielenia zamówień uzupełniających na warunkach określonych w art. 67 ustawy ust. 1 pkt 6 ustawy.</w:t>
      </w:r>
    </w:p>
    <w:p w:rsidR="0045266B" w:rsidRPr="002A58FF" w:rsidRDefault="0045266B" w:rsidP="005D2508">
      <w:pPr>
        <w:pStyle w:val="Tekstpodstawowy"/>
        <w:tabs>
          <w:tab w:val="left" w:pos="-960"/>
        </w:tabs>
        <w:suppressAutoHyphens/>
        <w:ind w:left="705" w:right="-3" w:hanging="705"/>
        <w:jc w:val="both"/>
        <w:rPr>
          <w:rFonts w:ascii="Verdana" w:hAnsi="Verdana" w:cs="Arial"/>
          <w:sz w:val="20"/>
          <w:szCs w:val="20"/>
        </w:rPr>
      </w:pPr>
      <w:r w:rsidRPr="002A58FF">
        <w:rPr>
          <w:rFonts w:ascii="Verdana" w:hAnsi="Verdana" w:cs="Arial"/>
          <w:b/>
          <w:iCs/>
          <w:sz w:val="20"/>
          <w:szCs w:val="20"/>
        </w:rPr>
        <w:t>5.6.</w:t>
      </w:r>
      <w:r w:rsidRPr="002A58FF">
        <w:rPr>
          <w:rFonts w:ascii="Verdana" w:hAnsi="Verdana" w:cs="Arial"/>
          <w:iCs/>
          <w:sz w:val="20"/>
          <w:szCs w:val="20"/>
        </w:rPr>
        <w:tab/>
      </w:r>
      <w:r w:rsidRPr="002A58FF">
        <w:rPr>
          <w:rFonts w:ascii="Verdana" w:hAnsi="Verdana" w:cs="Arial"/>
          <w:sz w:val="20"/>
          <w:szCs w:val="20"/>
        </w:rPr>
        <w:t>Zamawiający nie wprowadza zastrzeżenia wskazującego na obowiązek osobistego wykonania przez Wykonawcę kluczowych części zamówienia.</w:t>
      </w:r>
    </w:p>
    <w:p w:rsidR="0045266B" w:rsidRPr="002A58FF" w:rsidRDefault="0045266B" w:rsidP="00DF14E6">
      <w:pPr>
        <w:pStyle w:val="Tekstpodstawowy"/>
        <w:tabs>
          <w:tab w:val="left" w:pos="-960"/>
        </w:tabs>
        <w:suppressAutoHyphens/>
        <w:ind w:right="-3"/>
        <w:jc w:val="both"/>
        <w:rPr>
          <w:rFonts w:ascii="Verdana" w:hAnsi="Verdana" w:cs="Arial"/>
          <w:sz w:val="20"/>
          <w:szCs w:val="20"/>
        </w:rPr>
      </w:pPr>
      <w:r w:rsidRPr="002A58FF">
        <w:rPr>
          <w:rFonts w:ascii="Verdana" w:hAnsi="Verdana" w:cs="Arial"/>
          <w:sz w:val="20"/>
          <w:szCs w:val="20"/>
        </w:rPr>
        <w:tab/>
        <w:t>Wykonawca może powierzyć wykonanie części zamówienia podwykonawcy.</w:t>
      </w:r>
    </w:p>
    <w:p w:rsidR="0045266B" w:rsidRPr="002A58FF" w:rsidRDefault="0045266B" w:rsidP="00DF14E6">
      <w:pPr>
        <w:autoSpaceDE w:val="0"/>
        <w:autoSpaceDN w:val="0"/>
        <w:adjustRightInd w:val="0"/>
        <w:ind w:left="720"/>
        <w:jc w:val="both"/>
        <w:rPr>
          <w:rFonts w:ascii="Verdana" w:hAnsi="Verdana" w:cs="Arial"/>
          <w:sz w:val="20"/>
          <w:szCs w:val="20"/>
          <w:lang w:eastAsia="pl-PL"/>
        </w:rPr>
      </w:pPr>
      <w:r w:rsidRPr="002A58FF">
        <w:rPr>
          <w:rFonts w:ascii="Verdana" w:hAnsi="Verdana"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 xml:space="preserve">, w celu wykazania spełniania warunków udziału w postępowaniu, o których mowa w art. 22 ust. 1 pkt 2 i 3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w:t>
      </w:r>
    </w:p>
    <w:p w:rsidR="0045266B" w:rsidRPr="002A58FF" w:rsidRDefault="0045266B" w:rsidP="006953E6">
      <w:pPr>
        <w:autoSpaceDE w:val="0"/>
        <w:autoSpaceDN w:val="0"/>
        <w:adjustRightInd w:val="0"/>
        <w:ind w:left="720"/>
        <w:jc w:val="both"/>
        <w:rPr>
          <w:rFonts w:ascii="Verdana" w:hAnsi="Verdana" w:cs="Arial"/>
          <w:iCs/>
          <w:sz w:val="20"/>
          <w:szCs w:val="20"/>
          <w:lang w:eastAsia="ar-SA"/>
        </w:rPr>
      </w:pPr>
      <w:r w:rsidRPr="002A58FF">
        <w:rPr>
          <w:rFonts w:ascii="Verdana" w:hAnsi="Verdana" w:cs="Arial"/>
          <w:sz w:val="20"/>
          <w:szCs w:val="20"/>
          <w:lang w:eastAsia="pl-PL"/>
        </w:rPr>
        <w:t xml:space="preserve">Jeżeli zmiana albo rezygnacja z podwykonawcy dotyczy podmiotu, na którego zasoby </w:t>
      </w:r>
      <w:r w:rsidR="00330F9B">
        <w:rPr>
          <w:rFonts w:ascii="Verdana" w:hAnsi="Verdana" w:cs="Arial"/>
          <w:sz w:val="20"/>
          <w:szCs w:val="20"/>
          <w:lang w:eastAsia="pl-PL"/>
        </w:rPr>
        <w:t>W</w:t>
      </w:r>
      <w:r w:rsidR="00330F9B" w:rsidRPr="002A58FF">
        <w:rPr>
          <w:rFonts w:ascii="Verdana" w:hAnsi="Verdana" w:cs="Arial"/>
          <w:sz w:val="20"/>
          <w:szCs w:val="20"/>
          <w:lang w:eastAsia="pl-PL"/>
        </w:rPr>
        <w:t xml:space="preserve">ykonawca </w:t>
      </w:r>
      <w:r w:rsidRPr="002A58FF">
        <w:rPr>
          <w:rFonts w:ascii="Verdana" w:hAnsi="Verdana" w:cs="Arial"/>
          <w:sz w:val="20"/>
          <w:szCs w:val="20"/>
          <w:lang w:eastAsia="pl-PL"/>
        </w:rPr>
        <w:t xml:space="preserve">powoływał się, na zasadach określonych w art. 26 ust. 2b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 xml:space="preserve">, w celu wykazania spełniania warunków udziału w postępowaniu, o których mowa w art. 22 ust. 1 pkt 2 i 3 ustawy </w:t>
      </w:r>
      <w:proofErr w:type="spellStart"/>
      <w:r w:rsidRPr="002A58FF">
        <w:rPr>
          <w:rFonts w:ascii="Verdana" w:hAnsi="Verdana" w:cs="Arial"/>
          <w:sz w:val="20"/>
          <w:szCs w:val="20"/>
          <w:lang w:eastAsia="pl-PL"/>
        </w:rPr>
        <w:t>Pzp</w:t>
      </w:r>
      <w:proofErr w:type="spellEnd"/>
      <w:r w:rsidRPr="002A58FF">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AB5961" w:rsidRDefault="0045266B" w:rsidP="006953E6">
      <w:pPr>
        <w:autoSpaceDE w:val="0"/>
        <w:autoSpaceDN w:val="0"/>
        <w:adjustRightInd w:val="0"/>
        <w:ind w:left="720" w:hanging="720"/>
        <w:jc w:val="both"/>
        <w:rPr>
          <w:rFonts w:ascii="Verdana" w:hAnsi="Verdana" w:cs="Arial"/>
          <w:sz w:val="20"/>
          <w:szCs w:val="20"/>
          <w:lang w:eastAsia="pl-PL"/>
        </w:rPr>
      </w:pPr>
      <w:r w:rsidRPr="002A58FF">
        <w:rPr>
          <w:rFonts w:ascii="Verdana" w:hAnsi="Verdana" w:cs="Arial"/>
          <w:b/>
          <w:iCs/>
          <w:sz w:val="20"/>
          <w:szCs w:val="20"/>
        </w:rPr>
        <w:t>5.7.</w:t>
      </w:r>
      <w:r w:rsidRPr="002A58FF">
        <w:rPr>
          <w:rFonts w:ascii="Verdana" w:hAnsi="Verdana" w:cs="Arial"/>
          <w:b/>
          <w:iCs/>
          <w:sz w:val="20"/>
          <w:szCs w:val="20"/>
        </w:rPr>
        <w:tab/>
      </w:r>
      <w:r w:rsidRPr="002A58FF">
        <w:rPr>
          <w:rFonts w:ascii="Verdana" w:hAnsi="Verdana" w:cs="Arial"/>
          <w:sz w:val="20"/>
          <w:szCs w:val="20"/>
          <w:lang w:eastAsia="pl-PL"/>
        </w:rPr>
        <w:t xml:space="preserve">Realizacja zamówienia podlega prawu polskiemu, w tym w szczególności: ustawie z dnia </w:t>
      </w:r>
      <w:r w:rsidR="004E27CE">
        <w:rPr>
          <w:rFonts w:ascii="Verdana" w:hAnsi="Verdana" w:cs="Arial"/>
          <w:sz w:val="20"/>
          <w:szCs w:val="20"/>
          <w:lang w:eastAsia="pl-PL"/>
        </w:rPr>
        <w:br/>
      </w:r>
      <w:r w:rsidRPr="002A58FF">
        <w:rPr>
          <w:rFonts w:ascii="Verdana" w:hAnsi="Verdana" w:cs="Arial"/>
          <w:sz w:val="20"/>
          <w:szCs w:val="20"/>
          <w:lang w:eastAsia="pl-PL"/>
        </w:rPr>
        <w:t xml:space="preserve">23 kwietnia 1964 r. Kodeks cywilny (Dz. U. Nr 16 poz. 93 ze zm.), ustawie z dnia </w:t>
      </w:r>
      <w:r w:rsidR="004E27CE">
        <w:rPr>
          <w:rFonts w:ascii="Verdana" w:hAnsi="Verdana" w:cs="Arial"/>
          <w:sz w:val="20"/>
          <w:szCs w:val="20"/>
          <w:lang w:eastAsia="pl-PL"/>
        </w:rPr>
        <w:br/>
      </w:r>
      <w:r w:rsidRPr="002A58FF">
        <w:rPr>
          <w:rFonts w:ascii="Verdana" w:hAnsi="Verdana" w:cs="Arial"/>
          <w:sz w:val="20"/>
          <w:szCs w:val="20"/>
          <w:lang w:eastAsia="pl-PL"/>
        </w:rPr>
        <w:t>29 stycznia 2004 r. Prawo zamówień publicznych (t. jedn. Dz. U. z 2013r., poz. 907 ze zmianami).</w:t>
      </w:r>
    </w:p>
    <w:p w:rsidR="00546097" w:rsidRDefault="00546097" w:rsidP="006953E6">
      <w:pPr>
        <w:autoSpaceDE w:val="0"/>
        <w:autoSpaceDN w:val="0"/>
        <w:adjustRightInd w:val="0"/>
        <w:ind w:left="720" w:hanging="720"/>
        <w:jc w:val="both"/>
        <w:rPr>
          <w:rFonts w:ascii="Verdana" w:hAnsi="Verdana" w:cs="Arial"/>
          <w:sz w:val="20"/>
          <w:szCs w:val="20"/>
          <w:lang w:eastAsia="pl-PL"/>
        </w:rPr>
      </w:pPr>
    </w:p>
    <w:p w:rsidR="00546097" w:rsidRDefault="00546097" w:rsidP="006953E6">
      <w:pPr>
        <w:autoSpaceDE w:val="0"/>
        <w:autoSpaceDN w:val="0"/>
        <w:adjustRightInd w:val="0"/>
        <w:ind w:left="720" w:hanging="720"/>
        <w:jc w:val="both"/>
        <w:rPr>
          <w:rFonts w:ascii="Verdana" w:hAnsi="Verdana" w:cs="Arial"/>
          <w:sz w:val="20"/>
          <w:szCs w:val="20"/>
          <w:lang w:eastAsia="pl-PL"/>
        </w:rPr>
      </w:pPr>
    </w:p>
    <w:p w:rsidR="00546097" w:rsidRDefault="00546097" w:rsidP="006953E6">
      <w:pPr>
        <w:autoSpaceDE w:val="0"/>
        <w:autoSpaceDN w:val="0"/>
        <w:adjustRightInd w:val="0"/>
        <w:ind w:left="720" w:hanging="720"/>
        <w:jc w:val="both"/>
        <w:rPr>
          <w:rFonts w:ascii="Verdana" w:hAnsi="Verdana" w:cs="Arial"/>
          <w:sz w:val="20"/>
          <w:szCs w:val="20"/>
          <w:lang w:eastAsia="pl-PL"/>
        </w:rPr>
      </w:pPr>
    </w:p>
    <w:p w:rsidR="00537AA3" w:rsidRDefault="00537AA3" w:rsidP="006953E6">
      <w:pPr>
        <w:autoSpaceDE w:val="0"/>
        <w:autoSpaceDN w:val="0"/>
        <w:adjustRightInd w:val="0"/>
        <w:ind w:left="720" w:hanging="720"/>
        <w:jc w:val="both"/>
        <w:rPr>
          <w:rFonts w:ascii="Verdana" w:hAnsi="Verdana" w:cs="Arial"/>
          <w:sz w:val="20"/>
          <w:szCs w:val="20"/>
          <w:lang w:eastAsia="pl-PL"/>
        </w:rPr>
      </w:pPr>
    </w:p>
    <w:p w:rsidR="00546097" w:rsidRPr="006B3797" w:rsidRDefault="00546097" w:rsidP="006953E6">
      <w:pPr>
        <w:autoSpaceDE w:val="0"/>
        <w:autoSpaceDN w:val="0"/>
        <w:adjustRightInd w:val="0"/>
        <w:ind w:left="720" w:hanging="720"/>
        <w:jc w:val="both"/>
        <w:rPr>
          <w:rFonts w:ascii="Verdana" w:hAnsi="Verdana" w:cs="Arial"/>
          <w:sz w:val="20"/>
          <w:szCs w:val="20"/>
          <w:lang w:eastAsia="pl-PL"/>
        </w:rPr>
      </w:pPr>
    </w:p>
    <w:p w:rsidR="0045266B" w:rsidRPr="002A58FF" w:rsidRDefault="0045266B" w:rsidP="006953E6">
      <w:pPr>
        <w:pStyle w:val="rozdzia"/>
        <w:spacing w:before="0"/>
      </w:pPr>
      <w:r w:rsidRPr="002A58FF">
        <w:lastRenderedPageBreak/>
        <w:t>6.</w:t>
      </w:r>
      <w:r w:rsidRPr="002A58FF">
        <w:tab/>
        <w:t>TERMIN REALIZACJI PRZEDMIOTU ZAMÓWIENIA:</w:t>
      </w:r>
    </w:p>
    <w:p w:rsidR="004B3A53" w:rsidRPr="004B3A53" w:rsidRDefault="00481F81" w:rsidP="004B3A53">
      <w:pPr>
        <w:pStyle w:val="rozdzia"/>
        <w:spacing w:before="0"/>
        <w:ind w:left="709"/>
        <w:rPr>
          <w:b w:val="0"/>
        </w:rPr>
      </w:pPr>
      <w:r w:rsidRPr="004B3A53">
        <w:rPr>
          <w:b w:val="0"/>
          <w:bCs w:val="0"/>
          <w:iCs/>
        </w:rPr>
        <w:t xml:space="preserve">Wykonawca zrealizuje przedmiot zamówienia w terminie </w:t>
      </w:r>
      <w:r w:rsidR="004B3A53" w:rsidRPr="004B3A53">
        <w:rPr>
          <w:b w:val="0"/>
        </w:rPr>
        <w:t xml:space="preserve">do dnia 31 grudnia 2018 począwszy od 1 dnia miesiąca, następującego po miesiącu w którym nastąpiło podpisanie umowy.   </w:t>
      </w:r>
    </w:p>
    <w:p w:rsidR="004B3A53" w:rsidRPr="004B3A53" w:rsidRDefault="004B3A53" w:rsidP="006953E6">
      <w:pPr>
        <w:pStyle w:val="rozdzia"/>
        <w:spacing w:before="0"/>
        <w:ind w:left="709"/>
        <w:rPr>
          <w:b w:val="0"/>
        </w:rPr>
      </w:pPr>
    </w:p>
    <w:p w:rsidR="0045266B" w:rsidRPr="002A58FF" w:rsidRDefault="0045266B" w:rsidP="00FB28F6">
      <w:pPr>
        <w:tabs>
          <w:tab w:val="left" w:pos="3030"/>
        </w:tabs>
        <w:ind w:left="720" w:hanging="720"/>
        <w:jc w:val="both"/>
        <w:rPr>
          <w:rFonts w:ascii="Verdana" w:hAnsi="Verdana"/>
          <w:iCs/>
          <w:sz w:val="20"/>
          <w:szCs w:val="20"/>
        </w:rPr>
      </w:pPr>
      <w:r w:rsidRPr="002A58FF">
        <w:rPr>
          <w:rFonts w:ascii="Verdana" w:hAnsi="Verdana"/>
          <w:b/>
          <w:sz w:val="20"/>
          <w:szCs w:val="20"/>
        </w:rPr>
        <w:t>7.</w:t>
      </w:r>
      <w:r w:rsidRPr="002A58FF">
        <w:rPr>
          <w:rFonts w:ascii="Verdana" w:hAnsi="Verdana"/>
          <w:sz w:val="20"/>
          <w:szCs w:val="20"/>
        </w:rPr>
        <w:tab/>
      </w:r>
      <w:r w:rsidRPr="002A58FF">
        <w:rPr>
          <w:rStyle w:val="tekstdokbold"/>
          <w:rFonts w:ascii="Verdana" w:hAnsi="Verdana"/>
          <w:bCs/>
          <w:sz w:val="20"/>
          <w:szCs w:val="20"/>
        </w:rPr>
        <w:t>WARUNKI UDZIAŁU W POSTĘPOWANIU I SPOSÓB DOKONYWANIA OCENY ICH SPEŁNIANIA</w:t>
      </w:r>
    </w:p>
    <w:p w:rsidR="0045266B" w:rsidRPr="002A58FF" w:rsidRDefault="0045266B" w:rsidP="001631F7">
      <w:pPr>
        <w:widowControl w:val="0"/>
        <w:autoSpaceDE w:val="0"/>
        <w:autoSpaceDN w:val="0"/>
        <w:adjustRightInd w:val="0"/>
        <w:ind w:left="720" w:hanging="720"/>
        <w:jc w:val="both"/>
        <w:rPr>
          <w:rFonts w:ascii="Verdana" w:hAnsi="Verdana"/>
          <w:iCs/>
          <w:sz w:val="20"/>
          <w:szCs w:val="20"/>
        </w:rPr>
      </w:pPr>
      <w:r w:rsidRPr="002A58FF">
        <w:rPr>
          <w:rFonts w:ascii="Verdana" w:hAnsi="Verdana"/>
          <w:b/>
          <w:iCs/>
          <w:sz w:val="20"/>
          <w:szCs w:val="20"/>
        </w:rPr>
        <w:t>7.1.</w:t>
      </w:r>
      <w:r w:rsidRPr="002A58FF">
        <w:rPr>
          <w:rFonts w:ascii="Verdana" w:hAnsi="Verdana"/>
          <w:iCs/>
          <w:sz w:val="20"/>
          <w:szCs w:val="20"/>
        </w:rPr>
        <w:t xml:space="preserve"> </w:t>
      </w:r>
      <w:r w:rsidRPr="002A58FF">
        <w:rPr>
          <w:rFonts w:ascii="Verdana" w:hAnsi="Verdana"/>
          <w:iCs/>
          <w:sz w:val="20"/>
          <w:szCs w:val="20"/>
        </w:rPr>
        <w:tab/>
        <w:t>O udzielenie zamówienia mogą ubiegać się Wykonawcy, którzy spełniają warunki</w:t>
      </w:r>
      <w:r>
        <w:rPr>
          <w:rFonts w:ascii="Verdana" w:hAnsi="Verdana"/>
          <w:iCs/>
          <w:sz w:val="20"/>
          <w:szCs w:val="20"/>
        </w:rPr>
        <w:t>,</w:t>
      </w:r>
      <w:r>
        <w:rPr>
          <w:rFonts w:ascii="Verdana" w:hAnsi="Verdana"/>
          <w:iCs/>
          <w:sz w:val="20"/>
          <w:szCs w:val="20"/>
        </w:rPr>
        <w:br/>
      </w:r>
      <w:r w:rsidRPr="002A58FF">
        <w:rPr>
          <w:rFonts w:ascii="Verdana" w:hAnsi="Verdana"/>
          <w:iCs/>
          <w:sz w:val="20"/>
          <w:szCs w:val="20"/>
        </w:rPr>
        <w:t>o których mowa w art. 22 ust</w:t>
      </w:r>
      <w:r>
        <w:rPr>
          <w:rFonts w:ascii="Verdana" w:hAnsi="Verdana"/>
          <w:iCs/>
          <w:sz w:val="20"/>
          <w:szCs w:val="20"/>
        </w:rPr>
        <w:t xml:space="preserve">. </w:t>
      </w:r>
      <w:r w:rsidRPr="002A58FF">
        <w:rPr>
          <w:rFonts w:ascii="Verdana" w:hAnsi="Verdana"/>
          <w:iCs/>
          <w:sz w:val="20"/>
          <w:szCs w:val="20"/>
        </w:rPr>
        <w:t xml:space="preserve">1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oraz niepodlegający wykluczeniu z powodu niespełniania warunków o których mowa w art. 24 ust.1 oraz art. 24 ust. 2 pkt 5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w:t>
      </w:r>
    </w:p>
    <w:p w:rsidR="0045266B" w:rsidRPr="002A58FF" w:rsidRDefault="0045266B" w:rsidP="00135E4A">
      <w:pPr>
        <w:keepNext/>
        <w:ind w:left="703" w:right="-83" w:hanging="703"/>
        <w:jc w:val="both"/>
        <w:rPr>
          <w:rFonts w:ascii="Verdana" w:hAnsi="Verdana"/>
          <w:b/>
          <w:sz w:val="20"/>
          <w:szCs w:val="20"/>
        </w:rPr>
      </w:pPr>
      <w:r w:rsidRPr="002A58FF">
        <w:rPr>
          <w:rFonts w:ascii="Verdana" w:hAnsi="Verdana"/>
          <w:b/>
          <w:iCs/>
          <w:sz w:val="20"/>
          <w:szCs w:val="20"/>
        </w:rPr>
        <w:t>7.2.</w:t>
      </w:r>
      <w:r w:rsidRPr="002A58FF">
        <w:rPr>
          <w:rFonts w:ascii="Verdana" w:hAnsi="Verdana"/>
          <w:sz w:val="20"/>
          <w:szCs w:val="20"/>
        </w:rPr>
        <w:tab/>
      </w:r>
      <w:r w:rsidRPr="002A58FF">
        <w:rPr>
          <w:rFonts w:ascii="Verdana" w:hAnsi="Verdana"/>
          <w:b/>
          <w:sz w:val="20"/>
          <w:szCs w:val="20"/>
        </w:rPr>
        <w:t>O udzielenie zamówienia mogą ubiegać się Wykonawcy, którzy spełniają warunki dotyczące:</w:t>
      </w:r>
    </w:p>
    <w:p w:rsidR="0045266B" w:rsidRDefault="0045266B" w:rsidP="00850011">
      <w:pPr>
        <w:pStyle w:val="pkt"/>
        <w:numPr>
          <w:ilvl w:val="2"/>
          <w:numId w:val="30"/>
        </w:numPr>
        <w:spacing w:before="0" w:after="0"/>
        <w:ind w:left="709" w:hanging="709"/>
        <w:rPr>
          <w:rFonts w:ascii="Verdana" w:hAnsi="Verdana"/>
          <w:b/>
          <w:sz w:val="20"/>
        </w:rPr>
      </w:pPr>
      <w:r w:rsidRPr="002A58FF">
        <w:rPr>
          <w:rFonts w:ascii="Verdana" w:hAnsi="Verdana"/>
          <w:b/>
          <w:sz w:val="20"/>
        </w:rPr>
        <w:t>posiadania uprawnień do wykonywania określonej działalności lub czynności, jeżeli przepisy prawa nakładają obowiązek ich posiadania.</w:t>
      </w:r>
    </w:p>
    <w:p w:rsidR="0045266B" w:rsidRPr="00741E53" w:rsidRDefault="0045266B" w:rsidP="00741E53">
      <w:pPr>
        <w:pStyle w:val="pkt"/>
        <w:spacing w:before="0" w:after="0"/>
        <w:ind w:left="709" w:firstLine="0"/>
        <w:rPr>
          <w:rFonts w:ascii="Verdana" w:hAnsi="Verdana"/>
          <w:sz w:val="20"/>
        </w:rPr>
      </w:pPr>
      <w:r w:rsidRPr="002A58FF">
        <w:rPr>
          <w:rFonts w:ascii="Verdana" w:hAnsi="Verdana"/>
          <w:sz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w:t>
      </w:r>
      <w:r w:rsidR="00741E53">
        <w:rPr>
          <w:rFonts w:ascii="Verdana" w:hAnsi="Verdana"/>
          <w:sz w:val="20"/>
        </w:rPr>
        <w:t>o którym mowa w pkt 8.2.1. IDW.</w:t>
      </w:r>
    </w:p>
    <w:p w:rsidR="0045266B" w:rsidRPr="002A58FF" w:rsidRDefault="0045266B" w:rsidP="00850011">
      <w:pPr>
        <w:pStyle w:val="pkt"/>
        <w:numPr>
          <w:ilvl w:val="2"/>
          <w:numId w:val="30"/>
        </w:numPr>
        <w:spacing w:before="0" w:after="0"/>
        <w:ind w:left="709" w:hanging="709"/>
        <w:rPr>
          <w:rFonts w:ascii="Verdana" w:hAnsi="Verdana"/>
          <w:b/>
          <w:sz w:val="20"/>
        </w:rPr>
      </w:pPr>
      <w:r w:rsidRPr="002A58FF">
        <w:rPr>
          <w:rFonts w:ascii="Verdana" w:hAnsi="Verdana"/>
          <w:b/>
          <w:sz w:val="20"/>
        </w:rPr>
        <w:t>posiadania wiedzy i doświadczenia:</w:t>
      </w:r>
    </w:p>
    <w:p w:rsidR="0045266B" w:rsidRPr="002A58FF" w:rsidRDefault="0045266B" w:rsidP="00BD3C0B">
      <w:pPr>
        <w:pStyle w:val="pkt"/>
        <w:spacing w:before="0" w:after="0"/>
        <w:ind w:left="709" w:firstLine="0"/>
        <w:rPr>
          <w:rFonts w:ascii="Verdana" w:hAnsi="Verdana"/>
          <w:b/>
          <w:sz w:val="20"/>
        </w:rPr>
      </w:pPr>
      <w:r w:rsidRPr="002A58FF">
        <w:rPr>
          <w:rFonts w:ascii="Verdana" w:hAnsi="Verdana"/>
          <w:b/>
          <w:sz w:val="20"/>
        </w:rPr>
        <w:t xml:space="preserve">Doświadczenie  </w:t>
      </w:r>
    </w:p>
    <w:p w:rsidR="00F53361" w:rsidRDefault="00741E53" w:rsidP="00741E53">
      <w:pPr>
        <w:tabs>
          <w:tab w:val="left" w:pos="709"/>
        </w:tabs>
        <w:ind w:left="709" w:hanging="142"/>
        <w:jc w:val="both"/>
        <w:rPr>
          <w:rFonts w:ascii="Verdana" w:hAnsi="Verdana"/>
          <w:sz w:val="20"/>
          <w:szCs w:val="20"/>
        </w:rPr>
      </w:pPr>
      <w:r>
        <w:rPr>
          <w:rFonts w:ascii="Verdana" w:hAnsi="Verdana"/>
          <w:sz w:val="20"/>
          <w:szCs w:val="20"/>
        </w:rPr>
        <w:tab/>
      </w:r>
      <w:r w:rsidR="00BE3C4E" w:rsidRPr="00741E53">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r w:rsidR="00614CFF">
        <w:rPr>
          <w:rFonts w:ascii="Verdana" w:hAnsi="Verdana"/>
          <w:sz w:val="20"/>
          <w:szCs w:val="20"/>
        </w:rPr>
        <w:t>.</w:t>
      </w:r>
      <w:r w:rsidR="00F53361">
        <w:rPr>
          <w:rFonts w:ascii="Verdana" w:hAnsi="Verdana"/>
          <w:sz w:val="20"/>
          <w:szCs w:val="20"/>
        </w:rPr>
        <w:t xml:space="preserve"> </w:t>
      </w:r>
    </w:p>
    <w:p w:rsidR="0045266B" w:rsidRPr="002A58FF" w:rsidRDefault="0045266B" w:rsidP="00850011">
      <w:pPr>
        <w:pStyle w:val="pkt"/>
        <w:numPr>
          <w:ilvl w:val="2"/>
          <w:numId w:val="30"/>
        </w:numPr>
        <w:spacing w:before="0" w:after="0"/>
        <w:ind w:left="709" w:hanging="709"/>
        <w:rPr>
          <w:rFonts w:ascii="Verdana" w:hAnsi="Verdana"/>
          <w:b/>
          <w:sz w:val="20"/>
        </w:rPr>
      </w:pPr>
      <w:r w:rsidRPr="002A58FF">
        <w:rPr>
          <w:rFonts w:ascii="Verdana" w:hAnsi="Verdana"/>
          <w:b/>
          <w:sz w:val="20"/>
        </w:rPr>
        <w:t>dysponowania odpowiednim potencjałem technicznym oraz osobami zdolnymi do wykonania zamówienia:</w:t>
      </w:r>
    </w:p>
    <w:p w:rsidR="0045266B" w:rsidRPr="002A58FF" w:rsidRDefault="00056935" w:rsidP="00056935">
      <w:pPr>
        <w:ind w:left="709"/>
        <w:jc w:val="both"/>
        <w:rPr>
          <w:rFonts w:ascii="Verdana" w:hAnsi="Verdana"/>
          <w:b/>
          <w:sz w:val="20"/>
          <w:szCs w:val="20"/>
        </w:rPr>
      </w:pPr>
      <w:r w:rsidRPr="00741E53">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BD3C0B" w:rsidRDefault="0045266B" w:rsidP="00850011">
      <w:pPr>
        <w:pStyle w:val="pkt"/>
        <w:numPr>
          <w:ilvl w:val="2"/>
          <w:numId w:val="30"/>
        </w:numPr>
        <w:spacing w:before="0" w:after="0"/>
        <w:ind w:left="709" w:hanging="709"/>
        <w:rPr>
          <w:rFonts w:ascii="Verdana" w:hAnsi="Verdana"/>
          <w:b/>
          <w:sz w:val="20"/>
        </w:rPr>
      </w:pPr>
      <w:r w:rsidRPr="00BD3C0B">
        <w:rPr>
          <w:rFonts w:ascii="Verdana" w:hAnsi="Verdana"/>
          <w:b/>
          <w:sz w:val="20"/>
        </w:rPr>
        <w:t>sytuacji ekonomicznej i finansowej:</w:t>
      </w:r>
    </w:p>
    <w:p w:rsidR="0045266B" w:rsidRPr="00BD3C0B" w:rsidRDefault="0045266B" w:rsidP="00BD3C0B">
      <w:pPr>
        <w:pStyle w:val="pkt"/>
        <w:spacing w:before="0" w:after="0"/>
        <w:ind w:left="709" w:firstLine="0"/>
        <w:rPr>
          <w:rFonts w:ascii="Verdana" w:hAnsi="Verdana"/>
          <w:b/>
          <w:sz w:val="20"/>
        </w:rPr>
      </w:pPr>
      <w:r w:rsidRPr="00BD3C0B">
        <w:rPr>
          <w:rFonts w:ascii="Verdana" w:hAnsi="Verdana"/>
          <w:b/>
          <w:sz w:val="20"/>
        </w:rPr>
        <w:t>Potencjał ekonomiczny</w:t>
      </w:r>
    </w:p>
    <w:p w:rsidR="0045266B" w:rsidRPr="002A58FF" w:rsidRDefault="0045266B" w:rsidP="00795AAA">
      <w:pPr>
        <w:ind w:left="705" w:firstLine="15"/>
        <w:jc w:val="both"/>
        <w:rPr>
          <w:rFonts w:ascii="Verdana" w:hAnsi="Verdana"/>
          <w:sz w:val="20"/>
          <w:szCs w:val="20"/>
        </w:rPr>
      </w:pPr>
      <w:r w:rsidRPr="002A58FF">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45266B" w:rsidRPr="002A58FF" w:rsidRDefault="00C442A5" w:rsidP="00FB28F6">
      <w:pPr>
        <w:ind w:left="720" w:hanging="720"/>
        <w:jc w:val="both"/>
        <w:rPr>
          <w:rFonts w:ascii="Verdana" w:hAnsi="Verdana"/>
          <w:sz w:val="20"/>
          <w:szCs w:val="20"/>
        </w:rPr>
      </w:pPr>
      <w:r>
        <w:rPr>
          <w:rFonts w:ascii="Verdana" w:hAnsi="Verdana"/>
          <w:b/>
          <w:sz w:val="20"/>
          <w:szCs w:val="20"/>
        </w:rPr>
        <w:t>7.3</w:t>
      </w:r>
      <w:r w:rsidR="0045266B" w:rsidRPr="002A58FF">
        <w:rPr>
          <w:rFonts w:ascii="Verdana" w:hAnsi="Verdana"/>
          <w:b/>
          <w:sz w:val="20"/>
          <w:szCs w:val="20"/>
        </w:rPr>
        <w:t>.</w:t>
      </w:r>
      <w:r w:rsidR="0045266B" w:rsidRPr="002A58FF">
        <w:rPr>
          <w:rFonts w:ascii="Verdana" w:hAnsi="Verdana"/>
          <w:sz w:val="20"/>
          <w:szCs w:val="20"/>
        </w:rPr>
        <w:tab/>
      </w:r>
      <w:r w:rsidR="0045266B" w:rsidRPr="002A58FF">
        <w:rPr>
          <w:rFonts w:ascii="Verdana" w:hAnsi="Verdana"/>
          <w:b/>
          <w:sz w:val="20"/>
          <w:szCs w:val="20"/>
        </w:rPr>
        <w:t>Informacja dla Wykonawców wspólnie ubiegających się o udzielenie zamówienia (spółki cywilne/ konsorcja)</w:t>
      </w:r>
    </w:p>
    <w:p w:rsidR="0045266B" w:rsidRPr="002A58FF" w:rsidRDefault="0045266B" w:rsidP="00FB28F6">
      <w:pPr>
        <w:ind w:left="705"/>
        <w:jc w:val="both"/>
        <w:rPr>
          <w:rFonts w:ascii="Verdana" w:hAnsi="Verdana"/>
          <w:iCs/>
          <w:sz w:val="20"/>
          <w:szCs w:val="20"/>
        </w:rPr>
      </w:pPr>
      <w:r w:rsidRPr="002A58FF">
        <w:rPr>
          <w:rFonts w:ascii="Verdana" w:hAnsi="Verdana"/>
          <w:sz w:val="20"/>
          <w:szCs w:val="20"/>
        </w:rPr>
        <w:t xml:space="preserve">W przypadku Wykonawców wspólnie ubiegających się o udzielenie zamówienia, żaden z nich nie może podlegać wykluczeniu z powodu niespełnienia warunków, o których mowa </w:t>
      </w:r>
      <w:r w:rsidR="006173B3">
        <w:rPr>
          <w:rFonts w:ascii="Verdana" w:hAnsi="Verdana"/>
          <w:sz w:val="20"/>
          <w:szCs w:val="20"/>
        </w:rPr>
        <w:br/>
      </w:r>
      <w:r w:rsidRPr="002A58FF">
        <w:rPr>
          <w:rFonts w:ascii="Verdana" w:hAnsi="Verdana"/>
          <w:sz w:val="20"/>
          <w:szCs w:val="20"/>
        </w:rPr>
        <w:t xml:space="preserve">w art. 24 ust. 1 oraz art. 24 ust. 2 pkt 5 ustawy </w:t>
      </w:r>
      <w:proofErr w:type="spellStart"/>
      <w:r w:rsidRPr="002A58FF">
        <w:rPr>
          <w:rFonts w:ascii="Verdana" w:hAnsi="Verdana"/>
          <w:sz w:val="20"/>
          <w:szCs w:val="20"/>
        </w:rPr>
        <w:t>Pzp</w:t>
      </w:r>
      <w:proofErr w:type="spellEnd"/>
      <w:r w:rsidRPr="002A58FF">
        <w:rPr>
          <w:rFonts w:ascii="Verdana" w:hAnsi="Verdana"/>
          <w:sz w:val="20"/>
          <w:szCs w:val="20"/>
        </w:rPr>
        <w:t xml:space="preserve">, natomiast warunki określone </w:t>
      </w:r>
      <w:r w:rsidR="006173B3">
        <w:rPr>
          <w:rFonts w:ascii="Verdana" w:hAnsi="Verdana"/>
          <w:sz w:val="20"/>
          <w:szCs w:val="20"/>
        </w:rPr>
        <w:br/>
      </w:r>
      <w:r w:rsidRPr="002A58FF">
        <w:rPr>
          <w:rFonts w:ascii="Verdana" w:hAnsi="Verdana"/>
          <w:sz w:val="20"/>
          <w:szCs w:val="20"/>
        </w:rPr>
        <w:t>w pkt. 7.2 IDW muszą spełniać łącznie</w:t>
      </w:r>
      <w:r w:rsidRPr="002A58FF">
        <w:rPr>
          <w:rFonts w:ascii="Verdana" w:hAnsi="Verdana"/>
          <w:iCs/>
          <w:sz w:val="20"/>
          <w:szCs w:val="20"/>
        </w:rPr>
        <w:t>.</w:t>
      </w:r>
    </w:p>
    <w:p w:rsidR="0045266B" w:rsidRPr="002A58FF" w:rsidRDefault="00C442A5" w:rsidP="00680534">
      <w:pPr>
        <w:autoSpaceDE w:val="0"/>
        <w:autoSpaceDN w:val="0"/>
        <w:adjustRightInd w:val="0"/>
        <w:ind w:left="709" w:hanging="709"/>
        <w:jc w:val="both"/>
        <w:rPr>
          <w:rFonts w:ascii="Verdana" w:hAnsi="Verdana" w:cs="LiberationSans"/>
          <w:sz w:val="20"/>
          <w:szCs w:val="20"/>
        </w:rPr>
      </w:pPr>
      <w:r>
        <w:rPr>
          <w:rFonts w:ascii="Verdana" w:hAnsi="Verdana" w:cs="LiberationSans"/>
          <w:b/>
          <w:sz w:val="20"/>
          <w:szCs w:val="20"/>
        </w:rPr>
        <w:t>7.4</w:t>
      </w:r>
      <w:r w:rsidR="0045266B" w:rsidRPr="002A58FF">
        <w:rPr>
          <w:rFonts w:ascii="Verdana" w:hAnsi="Verdana" w:cs="LiberationSans"/>
          <w:b/>
          <w:sz w:val="20"/>
          <w:szCs w:val="20"/>
        </w:rPr>
        <w:t>.</w:t>
      </w:r>
      <w:r w:rsidR="0045266B" w:rsidRPr="002A58FF">
        <w:rPr>
          <w:rFonts w:ascii="Verdana" w:hAnsi="Verdana" w:cs="LiberationSans"/>
          <w:sz w:val="20"/>
          <w:szCs w:val="20"/>
        </w:rPr>
        <w:tab/>
        <w:t>Zamawiający dokona oceny spełniania warunków udziału w postępowaniu na podstawie oświadczeń i dokumentów, o których mowa w niniejszym SIWZ, na zasadzie spełnia – nie spełnia.</w:t>
      </w:r>
    </w:p>
    <w:p w:rsidR="0045266B" w:rsidRPr="002A58FF" w:rsidRDefault="0045266B" w:rsidP="0016308F">
      <w:pPr>
        <w:ind w:left="709" w:hanging="709"/>
        <w:jc w:val="both"/>
        <w:rPr>
          <w:rFonts w:ascii="Verdana" w:hAnsi="Verdana"/>
          <w:iCs/>
          <w:sz w:val="20"/>
          <w:szCs w:val="20"/>
        </w:rPr>
      </w:pPr>
      <w:r w:rsidRPr="002A58FF">
        <w:rPr>
          <w:rFonts w:ascii="Verdana" w:hAnsi="Verdana"/>
          <w:b/>
          <w:iCs/>
          <w:sz w:val="20"/>
          <w:szCs w:val="20"/>
        </w:rPr>
        <w:t>7.</w:t>
      </w:r>
      <w:r w:rsidR="00680534">
        <w:rPr>
          <w:rFonts w:ascii="Verdana" w:hAnsi="Verdana"/>
          <w:b/>
          <w:iCs/>
          <w:sz w:val="20"/>
          <w:szCs w:val="20"/>
        </w:rPr>
        <w:t>5</w:t>
      </w:r>
      <w:r w:rsidRPr="002A58FF">
        <w:rPr>
          <w:rFonts w:ascii="Verdana" w:hAnsi="Verdana"/>
          <w:b/>
          <w:iCs/>
          <w:sz w:val="20"/>
          <w:szCs w:val="20"/>
        </w:rPr>
        <w:t>.</w:t>
      </w:r>
      <w:r w:rsidRPr="002A58FF">
        <w:rPr>
          <w:rFonts w:ascii="Verdana" w:hAnsi="Verdana"/>
          <w:b/>
          <w:iCs/>
          <w:sz w:val="20"/>
          <w:szCs w:val="20"/>
        </w:rPr>
        <w:tab/>
      </w:r>
      <w:r w:rsidRPr="002A58FF">
        <w:rPr>
          <w:rFonts w:ascii="Verdana" w:hAnsi="Verdana"/>
          <w:iCs/>
          <w:sz w:val="20"/>
          <w:szCs w:val="20"/>
        </w:rPr>
        <w:t xml:space="preserve">Zamawiający wykluczy z postępowania o udzielenie zamówienia Wykonawcę, który </w:t>
      </w:r>
      <w:r w:rsidR="006173B3">
        <w:rPr>
          <w:rFonts w:ascii="Verdana" w:hAnsi="Verdana"/>
          <w:iCs/>
          <w:sz w:val="20"/>
          <w:szCs w:val="20"/>
        </w:rPr>
        <w:br/>
      </w:r>
      <w:r w:rsidRPr="002A58FF">
        <w:rPr>
          <w:rFonts w:ascii="Verdana" w:hAnsi="Verdana"/>
          <w:iCs/>
          <w:sz w:val="20"/>
          <w:szCs w:val="20"/>
        </w:rPr>
        <w:t>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6173B3" w:rsidRDefault="006173B3" w:rsidP="00FB28F6">
      <w:pPr>
        <w:jc w:val="both"/>
        <w:rPr>
          <w:rFonts w:ascii="Verdana" w:hAnsi="Verdana"/>
          <w:iCs/>
          <w:sz w:val="20"/>
          <w:szCs w:val="20"/>
        </w:rPr>
      </w:pPr>
    </w:p>
    <w:p w:rsidR="00537AA3" w:rsidRDefault="00537AA3" w:rsidP="00FB28F6">
      <w:pPr>
        <w:jc w:val="both"/>
        <w:rPr>
          <w:rFonts w:ascii="Verdana" w:hAnsi="Verdana"/>
          <w:iCs/>
          <w:sz w:val="20"/>
          <w:szCs w:val="20"/>
        </w:rPr>
      </w:pPr>
    </w:p>
    <w:p w:rsidR="00537AA3" w:rsidRPr="002A58FF" w:rsidRDefault="00537AA3" w:rsidP="00FB28F6">
      <w:pPr>
        <w:jc w:val="both"/>
        <w:rPr>
          <w:rFonts w:ascii="Verdana" w:hAnsi="Verdana"/>
          <w:iCs/>
          <w:sz w:val="20"/>
          <w:szCs w:val="20"/>
        </w:rPr>
      </w:pPr>
    </w:p>
    <w:p w:rsidR="0045266B" w:rsidRPr="002A58FF" w:rsidRDefault="0045266B" w:rsidP="00FB28F6">
      <w:pPr>
        <w:ind w:left="720" w:hanging="720"/>
        <w:jc w:val="both"/>
        <w:rPr>
          <w:rFonts w:ascii="Verdana" w:hAnsi="Verdana"/>
          <w:b/>
          <w:bCs/>
          <w:sz w:val="20"/>
          <w:szCs w:val="20"/>
        </w:rPr>
      </w:pPr>
      <w:r w:rsidRPr="002A58FF">
        <w:rPr>
          <w:rStyle w:val="tekstdokbold"/>
          <w:rFonts w:ascii="Verdana" w:hAnsi="Verdana"/>
          <w:bCs/>
          <w:sz w:val="20"/>
          <w:szCs w:val="20"/>
        </w:rPr>
        <w:lastRenderedPageBreak/>
        <w:t>8.</w:t>
      </w:r>
      <w:r w:rsidRPr="002A58FF">
        <w:rPr>
          <w:rStyle w:val="tekstdokbold"/>
          <w:rFonts w:ascii="Verdana" w:hAnsi="Verdana"/>
          <w:bCs/>
          <w:sz w:val="20"/>
          <w:szCs w:val="20"/>
        </w:rPr>
        <w:tab/>
        <w:t>OŚWIADCZENIA I DOKUMENTY JAKIE MAJĄ DOSTARCZYĆ WYKONAWCY W CELU POTWIERDZENIA SPEŁNIANIA WARUNKÓW UDZIAŁU W POSTĘPOWANIU</w:t>
      </w:r>
    </w:p>
    <w:p w:rsidR="0045266B" w:rsidRPr="002A58FF" w:rsidRDefault="0045266B" w:rsidP="00FB28F6">
      <w:pPr>
        <w:autoSpaceDE w:val="0"/>
        <w:autoSpaceDN w:val="0"/>
        <w:adjustRightInd w:val="0"/>
        <w:ind w:left="705" w:hanging="705"/>
        <w:jc w:val="both"/>
        <w:rPr>
          <w:rFonts w:ascii="Verdana" w:hAnsi="Verdana"/>
          <w:iCs/>
          <w:sz w:val="20"/>
          <w:szCs w:val="20"/>
        </w:rPr>
      </w:pPr>
      <w:r w:rsidRPr="002A58FF">
        <w:rPr>
          <w:rFonts w:ascii="Verdana" w:hAnsi="Verdana"/>
          <w:b/>
          <w:sz w:val="20"/>
          <w:szCs w:val="20"/>
        </w:rPr>
        <w:t>8.1.</w:t>
      </w:r>
      <w:r w:rsidRPr="002A58FF">
        <w:rPr>
          <w:rFonts w:ascii="Verdana" w:hAnsi="Verdana"/>
          <w:sz w:val="20"/>
          <w:szCs w:val="20"/>
        </w:rPr>
        <w:tab/>
      </w:r>
      <w:r w:rsidRPr="002A58FF">
        <w:rPr>
          <w:rFonts w:ascii="Verdana" w:hAnsi="Verdana"/>
          <w:iCs/>
          <w:sz w:val="20"/>
          <w:szCs w:val="20"/>
        </w:rPr>
        <w:t xml:space="preserve">W celu wykazania braku podstaw do wykluczenia z postępowania o udzielenie </w:t>
      </w:r>
      <w:r w:rsidRPr="002A58FF">
        <w:rPr>
          <w:rFonts w:ascii="Verdana" w:hAnsi="Verdana"/>
          <w:iCs/>
          <w:sz w:val="20"/>
          <w:szCs w:val="20"/>
        </w:rPr>
        <w:tab/>
        <w:t xml:space="preserve">zamówienia Wykonawcy w okolicznościach, których mowa w art. 24 ust 1 oraz art. 24 ust. 2 pkt 5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należy pod rygorem wykluczenia z postępowania złożyć następujące oświadczenia i dokumenty: </w:t>
      </w:r>
    </w:p>
    <w:p w:rsidR="0045266B" w:rsidRPr="002A58FF" w:rsidRDefault="0045266B" w:rsidP="00EF0D2C">
      <w:pPr>
        <w:numPr>
          <w:ilvl w:val="2"/>
          <w:numId w:val="8"/>
        </w:numPr>
        <w:spacing w:before="120"/>
        <w:jc w:val="both"/>
        <w:rPr>
          <w:rFonts w:ascii="Verdana" w:hAnsi="Verdana"/>
          <w:iCs/>
          <w:sz w:val="20"/>
          <w:szCs w:val="20"/>
        </w:rPr>
      </w:pPr>
      <w:r w:rsidRPr="002A58FF">
        <w:rPr>
          <w:rFonts w:ascii="Verdana" w:hAnsi="Verdana"/>
          <w:iCs/>
          <w:sz w:val="20"/>
          <w:szCs w:val="20"/>
        </w:rPr>
        <w:t xml:space="preserve">Oświadczenie o braku podstaw do wykluczenia z postępowania na formularzu zgodnym </w:t>
      </w:r>
      <w:r w:rsidR="00CD3BD0">
        <w:rPr>
          <w:rFonts w:ascii="Verdana" w:hAnsi="Verdana"/>
          <w:iCs/>
          <w:sz w:val="20"/>
          <w:szCs w:val="20"/>
        </w:rPr>
        <w:br/>
      </w:r>
      <w:r w:rsidRPr="002A58FF">
        <w:rPr>
          <w:rFonts w:ascii="Verdana" w:hAnsi="Verdana"/>
          <w:iCs/>
          <w:sz w:val="20"/>
          <w:szCs w:val="20"/>
        </w:rPr>
        <w:t xml:space="preserve">z treścią </w:t>
      </w:r>
      <w:r w:rsidRPr="002A58FF">
        <w:rPr>
          <w:rFonts w:ascii="Verdana" w:hAnsi="Verdana"/>
          <w:b/>
          <w:iCs/>
          <w:sz w:val="20"/>
          <w:szCs w:val="20"/>
        </w:rPr>
        <w:t>Formularza 3.1</w:t>
      </w:r>
      <w:r w:rsidRPr="002A58FF">
        <w:rPr>
          <w:rFonts w:ascii="Verdana" w:hAnsi="Verdana"/>
          <w:iCs/>
          <w:sz w:val="20"/>
          <w:szCs w:val="20"/>
        </w:rPr>
        <w:t>.</w:t>
      </w:r>
    </w:p>
    <w:p w:rsidR="0045266B" w:rsidRPr="002A58FF" w:rsidRDefault="0045266B" w:rsidP="00EF0D2C">
      <w:pPr>
        <w:pStyle w:val="Akapitzlist"/>
        <w:numPr>
          <w:ilvl w:val="2"/>
          <w:numId w:val="8"/>
        </w:numPr>
        <w:spacing w:before="120"/>
        <w:jc w:val="both"/>
        <w:rPr>
          <w:rFonts w:ascii="Verdana" w:hAnsi="Verdana"/>
          <w:sz w:val="20"/>
          <w:szCs w:val="20"/>
        </w:rPr>
      </w:pPr>
      <w:r w:rsidRPr="002A58FF">
        <w:rPr>
          <w:rFonts w:ascii="Verdana" w:hAnsi="Verdana"/>
          <w:b/>
          <w:sz w:val="20"/>
          <w:szCs w:val="20"/>
        </w:rPr>
        <w:t xml:space="preserve">Aktualny odpis z właściwego rejestru lub z centralnej ewidencji i informacji </w:t>
      </w:r>
      <w:r w:rsidR="00FE4804">
        <w:rPr>
          <w:rFonts w:ascii="Verdana" w:hAnsi="Verdana"/>
          <w:b/>
          <w:sz w:val="20"/>
          <w:szCs w:val="20"/>
        </w:rPr>
        <w:br/>
      </w:r>
      <w:r w:rsidRPr="002A58FF">
        <w:rPr>
          <w:rFonts w:ascii="Verdana" w:hAnsi="Verdana"/>
          <w:b/>
          <w:sz w:val="20"/>
          <w:szCs w:val="20"/>
        </w:rPr>
        <w:t>o działalności gospodarczej</w:t>
      </w:r>
      <w:r w:rsidRPr="002A58FF">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wystawiony </w:t>
      </w:r>
      <w:r w:rsidRPr="002A58FF">
        <w:rPr>
          <w:rFonts w:ascii="Verdana" w:hAnsi="Verdana"/>
          <w:b/>
          <w:sz w:val="20"/>
          <w:szCs w:val="20"/>
        </w:rPr>
        <w:t>nie wcześniej niż 6 miesięcy</w:t>
      </w:r>
      <w:r w:rsidRPr="002A58FF">
        <w:rPr>
          <w:rFonts w:ascii="Verdana" w:hAnsi="Verdana"/>
          <w:sz w:val="20"/>
          <w:szCs w:val="20"/>
        </w:rPr>
        <w:t xml:space="preserve"> przed upływem terminu składania ofert.</w:t>
      </w:r>
    </w:p>
    <w:p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Aktualne zaświadczenie właściwego naczelnika urzędu skarbowego</w:t>
      </w:r>
      <w:r w:rsidRPr="002A58FF">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 xml:space="preserve">Aktualne zaświadczenie właściwego oddziału Zakładu Ubezpieczeń Społecznych lub Kasy Rolniczego Ubezpieczenia Społecznego </w:t>
      </w:r>
      <w:r w:rsidRPr="002A58FF">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2A58FF">
        <w:rPr>
          <w:rFonts w:ascii="Verdana" w:hAnsi="Verdana"/>
          <w:iCs/>
          <w:sz w:val="20"/>
          <w:szCs w:val="20"/>
        </w:rPr>
        <w:t xml:space="preserve">- </w:t>
      </w:r>
      <w:r w:rsidRPr="002A58FF">
        <w:rPr>
          <w:rFonts w:ascii="Verdana" w:hAnsi="Verdana"/>
          <w:sz w:val="20"/>
          <w:szCs w:val="20"/>
        </w:rPr>
        <w:t xml:space="preserve">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rsidR="0045266B" w:rsidRPr="002A58FF" w:rsidRDefault="0045266B" w:rsidP="00850011">
      <w:pPr>
        <w:numPr>
          <w:ilvl w:val="2"/>
          <w:numId w:val="18"/>
        </w:numPr>
        <w:spacing w:before="120"/>
        <w:jc w:val="both"/>
        <w:rPr>
          <w:rFonts w:ascii="Verdana" w:hAnsi="Verdana"/>
          <w:sz w:val="20"/>
          <w:szCs w:val="20"/>
        </w:rPr>
      </w:pPr>
      <w:r w:rsidRPr="002A58FF">
        <w:rPr>
          <w:rFonts w:ascii="Verdana" w:hAnsi="Verdana"/>
          <w:b/>
          <w:sz w:val="20"/>
          <w:szCs w:val="20"/>
        </w:rPr>
        <w:t>Aktualne informacje z Krajowego Rejestru Karnego</w:t>
      </w:r>
      <w:r w:rsidRPr="002A58FF">
        <w:rPr>
          <w:rFonts w:ascii="Verdana" w:hAnsi="Verdana"/>
          <w:sz w:val="20"/>
          <w:szCs w:val="20"/>
        </w:rPr>
        <w:t xml:space="preserve"> w zakresie określonym w art. 24 ust. 1 pkt 4-8 i 10-11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wystawione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 </w:t>
      </w:r>
    </w:p>
    <w:p w:rsidR="0045266B" w:rsidRPr="002A58FF" w:rsidRDefault="0045266B" w:rsidP="00FB28F6">
      <w:pPr>
        <w:spacing w:before="120"/>
        <w:ind w:left="709" w:hanging="709"/>
        <w:jc w:val="both"/>
        <w:rPr>
          <w:rFonts w:ascii="Verdana" w:hAnsi="Verdana"/>
          <w:sz w:val="20"/>
          <w:szCs w:val="20"/>
        </w:rPr>
      </w:pPr>
      <w:r w:rsidRPr="002A58FF">
        <w:rPr>
          <w:rFonts w:ascii="Verdana" w:hAnsi="Verdana"/>
          <w:b/>
          <w:sz w:val="20"/>
          <w:szCs w:val="20"/>
        </w:rPr>
        <w:t>8.1.5.a.</w:t>
      </w:r>
      <w:r w:rsidRPr="002A58FF">
        <w:rPr>
          <w:rFonts w:ascii="Verdana" w:hAnsi="Verdana"/>
          <w:sz w:val="20"/>
          <w:szCs w:val="20"/>
        </w:rPr>
        <w:tab/>
        <w:t xml:space="preserve">Jeżeli, w przypadku Wykonawcy mającego siedzibę na terytorium Rzeczypospolitej Polskiej, osoby, o których mowa w art. 24 ust. 1 pkt 5-8 i 10-11 ustawy mają miejsce zamieszkania poza terytorium Rzeczypospolitej Polskiej, </w:t>
      </w:r>
      <w:r w:rsidR="00330F9B">
        <w:rPr>
          <w:rFonts w:ascii="Verdana" w:hAnsi="Verdana"/>
          <w:sz w:val="20"/>
          <w:szCs w:val="20"/>
        </w:rPr>
        <w:t>W</w:t>
      </w:r>
      <w:r w:rsidR="00330F9B" w:rsidRPr="002A58FF">
        <w:rPr>
          <w:rFonts w:ascii="Verdana" w:hAnsi="Verdana"/>
          <w:sz w:val="20"/>
          <w:szCs w:val="20"/>
        </w:rPr>
        <w:t xml:space="preserve">ykonawca </w:t>
      </w:r>
      <w:r w:rsidRPr="002A58FF">
        <w:rPr>
          <w:rFonts w:ascii="Verdana" w:hAnsi="Verdana"/>
          <w:sz w:val="20"/>
          <w:szCs w:val="20"/>
        </w:rPr>
        <w:t>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45266B" w:rsidRPr="002A58FF" w:rsidRDefault="0045266B" w:rsidP="00850011">
      <w:pPr>
        <w:numPr>
          <w:ilvl w:val="2"/>
          <w:numId w:val="17"/>
        </w:numPr>
        <w:spacing w:before="120"/>
        <w:jc w:val="both"/>
        <w:rPr>
          <w:rFonts w:ascii="Verdana" w:hAnsi="Verdana"/>
          <w:sz w:val="20"/>
          <w:szCs w:val="20"/>
        </w:rPr>
      </w:pPr>
      <w:r w:rsidRPr="002A58FF">
        <w:rPr>
          <w:rFonts w:ascii="Verdana" w:hAnsi="Verdana"/>
          <w:b/>
          <w:sz w:val="20"/>
          <w:szCs w:val="20"/>
        </w:rPr>
        <w:t>Aktualną informację z Krajowego Rejestru Karnego</w:t>
      </w:r>
      <w:r w:rsidRPr="002A58FF">
        <w:rPr>
          <w:rFonts w:ascii="Verdana" w:hAnsi="Verdana"/>
          <w:sz w:val="20"/>
          <w:szCs w:val="20"/>
        </w:rPr>
        <w:t xml:space="preserve"> w zakresie określonym w art. 24 ust. 1 pkt 9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wystawioną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w:t>
      </w:r>
    </w:p>
    <w:p w:rsidR="0045266B" w:rsidRPr="002A58FF" w:rsidRDefault="0045266B" w:rsidP="00850011">
      <w:pPr>
        <w:pStyle w:val="Akapitzlist"/>
        <w:numPr>
          <w:ilvl w:val="2"/>
          <w:numId w:val="17"/>
        </w:numPr>
        <w:autoSpaceDE w:val="0"/>
        <w:autoSpaceDN w:val="0"/>
        <w:adjustRightInd w:val="0"/>
        <w:jc w:val="both"/>
        <w:rPr>
          <w:rFonts w:ascii="Verdana" w:hAnsi="Verdana"/>
          <w:iCs/>
          <w:sz w:val="20"/>
          <w:szCs w:val="20"/>
        </w:rPr>
      </w:pPr>
      <w:r w:rsidRPr="002A58FF">
        <w:rPr>
          <w:rFonts w:ascii="Verdana" w:hAnsi="Verdana"/>
          <w:b/>
          <w:sz w:val="20"/>
          <w:szCs w:val="20"/>
        </w:rPr>
        <w:t>Listę podmiotów należących do tej samej grupy kapitałowej</w:t>
      </w:r>
      <w:r w:rsidRPr="002A58FF">
        <w:rPr>
          <w:rFonts w:ascii="Verdana" w:hAnsi="Verdana"/>
          <w:sz w:val="20"/>
          <w:szCs w:val="20"/>
        </w:rPr>
        <w:t xml:space="preserve">, o której mowa w art. 24 ust. 2 pkt. 5 ustawy </w:t>
      </w:r>
      <w:proofErr w:type="spellStart"/>
      <w:r w:rsidRPr="002A58FF">
        <w:rPr>
          <w:rFonts w:ascii="Verdana" w:hAnsi="Verdana"/>
          <w:sz w:val="20"/>
          <w:szCs w:val="20"/>
        </w:rPr>
        <w:t>Pzp</w:t>
      </w:r>
      <w:proofErr w:type="spellEnd"/>
      <w:r w:rsidRPr="002A58FF">
        <w:rPr>
          <w:rFonts w:ascii="Verdana" w:hAnsi="Verdana"/>
          <w:sz w:val="20"/>
          <w:szCs w:val="20"/>
        </w:rPr>
        <w:t xml:space="preserve">, albo informacje o tym, że Wykonawca nie należy do grupy kapitałowej na formularzu zgodnym z treścią </w:t>
      </w:r>
      <w:r w:rsidRPr="002A58FF">
        <w:rPr>
          <w:rFonts w:ascii="Verdana" w:hAnsi="Verdana"/>
          <w:b/>
          <w:sz w:val="20"/>
          <w:szCs w:val="20"/>
        </w:rPr>
        <w:t>Formularza 3.</w:t>
      </w:r>
      <w:r w:rsidR="00675480">
        <w:rPr>
          <w:rFonts w:ascii="Verdana" w:hAnsi="Verdana"/>
          <w:b/>
          <w:sz w:val="20"/>
          <w:szCs w:val="20"/>
        </w:rPr>
        <w:t>3</w:t>
      </w:r>
      <w:r w:rsidRPr="002A58FF">
        <w:rPr>
          <w:rFonts w:ascii="Verdana" w:hAnsi="Verdana"/>
          <w:b/>
          <w:sz w:val="20"/>
          <w:szCs w:val="20"/>
        </w:rPr>
        <w:t>.</w:t>
      </w:r>
    </w:p>
    <w:p w:rsidR="0045266B" w:rsidRDefault="0045266B" w:rsidP="00850011">
      <w:pPr>
        <w:pStyle w:val="Nagwek1"/>
        <w:keepNext w:val="0"/>
        <w:numPr>
          <w:ilvl w:val="1"/>
          <w:numId w:val="17"/>
        </w:numPr>
        <w:spacing w:before="120" w:after="0"/>
        <w:ind w:left="709" w:hanging="709"/>
        <w:rPr>
          <w:rFonts w:ascii="Verdana" w:hAnsi="Verdana"/>
          <w:b w:val="0"/>
          <w:bCs w:val="0"/>
          <w:iCs/>
          <w:sz w:val="20"/>
          <w:szCs w:val="20"/>
          <w:lang w:eastAsia="en-US"/>
        </w:rPr>
      </w:pPr>
      <w:r w:rsidRPr="002A58FF">
        <w:rPr>
          <w:rFonts w:ascii="Verdana" w:hAnsi="Verdana"/>
          <w:b w:val="0"/>
          <w:bCs w:val="0"/>
          <w:iCs/>
          <w:sz w:val="20"/>
          <w:szCs w:val="20"/>
          <w:lang w:eastAsia="en-US"/>
        </w:rPr>
        <w:t xml:space="preserve">W celu oceny spełniania przez Wykonawcę warunków określonych w art. 22 ust 1 ustawy </w:t>
      </w:r>
      <w:proofErr w:type="spellStart"/>
      <w:r w:rsidRPr="002A58FF">
        <w:rPr>
          <w:rFonts w:ascii="Verdana" w:hAnsi="Verdana"/>
          <w:b w:val="0"/>
          <w:bCs w:val="0"/>
          <w:iCs/>
          <w:sz w:val="20"/>
          <w:szCs w:val="20"/>
          <w:lang w:eastAsia="en-US"/>
        </w:rPr>
        <w:t>Pzp</w:t>
      </w:r>
      <w:proofErr w:type="spellEnd"/>
      <w:r w:rsidRPr="002A58FF">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2A58FF">
        <w:rPr>
          <w:rFonts w:ascii="Verdana" w:hAnsi="Verdana"/>
          <w:b w:val="0"/>
          <w:bCs w:val="0"/>
          <w:iCs/>
          <w:sz w:val="20"/>
          <w:szCs w:val="20"/>
          <w:lang w:eastAsia="en-US"/>
        </w:rPr>
        <w:t>Pzp</w:t>
      </w:r>
      <w:proofErr w:type="spellEnd"/>
      <w:r w:rsidRPr="002A58FF">
        <w:rPr>
          <w:rFonts w:ascii="Verdana" w:hAnsi="Verdana"/>
          <w:b w:val="0"/>
          <w:bCs w:val="0"/>
          <w:iCs/>
          <w:sz w:val="20"/>
          <w:szCs w:val="20"/>
          <w:lang w:eastAsia="en-US"/>
        </w:rPr>
        <w:t xml:space="preserve"> </w:t>
      </w:r>
      <w:r w:rsidRPr="002A58FF">
        <w:rPr>
          <w:rFonts w:ascii="Verdana" w:hAnsi="Verdana"/>
          <w:bCs w:val="0"/>
          <w:iCs/>
          <w:sz w:val="20"/>
          <w:szCs w:val="20"/>
          <w:u w:val="single"/>
          <w:lang w:eastAsia="en-US"/>
        </w:rPr>
        <w:t>złożyć następujące oświadczenia i dokumenty:</w:t>
      </w:r>
      <w:r w:rsidRPr="002A58FF">
        <w:rPr>
          <w:rFonts w:ascii="Verdana" w:hAnsi="Verdana"/>
          <w:b w:val="0"/>
          <w:bCs w:val="0"/>
          <w:iCs/>
          <w:sz w:val="20"/>
          <w:szCs w:val="20"/>
          <w:lang w:eastAsia="en-US"/>
        </w:rPr>
        <w:t xml:space="preserve"> </w:t>
      </w:r>
    </w:p>
    <w:p w:rsidR="000E4EFB" w:rsidRPr="00537AA3" w:rsidRDefault="0045266B" w:rsidP="00850011">
      <w:pPr>
        <w:pStyle w:val="Akapitzlist"/>
        <w:numPr>
          <w:ilvl w:val="2"/>
          <w:numId w:val="19"/>
        </w:numPr>
        <w:spacing w:before="120"/>
        <w:jc w:val="both"/>
        <w:rPr>
          <w:rFonts w:ascii="Verdana" w:hAnsi="Verdana"/>
          <w:iCs/>
        </w:rPr>
      </w:pPr>
      <w:r w:rsidRPr="002A58FF">
        <w:rPr>
          <w:rFonts w:ascii="Verdana" w:hAnsi="Verdana"/>
          <w:iCs/>
          <w:sz w:val="20"/>
          <w:szCs w:val="20"/>
        </w:rPr>
        <w:t xml:space="preserve">Oświadczenie o spełnianiu warunków udziału w postępowaniu na formularzu zgodnym </w:t>
      </w:r>
      <w:r w:rsidR="00FC1818">
        <w:rPr>
          <w:rFonts w:ascii="Verdana" w:hAnsi="Verdana"/>
          <w:iCs/>
          <w:sz w:val="20"/>
          <w:szCs w:val="20"/>
        </w:rPr>
        <w:br/>
      </w:r>
      <w:r w:rsidRPr="002A58FF">
        <w:rPr>
          <w:rFonts w:ascii="Verdana" w:hAnsi="Verdana"/>
          <w:iCs/>
          <w:sz w:val="20"/>
          <w:szCs w:val="20"/>
        </w:rPr>
        <w:t xml:space="preserve">z treścią </w:t>
      </w:r>
      <w:r w:rsidRPr="002A58FF">
        <w:rPr>
          <w:rFonts w:ascii="Verdana" w:hAnsi="Verdana"/>
          <w:b/>
          <w:iCs/>
          <w:sz w:val="20"/>
          <w:szCs w:val="20"/>
        </w:rPr>
        <w:t>Formularza 3.2.</w:t>
      </w:r>
    </w:p>
    <w:p w:rsidR="00537AA3" w:rsidRDefault="00537AA3" w:rsidP="00537AA3">
      <w:pPr>
        <w:pStyle w:val="Akapitzlist"/>
        <w:spacing w:before="120"/>
        <w:ind w:left="720"/>
        <w:jc w:val="both"/>
        <w:rPr>
          <w:rFonts w:ascii="Verdana" w:hAnsi="Verdana"/>
          <w:b/>
          <w:iCs/>
          <w:sz w:val="20"/>
          <w:szCs w:val="20"/>
        </w:rPr>
      </w:pPr>
    </w:p>
    <w:p w:rsidR="00537AA3" w:rsidRPr="00714BA3" w:rsidRDefault="00537AA3" w:rsidP="00537AA3">
      <w:pPr>
        <w:pStyle w:val="Akapitzlist"/>
        <w:spacing w:before="120"/>
        <w:ind w:left="720"/>
        <w:jc w:val="both"/>
        <w:rPr>
          <w:rFonts w:ascii="Verdana" w:hAnsi="Verdana"/>
          <w:iCs/>
        </w:rPr>
      </w:pPr>
    </w:p>
    <w:p w:rsidR="00EA4AC2" w:rsidRPr="00EA4AC2" w:rsidRDefault="00EA4AC2" w:rsidP="00EA4AC2">
      <w:pPr>
        <w:spacing w:before="120"/>
        <w:ind w:left="709" w:hanging="709"/>
        <w:jc w:val="both"/>
        <w:rPr>
          <w:rFonts w:ascii="Verdana" w:hAnsi="Verdana"/>
          <w:iCs/>
          <w:sz w:val="20"/>
          <w:szCs w:val="20"/>
        </w:rPr>
      </w:pPr>
      <w:r w:rsidRPr="00A67638">
        <w:rPr>
          <w:rFonts w:ascii="Verdana" w:hAnsi="Verdana"/>
          <w:b/>
          <w:iCs/>
          <w:sz w:val="20"/>
          <w:szCs w:val="20"/>
        </w:rPr>
        <w:lastRenderedPageBreak/>
        <w:t>8.</w:t>
      </w:r>
      <w:r w:rsidR="00B677DD">
        <w:rPr>
          <w:rFonts w:ascii="Verdana" w:hAnsi="Verdana"/>
          <w:b/>
          <w:iCs/>
          <w:sz w:val="20"/>
          <w:szCs w:val="20"/>
        </w:rPr>
        <w:t>3</w:t>
      </w:r>
      <w:r w:rsidR="00A67638">
        <w:rPr>
          <w:rFonts w:ascii="Verdana" w:hAnsi="Verdana"/>
          <w:b/>
          <w:iCs/>
          <w:sz w:val="20"/>
          <w:szCs w:val="20"/>
        </w:rPr>
        <w:t>.</w:t>
      </w:r>
      <w:r>
        <w:rPr>
          <w:rFonts w:ascii="Verdana" w:hAnsi="Verdana"/>
          <w:iCs/>
          <w:sz w:val="20"/>
          <w:szCs w:val="20"/>
        </w:rPr>
        <w:t xml:space="preserve"> </w:t>
      </w:r>
      <w:r>
        <w:rPr>
          <w:rFonts w:ascii="Verdana" w:hAnsi="Verdana"/>
          <w:iCs/>
          <w:sz w:val="20"/>
          <w:szCs w:val="20"/>
        </w:rPr>
        <w:tab/>
      </w:r>
      <w:r w:rsidRPr="00EA4AC2">
        <w:rPr>
          <w:rFonts w:ascii="Verdana" w:hAnsi="Verdana"/>
          <w:iCs/>
          <w:sz w:val="20"/>
          <w:szCs w:val="20"/>
        </w:rPr>
        <w:t xml:space="preserve">Jeżeli Wykonawca ma siedzibę lub miejsce zamieszkania poza terytorium </w:t>
      </w:r>
      <w:r w:rsidR="00B677DD">
        <w:rPr>
          <w:rFonts w:ascii="Verdana" w:hAnsi="Verdana"/>
          <w:iCs/>
          <w:sz w:val="20"/>
          <w:szCs w:val="20"/>
        </w:rPr>
        <w:t>R</w:t>
      </w:r>
      <w:r w:rsidRPr="00EA4AC2">
        <w:rPr>
          <w:rFonts w:ascii="Verdana" w:hAnsi="Verdana"/>
          <w:iCs/>
          <w:sz w:val="20"/>
          <w:szCs w:val="20"/>
        </w:rPr>
        <w:t>zeczypospolitej Polskiej, zamiast dokumentów, o których mowa:</w:t>
      </w:r>
    </w:p>
    <w:p w:rsidR="00EA4AC2" w:rsidRPr="00EA4AC2" w:rsidRDefault="00EA4AC2" w:rsidP="00EA4AC2">
      <w:pPr>
        <w:ind w:left="709"/>
        <w:jc w:val="both"/>
        <w:rPr>
          <w:rFonts w:ascii="Verdana" w:hAnsi="Verdana"/>
          <w:iCs/>
          <w:sz w:val="20"/>
          <w:szCs w:val="20"/>
        </w:rPr>
      </w:pPr>
      <w:r w:rsidRPr="00EA4AC2">
        <w:rPr>
          <w:rFonts w:ascii="Verdana" w:hAnsi="Verdana"/>
          <w:b/>
          <w:iCs/>
          <w:sz w:val="20"/>
          <w:szCs w:val="20"/>
        </w:rPr>
        <w:t>1)</w:t>
      </w:r>
      <w:r w:rsidRPr="00EA4AC2">
        <w:rPr>
          <w:rFonts w:ascii="Verdana" w:hAnsi="Verdana"/>
          <w:iCs/>
          <w:sz w:val="20"/>
          <w:szCs w:val="20"/>
        </w:rPr>
        <w:t xml:space="preserve"> w pkt. 8.1.2. – 8.1.4 i 8.1.6 IDW – składa dokument wystawiony w kraju, w którym ma siedzibę lub miejsce zamieszkania, potwierdzające odpowiednio, że:</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a)</w:t>
      </w:r>
      <w:r w:rsidRPr="00EA4AC2">
        <w:rPr>
          <w:rFonts w:ascii="Verdana" w:hAnsi="Verdana"/>
          <w:iCs/>
          <w:sz w:val="20"/>
          <w:szCs w:val="20"/>
        </w:rPr>
        <w:t xml:space="preserve"> nie otwarto jego likwidacji ani nie ogłoszono upadłości,</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b)</w:t>
      </w:r>
      <w:r w:rsidRPr="00EA4AC2">
        <w:rPr>
          <w:rFonts w:ascii="Verdana" w:hAnsi="Verdana"/>
          <w:iCs/>
          <w:sz w:val="20"/>
          <w:szCs w:val="20"/>
        </w:rPr>
        <w:t xml:space="preserve"> nie zalega z uiszczaniem podatków, opłat, składek na ubezpieczenie społeczne </w:t>
      </w:r>
      <w:r w:rsidR="00FC1818">
        <w:rPr>
          <w:rFonts w:ascii="Verdana" w:hAnsi="Verdana"/>
          <w:iCs/>
          <w:sz w:val="20"/>
          <w:szCs w:val="20"/>
        </w:rPr>
        <w:br/>
      </w:r>
      <w:r w:rsidRPr="00EA4AC2">
        <w:rPr>
          <w:rFonts w:ascii="Verdana" w:hAnsi="Verdana"/>
          <w:iCs/>
          <w:sz w:val="20"/>
          <w:szCs w:val="20"/>
        </w:rPr>
        <w:t>i zdrowotne albo że uzyskał przewidziane prawem zwolnienie, odroczenie lub rozłożenie na raty zaległych płatności lub wstrzymanie w całości wykonania decyzji właściwego organu,</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c)</w:t>
      </w:r>
      <w:r w:rsidRPr="00EA4AC2">
        <w:rPr>
          <w:rFonts w:ascii="Verdana" w:hAnsi="Verdana"/>
          <w:iCs/>
          <w:sz w:val="20"/>
          <w:szCs w:val="20"/>
        </w:rPr>
        <w:t xml:space="preserve"> nie orzeczono wobec niego zakazu ubiegania się o zamówienie,</w:t>
      </w:r>
    </w:p>
    <w:p w:rsidR="00EA4AC2" w:rsidRPr="00EA4AC2" w:rsidRDefault="00EA4AC2" w:rsidP="00EA4AC2">
      <w:pPr>
        <w:autoSpaceDE w:val="0"/>
        <w:autoSpaceDN w:val="0"/>
        <w:adjustRightInd w:val="0"/>
        <w:ind w:left="709"/>
        <w:jc w:val="both"/>
        <w:rPr>
          <w:rFonts w:ascii="Verdana" w:hAnsi="Verdana"/>
          <w:iCs/>
          <w:sz w:val="20"/>
          <w:szCs w:val="20"/>
        </w:rPr>
      </w:pPr>
      <w:r w:rsidRPr="00EA4AC2">
        <w:rPr>
          <w:rFonts w:ascii="Verdana" w:hAnsi="Verdana"/>
          <w:b/>
          <w:iCs/>
          <w:sz w:val="20"/>
          <w:szCs w:val="20"/>
        </w:rPr>
        <w:t>2)</w:t>
      </w:r>
      <w:r w:rsidRPr="00EA4AC2">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EA4AC2">
        <w:rPr>
          <w:rFonts w:ascii="Verdana" w:hAnsi="Verdana"/>
          <w:iCs/>
          <w:sz w:val="20"/>
          <w:szCs w:val="20"/>
        </w:rPr>
        <w:t>Pzp</w:t>
      </w:r>
      <w:proofErr w:type="spellEnd"/>
      <w:r w:rsidRPr="00EA4AC2">
        <w:rPr>
          <w:rFonts w:ascii="Verdana" w:hAnsi="Verdana"/>
          <w:iCs/>
          <w:sz w:val="20"/>
          <w:szCs w:val="20"/>
        </w:rPr>
        <w:t>.</w:t>
      </w:r>
    </w:p>
    <w:p w:rsidR="00EA4AC2" w:rsidRPr="00EA4AC2" w:rsidRDefault="001E31D7" w:rsidP="004434AF">
      <w:pPr>
        <w:spacing w:before="120"/>
        <w:ind w:left="720" w:hanging="720"/>
        <w:jc w:val="both"/>
        <w:rPr>
          <w:rFonts w:ascii="Verdana" w:hAnsi="Verdana"/>
          <w:sz w:val="20"/>
          <w:szCs w:val="20"/>
        </w:rPr>
      </w:pPr>
      <w:r w:rsidRPr="007A45E3">
        <w:rPr>
          <w:rFonts w:ascii="Verdana" w:hAnsi="Verdana"/>
          <w:b/>
          <w:sz w:val="20"/>
          <w:szCs w:val="20"/>
        </w:rPr>
        <w:t xml:space="preserve">8.4. </w:t>
      </w:r>
      <w:r w:rsidR="004434AF" w:rsidRPr="007A45E3">
        <w:rPr>
          <w:rFonts w:ascii="Verdana" w:hAnsi="Verdana"/>
          <w:b/>
          <w:sz w:val="20"/>
          <w:szCs w:val="20"/>
        </w:rPr>
        <w:tab/>
      </w:r>
      <w:r w:rsidR="00EA4AC2" w:rsidRPr="00EA4AC2">
        <w:rPr>
          <w:rFonts w:ascii="Verdana" w:hAnsi="Verdana"/>
          <w:sz w:val="20"/>
          <w:szCs w:val="20"/>
        </w:rPr>
        <w:t>Jeżeli w</w:t>
      </w:r>
      <w:r w:rsidR="00A67638">
        <w:rPr>
          <w:rFonts w:ascii="Verdana" w:hAnsi="Verdana"/>
          <w:sz w:val="20"/>
          <w:szCs w:val="20"/>
        </w:rPr>
        <w:t xml:space="preserve"> kraju</w:t>
      </w:r>
      <w:r w:rsidR="00EA4AC2" w:rsidRPr="00EA4AC2">
        <w:rPr>
          <w:rFonts w:ascii="Verdana" w:hAnsi="Verdana"/>
          <w:sz w:val="20"/>
          <w:szCs w:val="20"/>
        </w:rPr>
        <w:t xml:space="preserve"> miejsc</w:t>
      </w:r>
      <w:r w:rsidR="00A67638">
        <w:rPr>
          <w:rFonts w:ascii="Verdana" w:hAnsi="Verdana"/>
          <w:sz w:val="20"/>
          <w:szCs w:val="20"/>
        </w:rPr>
        <w:t>a</w:t>
      </w:r>
      <w:r w:rsidR="00EA4AC2" w:rsidRPr="00EA4AC2">
        <w:rPr>
          <w:rFonts w:ascii="Verdana" w:hAnsi="Verdana"/>
          <w:sz w:val="20"/>
          <w:szCs w:val="20"/>
        </w:rPr>
        <w:t xml:space="preserve"> zamieszkania osoby lub w kraju, w którym Wykonawca ma siedzibę lub miejsce zamieszkania, nie wydaje się dokumentów, o których mowa w pkt 8.</w:t>
      </w:r>
      <w:r>
        <w:rPr>
          <w:rFonts w:ascii="Verdana" w:hAnsi="Verdana"/>
          <w:sz w:val="20"/>
          <w:szCs w:val="20"/>
        </w:rPr>
        <w:t>3</w:t>
      </w:r>
      <w:r w:rsidR="00EA4AC2" w:rsidRPr="00EA4AC2">
        <w:rPr>
          <w:rFonts w:ascii="Verdana" w:hAnsi="Verdana"/>
          <w:sz w:val="20"/>
          <w:szCs w:val="20"/>
        </w:rPr>
        <w:t xml:space="preserve">. IDW, zastępuje się je dokumentem zawierającym oświadczenie, w którym określa się także osoby uprawnione do reprezentacji </w:t>
      </w:r>
      <w:r w:rsidR="00330F9B">
        <w:rPr>
          <w:rFonts w:ascii="Verdana" w:hAnsi="Verdana"/>
          <w:sz w:val="20"/>
          <w:szCs w:val="20"/>
        </w:rPr>
        <w:t>W</w:t>
      </w:r>
      <w:r w:rsidR="00330F9B" w:rsidRPr="00EA4AC2">
        <w:rPr>
          <w:rFonts w:ascii="Verdana" w:hAnsi="Verdana"/>
          <w:sz w:val="20"/>
          <w:szCs w:val="20"/>
        </w:rPr>
        <w:t>ykonawcy</w:t>
      </w:r>
      <w:r w:rsidR="00EA4AC2" w:rsidRPr="00EA4AC2">
        <w:rPr>
          <w:rFonts w:ascii="Verdana" w:hAnsi="Verdana"/>
          <w:sz w:val="20"/>
          <w:szCs w:val="20"/>
        </w:rPr>
        <w:t xml:space="preserve">, złożone przed właściwym organem sądowym, administracyjnym albo organem samorządu zawodowego lub gospodarczego odpowiednio kraju miejsca zamieszkania osoby lub kraju, w którym </w:t>
      </w:r>
      <w:r w:rsidR="00330F9B">
        <w:rPr>
          <w:rFonts w:ascii="Verdana" w:hAnsi="Verdana"/>
          <w:sz w:val="20"/>
          <w:szCs w:val="20"/>
        </w:rPr>
        <w:t>W</w:t>
      </w:r>
      <w:r w:rsidR="00330F9B" w:rsidRPr="00EA4AC2">
        <w:rPr>
          <w:rFonts w:ascii="Verdana" w:hAnsi="Verdana"/>
          <w:sz w:val="20"/>
          <w:szCs w:val="20"/>
        </w:rPr>
        <w:t xml:space="preserve">ykonawca </w:t>
      </w:r>
      <w:r w:rsidR="00EA4AC2" w:rsidRPr="00EA4AC2">
        <w:rPr>
          <w:rFonts w:ascii="Verdana" w:hAnsi="Verdana"/>
          <w:sz w:val="20"/>
          <w:szCs w:val="20"/>
        </w:rPr>
        <w:t xml:space="preserve">ma siedzibę lub miejsce zamieszkania, lub przed notariuszem. </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1E31D7">
        <w:rPr>
          <w:rFonts w:ascii="Verdana" w:hAnsi="Verdana"/>
          <w:b/>
          <w:iCs/>
          <w:sz w:val="20"/>
          <w:szCs w:val="20"/>
        </w:rPr>
        <w:t>5</w:t>
      </w:r>
      <w:r w:rsidRPr="00EA4AC2">
        <w:rPr>
          <w:rFonts w:ascii="Verdana" w:hAnsi="Verdana"/>
          <w:b/>
          <w:iCs/>
          <w:sz w:val="20"/>
          <w:szCs w:val="20"/>
        </w:rPr>
        <w:t>.</w:t>
      </w:r>
      <w:r w:rsidRPr="00EA4AC2">
        <w:rPr>
          <w:rFonts w:ascii="Verdana" w:hAnsi="Verdana"/>
          <w:iCs/>
          <w:sz w:val="20"/>
          <w:szCs w:val="20"/>
        </w:rPr>
        <w:tab/>
        <w:t>Dokumenty, o których mowa w pkt. 8.</w:t>
      </w:r>
      <w:r w:rsidR="001E31D7">
        <w:rPr>
          <w:rFonts w:ascii="Verdana" w:hAnsi="Verdana"/>
          <w:iCs/>
          <w:sz w:val="20"/>
          <w:szCs w:val="20"/>
        </w:rPr>
        <w:t>3</w:t>
      </w:r>
      <w:r w:rsidRPr="00EA4AC2">
        <w:rPr>
          <w:rFonts w:ascii="Verdana" w:hAnsi="Verdana"/>
          <w:iCs/>
          <w:sz w:val="20"/>
          <w:szCs w:val="20"/>
        </w:rPr>
        <w:t>.1) lit a) i c) oraz pkt. 8.</w:t>
      </w:r>
      <w:r w:rsidR="001E31D7">
        <w:rPr>
          <w:rFonts w:ascii="Verdana" w:hAnsi="Verdana"/>
          <w:iCs/>
          <w:sz w:val="20"/>
          <w:szCs w:val="20"/>
        </w:rPr>
        <w:t>3</w:t>
      </w:r>
      <w:r w:rsidRPr="00EA4AC2">
        <w:rPr>
          <w:rFonts w:ascii="Verdana" w:hAnsi="Verdana"/>
          <w:iCs/>
          <w:sz w:val="20"/>
          <w:szCs w:val="20"/>
        </w:rPr>
        <w:t>.2) IDW, lub zastępujący je dokument o którym mowa w pkt. 8.</w:t>
      </w:r>
      <w:r w:rsidR="001E31D7">
        <w:rPr>
          <w:rFonts w:ascii="Verdana" w:hAnsi="Verdana"/>
          <w:iCs/>
          <w:sz w:val="20"/>
          <w:szCs w:val="20"/>
        </w:rPr>
        <w:t>4</w:t>
      </w:r>
      <w:r w:rsidRPr="00EA4AC2">
        <w:rPr>
          <w:rFonts w:ascii="Verdana" w:hAnsi="Verdana"/>
          <w:iCs/>
          <w:sz w:val="20"/>
          <w:szCs w:val="20"/>
        </w:rPr>
        <w:t>. IDW, powinny być wystawione nie wcześniej niż 6 miesięcy przed upływem terminu składania ofert. Dokument, o którym mowa w pkt. 8.</w:t>
      </w:r>
      <w:r w:rsidR="001E31D7">
        <w:rPr>
          <w:rFonts w:ascii="Verdana" w:hAnsi="Verdana"/>
          <w:iCs/>
          <w:sz w:val="20"/>
          <w:szCs w:val="20"/>
        </w:rPr>
        <w:t>3</w:t>
      </w:r>
      <w:r w:rsidRPr="00EA4AC2">
        <w:rPr>
          <w:rFonts w:ascii="Verdana" w:hAnsi="Verdana"/>
          <w:iCs/>
          <w:sz w:val="20"/>
          <w:szCs w:val="20"/>
        </w:rPr>
        <w:t>.1) lit b), lub zastępujący go dokument o którym mowa w pkt. 8.</w:t>
      </w:r>
      <w:r w:rsidR="001E31D7">
        <w:rPr>
          <w:rFonts w:ascii="Verdana" w:hAnsi="Verdana"/>
          <w:iCs/>
          <w:sz w:val="20"/>
          <w:szCs w:val="20"/>
        </w:rPr>
        <w:t>4</w:t>
      </w:r>
      <w:r w:rsidRPr="00EA4AC2">
        <w:rPr>
          <w:rFonts w:ascii="Verdana" w:hAnsi="Verdana"/>
          <w:iCs/>
          <w:sz w:val="20"/>
          <w:szCs w:val="20"/>
        </w:rPr>
        <w:t>. IDW, powinien być wystawiony nie wcześniej niż 3 miesiące przed upływem terminu składania ofert.</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1E31D7">
        <w:rPr>
          <w:rFonts w:ascii="Verdana" w:hAnsi="Verdana"/>
          <w:b/>
          <w:iCs/>
          <w:sz w:val="20"/>
          <w:szCs w:val="20"/>
        </w:rPr>
        <w:t>6</w:t>
      </w:r>
      <w:r w:rsidRPr="00EA4AC2">
        <w:rPr>
          <w:rFonts w:ascii="Verdana" w:hAnsi="Verdana"/>
          <w:b/>
          <w:iCs/>
          <w:sz w:val="20"/>
          <w:szCs w:val="20"/>
        </w:rPr>
        <w:t>.</w:t>
      </w:r>
      <w:r w:rsidRPr="00EA4AC2">
        <w:rPr>
          <w:rFonts w:ascii="Verdana" w:hAnsi="Verdana"/>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1E31D7">
        <w:rPr>
          <w:rFonts w:ascii="Verdana" w:hAnsi="Verdana"/>
          <w:b/>
          <w:iCs/>
          <w:sz w:val="20"/>
          <w:szCs w:val="20"/>
        </w:rPr>
        <w:t>7</w:t>
      </w:r>
      <w:r w:rsidRPr="00EA4AC2">
        <w:rPr>
          <w:rFonts w:ascii="Verdana" w:hAnsi="Verdana"/>
          <w:b/>
          <w:iCs/>
          <w:sz w:val="20"/>
          <w:szCs w:val="20"/>
        </w:rPr>
        <w:t>.</w:t>
      </w:r>
      <w:r w:rsidRPr="00EA4AC2">
        <w:rPr>
          <w:rFonts w:ascii="Verdana" w:hAnsi="Verdana"/>
          <w:iCs/>
          <w:sz w:val="20"/>
          <w:szCs w:val="20"/>
        </w:rPr>
        <w:tab/>
        <w:t xml:space="preserve">Dokumenty i oświadczenia wymagane dla potwierdzenia spełnienia przez Wykonawców warunków udziału w postępowaniu (za wyjątkiem oświadczenia wymienionego </w:t>
      </w:r>
      <w:r w:rsidR="00546097">
        <w:rPr>
          <w:rFonts w:ascii="Verdana" w:hAnsi="Verdana"/>
          <w:iCs/>
          <w:sz w:val="20"/>
          <w:szCs w:val="20"/>
        </w:rPr>
        <w:br/>
      </w:r>
      <w:r w:rsidRPr="00EA4AC2">
        <w:rPr>
          <w:rFonts w:ascii="Verdana" w:hAnsi="Verdana"/>
          <w:iCs/>
          <w:sz w:val="20"/>
          <w:szCs w:val="20"/>
        </w:rPr>
        <w:t>w pkt. 8.2.1. IDW, które musi zo</w:t>
      </w:r>
      <w:r w:rsidR="006C023A">
        <w:rPr>
          <w:rFonts w:ascii="Verdana" w:hAnsi="Verdana"/>
          <w:iCs/>
          <w:sz w:val="20"/>
          <w:szCs w:val="20"/>
        </w:rPr>
        <w:t>stać złożone w formie oryginału</w:t>
      </w:r>
      <w:r w:rsidRPr="00EA4AC2">
        <w:rPr>
          <w:rFonts w:ascii="Verdana" w:hAnsi="Verdana"/>
          <w:iCs/>
          <w:sz w:val="20"/>
          <w:szCs w:val="20"/>
        </w:rPr>
        <w:t>), należy złożyć w oryginale lub kopii poświadczonej za zgodność z oryginałem przez Wykonawcę. W przypadku wykonawców wspólnie ubiegających się o udzielenie zamówienia, kopie dokumentów dotyczących odpowiednio</w:t>
      </w:r>
      <w:r w:rsidR="00F30A52">
        <w:rPr>
          <w:rFonts w:ascii="Verdana" w:hAnsi="Verdana"/>
          <w:iCs/>
          <w:sz w:val="20"/>
          <w:szCs w:val="20"/>
        </w:rPr>
        <w:t xml:space="preserve"> Wykonawcy </w:t>
      </w:r>
      <w:r w:rsidRPr="00EA4AC2">
        <w:rPr>
          <w:rFonts w:ascii="Verdana" w:hAnsi="Verdana"/>
          <w:iCs/>
          <w:sz w:val="20"/>
          <w:szCs w:val="20"/>
        </w:rPr>
        <w:t xml:space="preserve">poświadczane za zgodność z oryginałem odpowiednio przez Wykonawcę. Poświadczenie za zgodność z oryginałem powinno być sporządzone w sposób umożliwiający identyfikację podpisu (np. wraz z imienną pieczątką osoby poświadczającej kopię dokumentu za zgodność </w:t>
      </w:r>
      <w:r w:rsidR="00546097">
        <w:rPr>
          <w:rFonts w:ascii="Verdana" w:hAnsi="Verdana"/>
          <w:iCs/>
          <w:sz w:val="20"/>
          <w:szCs w:val="20"/>
        </w:rPr>
        <w:br/>
      </w:r>
      <w:r w:rsidRPr="00EA4AC2">
        <w:rPr>
          <w:rFonts w:ascii="Verdana" w:hAnsi="Verdana"/>
          <w:iCs/>
          <w:sz w:val="20"/>
          <w:szCs w:val="20"/>
        </w:rPr>
        <w:t>z oryginałem). Zamawiający zażąda przedstawienia oryginału lub notarialnie poświadczonej kopii dokumentu wyłącznie wtedy, gdy złożona kopia dokumentu będzie nieczytelna lub będzie budziła wątpliwości co do jej prawdziwości.</w:t>
      </w:r>
    </w:p>
    <w:p w:rsidR="00EA4AC2" w:rsidRPr="00EA4AC2" w:rsidRDefault="00EA4AC2" w:rsidP="00630847">
      <w:pPr>
        <w:numPr>
          <w:ilvl w:val="1"/>
          <w:numId w:val="31"/>
        </w:numPr>
        <w:spacing w:before="120"/>
        <w:jc w:val="both"/>
        <w:rPr>
          <w:rFonts w:ascii="Verdana" w:hAnsi="Verdana"/>
          <w:iCs/>
          <w:sz w:val="20"/>
          <w:szCs w:val="20"/>
        </w:rPr>
      </w:pPr>
      <w:r w:rsidRPr="00EA4AC2">
        <w:rPr>
          <w:rFonts w:ascii="Verdana" w:hAnsi="Verdana"/>
          <w:iCs/>
          <w:sz w:val="20"/>
          <w:szCs w:val="20"/>
        </w:rPr>
        <w:t>Dokumenty sporządzone w języku obcym są składane wraz z tłumaczeniem na język polski.</w:t>
      </w:r>
    </w:p>
    <w:p w:rsidR="00EA4AC2" w:rsidRPr="00EA4AC2" w:rsidRDefault="00EA4AC2" w:rsidP="00630847">
      <w:pPr>
        <w:numPr>
          <w:ilvl w:val="1"/>
          <w:numId w:val="31"/>
        </w:numPr>
        <w:spacing w:before="120"/>
        <w:jc w:val="both"/>
        <w:rPr>
          <w:rFonts w:ascii="Verdana" w:hAnsi="Verdana"/>
          <w:iCs/>
          <w:sz w:val="20"/>
          <w:szCs w:val="20"/>
        </w:rPr>
      </w:pPr>
      <w:r w:rsidRPr="00EA4AC2">
        <w:rPr>
          <w:rFonts w:ascii="Verdana" w:hAnsi="Verdana"/>
          <w:iCs/>
          <w:sz w:val="20"/>
          <w:szCs w:val="20"/>
        </w:rPr>
        <w:t>W celu wykazania spełnienia warunków udziału w postępowaniu przez Wykonawców wspólnie ubiegających się o udzielenie zamówienia:</w:t>
      </w:r>
    </w:p>
    <w:p w:rsidR="00EA4AC2" w:rsidRPr="00EA4AC2" w:rsidRDefault="00EA4AC2" w:rsidP="00850011">
      <w:pPr>
        <w:numPr>
          <w:ilvl w:val="0"/>
          <w:numId w:val="9"/>
        </w:numPr>
        <w:ind w:left="1080" w:hanging="300"/>
        <w:jc w:val="both"/>
        <w:rPr>
          <w:rFonts w:ascii="Verdana" w:hAnsi="Verdana"/>
          <w:iCs/>
          <w:sz w:val="20"/>
          <w:szCs w:val="20"/>
        </w:rPr>
      </w:pPr>
      <w:r w:rsidRPr="00EA4AC2">
        <w:rPr>
          <w:rFonts w:ascii="Verdana" w:hAnsi="Verdana"/>
          <w:iCs/>
          <w:sz w:val="20"/>
          <w:szCs w:val="20"/>
        </w:rPr>
        <w:t>oświadczenie wymienione w pkt. 8.2.1. IDW powinno być złożone w imieniu wszystkich Wykonawców;</w:t>
      </w:r>
    </w:p>
    <w:p w:rsidR="00EA4AC2" w:rsidRDefault="00EA4AC2" w:rsidP="00850011">
      <w:pPr>
        <w:numPr>
          <w:ilvl w:val="0"/>
          <w:numId w:val="9"/>
        </w:numPr>
        <w:ind w:left="1080" w:hanging="300"/>
        <w:jc w:val="both"/>
        <w:rPr>
          <w:rFonts w:ascii="Verdana" w:hAnsi="Verdana"/>
          <w:iCs/>
          <w:sz w:val="20"/>
          <w:szCs w:val="20"/>
        </w:rPr>
      </w:pPr>
      <w:r w:rsidRPr="00EA4AC2">
        <w:rPr>
          <w:rFonts w:ascii="Verdana" w:hAnsi="Verdana"/>
          <w:iCs/>
          <w:sz w:val="20"/>
          <w:szCs w:val="20"/>
        </w:rPr>
        <w:t>oświadczenie wymienione w pkt. 8.1.1. IDW oraz dokumenty wymienione w pkt. 8.1.2 – 8.1.6. albo odpowiadające im określone w pkt. 8.4. i 8.5. oraz dokument wymieniony w pkt 8.1.7., powinny być z</w:t>
      </w:r>
      <w:r w:rsidR="00A67638">
        <w:rPr>
          <w:rFonts w:ascii="Verdana" w:hAnsi="Verdana"/>
          <w:iCs/>
          <w:sz w:val="20"/>
          <w:szCs w:val="20"/>
        </w:rPr>
        <w:t>łożone przez każdego Wykonawcę.</w:t>
      </w:r>
    </w:p>
    <w:p w:rsidR="00546097" w:rsidRDefault="00546097" w:rsidP="00546097">
      <w:pPr>
        <w:ind w:left="1080"/>
        <w:jc w:val="both"/>
        <w:rPr>
          <w:rFonts w:ascii="Verdana" w:hAnsi="Verdana"/>
          <w:iCs/>
          <w:sz w:val="20"/>
          <w:szCs w:val="20"/>
        </w:rPr>
      </w:pPr>
    </w:p>
    <w:p w:rsidR="00491BB0" w:rsidRDefault="00491BB0" w:rsidP="00546097">
      <w:pPr>
        <w:ind w:left="1080"/>
        <w:jc w:val="both"/>
        <w:rPr>
          <w:rFonts w:ascii="Verdana" w:hAnsi="Verdana"/>
          <w:iCs/>
          <w:sz w:val="20"/>
          <w:szCs w:val="20"/>
        </w:rPr>
      </w:pPr>
    </w:p>
    <w:p w:rsidR="0045266B" w:rsidRPr="002A58FF" w:rsidRDefault="0045266B" w:rsidP="00CE71AC">
      <w:pPr>
        <w:pStyle w:val="rozdzia"/>
      </w:pPr>
      <w:r w:rsidRPr="002A58FF">
        <w:lastRenderedPageBreak/>
        <w:t>9.</w:t>
      </w:r>
      <w:r w:rsidRPr="002A58FF">
        <w:tab/>
        <w:t xml:space="preserve">Opis sposobu przygotowania ofert. </w:t>
      </w:r>
    </w:p>
    <w:p w:rsidR="0045266B" w:rsidRPr="002A58FF" w:rsidRDefault="0045266B" w:rsidP="00761A6D">
      <w:pPr>
        <w:spacing w:before="60"/>
        <w:jc w:val="both"/>
        <w:rPr>
          <w:rFonts w:ascii="Verdana" w:hAnsi="Verdana"/>
          <w:sz w:val="20"/>
          <w:szCs w:val="20"/>
          <w:lang w:eastAsia="pl-PL"/>
        </w:rPr>
      </w:pPr>
      <w:r w:rsidRPr="002A58FF">
        <w:rPr>
          <w:rFonts w:ascii="Verdana" w:hAnsi="Verdana"/>
          <w:b/>
          <w:sz w:val="20"/>
          <w:szCs w:val="20"/>
        </w:rPr>
        <w:t>9.1.</w:t>
      </w:r>
      <w:r w:rsidRPr="002A58FF">
        <w:rPr>
          <w:rFonts w:ascii="Verdana" w:hAnsi="Verdana"/>
          <w:b/>
          <w:sz w:val="20"/>
          <w:szCs w:val="20"/>
        </w:rPr>
        <w:tab/>
      </w:r>
      <w:r w:rsidRPr="002A58FF">
        <w:rPr>
          <w:rFonts w:ascii="Verdana" w:hAnsi="Verdana"/>
          <w:sz w:val="20"/>
          <w:szCs w:val="20"/>
          <w:lang w:eastAsia="pl-PL"/>
        </w:rPr>
        <w:t>Wykonawca może złożyć tylko jedną ofertę.</w:t>
      </w:r>
    </w:p>
    <w:p w:rsidR="0045266B" w:rsidRPr="002A58FF" w:rsidRDefault="0045266B" w:rsidP="00761A6D">
      <w:pPr>
        <w:spacing w:before="60"/>
        <w:jc w:val="both"/>
        <w:rPr>
          <w:rFonts w:ascii="Verdana" w:hAnsi="Verdana"/>
          <w:sz w:val="20"/>
          <w:szCs w:val="20"/>
          <w:lang w:eastAsia="pl-PL"/>
        </w:rPr>
      </w:pPr>
      <w:r w:rsidRPr="002A58FF">
        <w:rPr>
          <w:rFonts w:ascii="Verdana" w:hAnsi="Verdana"/>
          <w:b/>
          <w:sz w:val="20"/>
          <w:szCs w:val="20"/>
          <w:lang w:eastAsia="pl-PL"/>
        </w:rPr>
        <w:t>9.2</w:t>
      </w:r>
      <w:r w:rsidRPr="002A58FF">
        <w:rPr>
          <w:rFonts w:ascii="Verdana" w:hAnsi="Verdana"/>
          <w:sz w:val="20"/>
          <w:szCs w:val="20"/>
          <w:lang w:eastAsia="pl-PL"/>
        </w:rPr>
        <w:t xml:space="preserve">     Zamawiający nie dopuszcza składania ofert częściowych ani wariantowych.</w:t>
      </w:r>
    </w:p>
    <w:p w:rsidR="0045266B" w:rsidRPr="002A58FF" w:rsidRDefault="0045266B" w:rsidP="00D76015">
      <w:pPr>
        <w:pStyle w:val="Tekstpodstawowy2"/>
        <w:ind w:left="720" w:hanging="720"/>
        <w:rPr>
          <w:rFonts w:ascii="Verdana" w:hAnsi="Verdana"/>
          <w:sz w:val="20"/>
          <w:szCs w:val="20"/>
        </w:rPr>
      </w:pPr>
      <w:r w:rsidRPr="002A58FF">
        <w:rPr>
          <w:rFonts w:ascii="Verdana" w:hAnsi="Verdana"/>
          <w:b/>
          <w:sz w:val="20"/>
          <w:szCs w:val="20"/>
        </w:rPr>
        <w:t>9.3.</w:t>
      </w:r>
      <w:r w:rsidRPr="002A58FF">
        <w:rPr>
          <w:rFonts w:ascii="Verdana" w:hAnsi="Verdana"/>
          <w:sz w:val="20"/>
          <w:szCs w:val="20"/>
        </w:rPr>
        <w:tab/>
        <w:t>Ofertę stanow</w:t>
      </w:r>
      <w:r w:rsidR="00B32A55">
        <w:rPr>
          <w:rFonts w:ascii="Verdana" w:hAnsi="Verdana"/>
          <w:sz w:val="20"/>
          <w:szCs w:val="20"/>
        </w:rPr>
        <w:t>i wypełniony Formularz „Oferta”.</w:t>
      </w:r>
    </w:p>
    <w:p w:rsidR="0045266B" w:rsidRPr="002A58FF" w:rsidRDefault="0045266B" w:rsidP="00D76015">
      <w:pPr>
        <w:pStyle w:val="Tekstpodstawowy2"/>
        <w:rPr>
          <w:rFonts w:ascii="Verdana" w:hAnsi="Verdana"/>
          <w:sz w:val="20"/>
          <w:szCs w:val="20"/>
        </w:rPr>
      </w:pPr>
      <w:r w:rsidRPr="002A58FF">
        <w:rPr>
          <w:rFonts w:ascii="Verdana" w:hAnsi="Verdana"/>
          <w:b/>
          <w:sz w:val="20"/>
          <w:szCs w:val="20"/>
        </w:rPr>
        <w:t>9.4.</w:t>
      </w:r>
      <w:r w:rsidRPr="002A58FF">
        <w:rPr>
          <w:rFonts w:ascii="Verdana" w:hAnsi="Verdana"/>
          <w:sz w:val="20"/>
          <w:szCs w:val="20"/>
        </w:rPr>
        <w:tab/>
        <w:t>Wraz z ofertą powinny być złożone:</w:t>
      </w:r>
    </w:p>
    <w:p w:rsidR="0045266B" w:rsidRPr="002A58FF" w:rsidRDefault="0045266B" w:rsidP="00D76015">
      <w:pPr>
        <w:pStyle w:val="Tekstpodstawowy2"/>
        <w:rPr>
          <w:rFonts w:ascii="Verdana" w:hAnsi="Verdana"/>
          <w:sz w:val="20"/>
          <w:szCs w:val="20"/>
        </w:rPr>
      </w:pPr>
      <w:r w:rsidRPr="002A58FF">
        <w:rPr>
          <w:rFonts w:ascii="Verdana" w:hAnsi="Verdana"/>
          <w:b/>
          <w:sz w:val="20"/>
          <w:szCs w:val="20"/>
        </w:rPr>
        <w:t>9.4.1.</w:t>
      </w:r>
      <w:r w:rsidRPr="002A58FF">
        <w:rPr>
          <w:rFonts w:ascii="Verdana" w:hAnsi="Verdana"/>
          <w:sz w:val="20"/>
          <w:szCs w:val="20"/>
        </w:rPr>
        <w:tab/>
        <w:t>Oświadczenia i dokumenty, wymagane postanowieniami punktu 8 IDW;</w:t>
      </w:r>
    </w:p>
    <w:p w:rsidR="0045266B" w:rsidRDefault="0045266B" w:rsidP="00FB28F6">
      <w:pPr>
        <w:pStyle w:val="Tekstpodstawowy2"/>
        <w:ind w:left="720" w:hanging="720"/>
        <w:rPr>
          <w:rFonts w:ascii="Verdana" w:hAnsi="Verdana"/>
          <w:sz w:val="20"/>
          <w:szCs w:val="20"/>
        </w:rPr>
      </w:pPr>
      <w:r w:rsidRPr="002A58FF">
        <w:rPr>
          <w:rFonts w:ascii="Verdana" w:hAnsi="Verdana"/>
          <w:b/>
          <w:sz w:val="20"/>
          <w:szCs w:val="20"/>
        </w:rPr>
        <w:t>9.4.2.</w:t>
      </w:r>
      <w:r w:rsidRPr="002A58FF">
        <w:rPr>
          <w:rFonts w:ascii="Verdana" w:hAnsi="Verdana"/>
          <w:sz w:val="20"/>
          <w:szCs w:val="20"/>
        </w:rPr>
        <w:tab/>
        <w:t xml:space="preserve">Pełnomocnictwo do reprezentowania wszystkich Wykonawców wspólnie ubiegających się </w:t>
      </w:r>
      <w:r w:rsidR="008E6E14">
        <w:rPr>
          <w:rFonts w:ascii="Verdana" w:hAnsi="Verdana"/>
          <w:sz w:val="20"/>
          <w:szCs w:val="20"/>
        </w:rPr>
        <w:br/>
      </w:r>
      <w:r w:rsidRPr="002A58FF">
        <w:rPr>
          <w:rFonts w:ascii="Verdana" w:hAnsi="Verdana"/>
          <w:sz w:val="20"/>
          <w:szCs w:val="20"/>
        </w:rPr>
        <w:t xml:space="preserve">o udzielenie zamówienia, ewentualnie umowa o współdziałaniu, z której będzie wynikać przedmiotowe pełnomocnictwo (oryginał lub kopia potwierdzona za zgodność </w:t>
      </w:r>
      <w:r w:rsidR="00546097">
        <w:rPr>
          <w:rFonts w:ascii="Verdana" w:hAnsi="Verdana"/>
          <w:sz w:val="20"/>
          <w:szCs w:val="20"/>
        </w:rPr>
        <w:br/>
      </w:r>
      <w:r w:rsidRPr="002A58FF">
        <w:rPr>
          <w:rFonts w:ascii="Verdana" w:hAnsi="Verdana"/>
          <w:sz w:val="20"/>
          <w:szCs w:val="20"/>
        </w:rPr>
        <w:t xml:space="preserve">z oryginałem przez notariusza). Pełnomocnik może być ustanowiony do reprezentowania Wykonawców w postępowaniu albo do reprezentowania w postępowaniu i zawarcia umowy. </w:t>
      </w:r>
    </w:p>
    <w:p w:rsidR="0045266B" w:rsidRDefault="0045266B" w:rsidP="00FB28F6">
      <w:pPr>
        <w:pStyle w:val="Tekstpodstawowy2"/>
        <w:ind w:left="720" w:hanging="720"/>
        <w:rPr>
          <w:rFonts w:ascii="Verdana" w:hAnsi="Verdana"/>
          <w:sz w:val="20"/>
          <w:szCs w:val="20"/>
        </w:rPr>
      </w:pPr>
      <w:r w:rsidRPr="002A58FF">
        <w:rPr>
          <w:rFonts w:ascii="Verdana" w:hAnsi="Verdana"/>
          <w:b/>
          <w:sz w:val="20"/>
          <w:szCs w:val="20"/>
        </w:rPr>
        <w:t>9.4.3.</w:t>
      </w:r>
      <w:r w:rsidRPr="002A58FF">
        <w:rPr>
          <w:rFonts w:ascii="Verdana" w:hAnsi="Verdana"/>
          <w:sz w:val="20"/>
          <w:szCs w:val="20"/>
        </w:rPr>
        <w:tab/>
        <w:t xml:space="preserve">Pełnomocnictwo do podpisania oferty (oryginał lub kopia potwierdzona za zgodność </w:t>
      </w:r>
      <w:r w:rsidR="008E6E14">
        <w:rPr>
          <w:rFonts w:ascii="Verdana" w:hAnsi="Verdana"/>
          <w:sz w:val="20"/>
          <w:szCs w:val="20"/>
        </w:rPr>
        <w:br/>
      </w:r>
      <w:r w:rsidRPr="002A58FF">
        <w:rPr>
          <w:rFonts w:ascii="Verdana" w:hAnsi="Verdana"/>
          <w:sz w:val="20"/>
          <w:szCs w:val="20"/>
        </w:rPr>
        <w:t xml:space="preserve">z oryginałem przez notariusza) względnie do podpisania innych dokumentów składanych wraz z ofertą, o ile prawo do ich podpisania nie wynika z innych dokumentów złożonych wraz z ofertą. </w:t>
      </w:r>
    </w:p>
    <w:p w:rsidR="00155DBA" w:rsidRPr="00FB4F66" w:rsidRDefault="00155DBA" w:rsidP="00155DBA">
      <w:pPr>
        <w:pStyle w:val="Tekstpodstawowy2"/>
        <w:ind w:left="720" w:hanging="720"/>
        <w:rPr>
          <w:rFonts w:ascii="Verdana" w:hAnsi="Verdana"/>
          <w:color w:val="000000" w:themeColor="text1"/>
          <w:sz w:val="20"/>
          <w:szCs w:val="20"/>
        </w:rPr>
      </w:pPr>
      <w:r w:rsidRPr="00FB4F66">
        <w:rPr>
          <w:rFonts w:ascii="Verdana" w:hAnsi="Verdana"/>
          <w:b/>
          <w:color w:val="000000" w:themeColor="text1"/>
          <w:sz w:val="20"/>
          <w:szCs w:val="20"/>
        </w:rPr>
        <w:t>9.4.4.</w:t>
      </w:r>
      <w:r w:rsidRPr="00FB4F66">
        <w:rPr>
          <w:rFonts w:ascii="Verdana" w:hAnsi="Verdana"/>
          <w:color w:val="000000" w:themeColor="text1"/>
          <w:sz w:val="20"/>
          <w:szCs w:val="20"/>
        </w:rPr>
        <w:tab/>
        <w:t xml:space="preserve">Oryginał gwarancji lub poręczenie, jeśli wadium wnoszone jest w innej formie niż pieniądz. </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9.5.</w:t>
      </w:r>
      <w:r w:rsidRPr="002A58FF">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9.6.</w:t>
      </w:r>
      <w:r w:rsidRPr="002A58FF">
        <w:rPr>
          <w:rFonts w:ascii="Verdana" w:hAnsi="Verdana"/>
          <w:sz w:val="20"/>
          <w:szCs w:val="20"/>
        </w:rPr>
        <w:tab/>
        <w:t xml:space="preserve">Oferta oraz pozostałe oświadczenia i dokumenty, dla których Zamawiający określił wzory </w:t>
      </w:r>
      <w:r w:rsidR="008E6E14">
        <w:rPr>
          <w:rFonts w:ascii="Verdana" w:hAnsi="Verdana"/>
          <w:sz w:val="20"/>
          <w:szCs w:val="20"/>
        </w:rPr>
        <w:br/>
      </w:r>
      <w:r w:rsidRPr="002A58FF">
        <w:rPr>
          <w:rFonts w:ascii="Verdana" w:hAnsi="Verdana"/>
          <w:sz w:val="20"/>
          <w:szCs w:val="20"/>
        </w:rPr>
        <w:t>w formie formularzy stanowiących załączniki do IDW, powinny być sporządzone zgodnie z tymi wzorami, co do treści oraz opisu kolumn i wierszy.</w:t>
      </w:r>
    </w:p>
    <w:p w:rsidR="0045266B" w:rsidRPr="002A58FF" w:rsidRDefault="0045266B" w:rsidP="00850011">
      <w:pPr>
        <w:pStyle w:val="Tekstpodstawowy2"/>
        <w:numPr>
          <w:ilvl w:val="1"/>
          <w:numId w:val="10"/>
        </w:numPr>
        <w:rPr>
          <w:rFonts w:ascii="Verdana" w:hAnsi="Verdana"/>
          <w:sz w:val="20"/>
          <w:szCs w:val="20"/>
        </w:rPr>
      </w:pPr>
      <w:r w:rsidRPr="002A58FF">
        <w:rPr>
          <w:rFonts w:ascii="Verdana" w:hAnsi="Verdana"/>
          <w:sz w:val="20"/>
          <w:szCs w:val="20"/>
        </w:rPr>
        <w:t>Oferta powinna być sporządzona w języku polskim, z zachowaniem formy pisemnej pod rygorem nieważności. Każdy dokument składający się na ofertę powinien być czytelny.</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9.8.</w:t>
      </w:r>
      <w:r w:rsidRPr="002A58FF">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9.9.</w:t>
      </w:r>
      <w:r w:rsidRPr="002A58FF">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45266B" w:rsidRPr="002A58FF" w:rsidRDefault="0045266B" w:rsidP="00537AA3">
      <w:pPr>
        <w:pStyle w:val="Tekstpodstawowy2"/>
        <w:ind w:left="720" w:hanging="12"/>
        <w:rPr>
          <w:rFonts w:ascii="Verdana" w:hAnsi="Verdana"/>
          <w:sz w:val="20"/>
          <w:szCs w:val="20"/>
        </w:rPr>
      </w:pPr>
      <w:r w:rsidRPr="002A58FF">
        <w:rPr>
          <w:rFonts w:ascii="Verdana" w:hAnsi="Verdana"/>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45266B" w:rsidRPr="002A58FF" w:rsidRDefault="0045266B" w:rsidP="00537AA3">
      <w:pPr>
        <w:pStyle w:val="Tekstpodstawowy2"/>
        <w:ind w:left="720" w:hanging="720"/>
        <w:rPr>
          <w:rFonts w:ascii="Verdana" w:hAnsi="Verdana"/>
          <w:sz w:val="20"/>
          <w:szCs w:val="20"/>
        </w:rPr>
      </w:pPr>
      <w:r w:rsidRPr="002A58FF">
        <w:rPr>
          <w:rFonts w:ascii="Verdana" w:hAnsi="Verdana"/>
          <w:b/>
          <w:sz w:val="20"/>
          <w:szCs w:val="20"/>
        </w:rPr>
        <w:t>9.10.</w:t>
      </w:r>
      <w:r w:rsidRPr="002A58FF">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45266B" w:rsidRPr="002A58FF" w:rsidRDefault="0045266B" w:rsidP="00537AA3">
      <w:pPr>
        <w:pStyle w:val="Tekstpodstawowy2"/>
        <w:ind w:left="720" w:hanging="720"/>
        <w:rPr>
          <w:rFonts w:ascii="Verdana" w:hAnsi="Verdana"/>
          <w:sz w:val="20"/>
          <w:szCs w:val="20"/>
        </w:rPr>
      </w:pPr>
    </w:p>
    <w:p w:rsidR="0045266B" w:rsidRPr="002A58FF" w:rsidRDefault="0045266B" w:rsidP="00537AA3">
      <w:pPr>
        <w:pStyle w:val="rozdzia"/>
        <w:spacing w:before="0"/>
        <w:jc w:val="center"/>
      </w:pPr>
      <w:r w:rsidRPr="002A58FF">
        <w:t>Ministerstwo Sprawiedliwości</w:t>
      </w:r>
    </w:p>
    <w:p w:rsidR="0045266B" w:rsidRPr="002A58FF" w:rsidRDefault="0045266B" w:rsidP="00537AA3">
      <w:pPr>
        <w:pStyle w:val="rozdzia"/>
        <w:spacing w:before="0"/>
        <w:jc w:val="center"/>
      </w:pPr>
      <w:r w:rsidRPr="002A58FF">
        <w:t>Al. Ujazdowskie 11</w:t>
      </w:r>
    </w:p>
    <w:p w:rsidR="0045266B" w:rsidRPr="002A58FF" w:rsidRDefault="0045266B" w:rsidP="00537AA3">
      <w:pPr>
        <w:pStyle w:val="rozdzia"/>
        <w:spacing w:before="0"/>
        <w:jc w:val="center"/>
      </w:pPr>
      <w:r w:rsidRPr="002A58FF">
        <w:t>00-567 Warszawa</w:t>
      </w:r>
    </w:p>
    <w:p w:rsidR="0045266B" w:rsidRPr="002A58FF" w:rsidRDefault="0045266B" w:rsidP="00537AA3">
      <w:pPr>
        <w:ind w:firstLine="851"/>
        <w:jc w:val="both"/>
        <w:rPr>
          <w:rFonts w:ascii="Verdana" w:hAnsi="Verdana"/>
          <w:sz w:val="20"/>
          <w:szCs w:val="20"/>
        </w:rPr>
      </w:pPr>
      <w:r w:rsidRPr="002A58FF">
        <w:rPr>
          <w:rFonts w:ascii="Verdana" w:hAnsi="Verdana"/>
          <w:sz w:val="20"/>
          <w:szCs w:val="20"/>
        </w:rPr>
        <w:t xml:space="preserve">oraz opisane: </w:t>
      </w:r>
    </w:p>
    <w:p w:rsidR="0045266B" w:rsidRPr="002A58FF" w:rsidRDefault="0045266B" w:rsidP="00537AA3">
      <w:pPr>
        <w:jc w:val="center"/>
        <w:outlineLvl w:val="0"/>
        <w:rPr>
          <w:rFonts w:ascii="Verdana" w:hAnsi="Verdana"/>
          <w:sz w:val="20"/>
          <w:szCs w:val="20"/>
          <w:lang w:eastAsia="pl-PL"/>
        </w:rPr>
      </w:pPr>
      <w:r w:rsidRPr="002A58FF">
        <w:rPr>
          <w:rFonts w:ascii="Verdana" w:hAnsi="Verdana"/>
          <w:b/>
          <w:sz w:val="20"/>
          <w:szCs w:val="20"/>
        </w:rPr>
        <w:t xml:space="preserve">postępowanie nr </w:t>
      </w:r>
      <w:r w:rsidRPr="002A58FF">
        <w:rPr>
          <w:rFonts w:ascii="Verdana" w:hAnsi="Verdana"/>
          <w:sz w:val="20"/>
          <w:szCs w:val="20"/>
          <w:lang w:eastAsia="pl-PL"/>
        </w:rPr>
        <w:t>: BA-F-II-3710-</w:t>
      </w:r>
      <w:r w:rsidR="009045FB">
        <w:rPr>
          <w:rFonts w:ascii="Verdana" w:hAnsi="Verdana"/>
          <w:sz w:val="20"/>
          <w:szCs w:val="20"/>
          <w:lang w:eastAsia="pl-PL"/>
        </w:rPr>
        <w:t>50</w:t>
      </w:r>
      <w:r w:rsidRPr="002A58FF">
        <w:rPr>
          <w:rFonts w:ascii="Verdana" w:hAnsi="Verdana"/>
          <w:sz w:val="20"/>
          <w:szCs w:val="20"/>
          <w:lang w:eastAsia="pl-PL"/>
        </w:rPr>
        <w:t>/15</w:t>
      </w:r>
    </w:p>
    <w:p w:rsidR="0045266B" w:rsidRPr="002A58FF" w:rsidRDefault="0045266B" w:rsidP="00537AA3">
      <w:pPr>
        <w:jc w:val="both"/>
        <w:rPr>
          <w:rFonts w:ascii="Verdana" w:hAnsi="Verdana"/>
          <w:sz w:val="20"/>
          <w:szCs w:val="20"/>
        </w:rPr>
      </w:pPr>
    </w:p>
    <w:p w:rsidR="0045266B" w:rsidRPr="002A58FF" w:rsidRDefault="0045266B" w:rsidP="00537AA3">
      <w:pPr>
        <w:jc w:val="center"/>
        <w:outlineLvl w:val="0"/>
        <w:rPr>
          <w:rStyle w:val="tekstdokbold"/>
          <w:rFonts w:ascii="Verdana" w:hAnsi="Verdana"/>
          <w:bCs/>
          <w:sz w:val="20"/>
          <w:szCs w:val="20"/>
          <w:u w:val="single"/>
          <w:lang w:eastAsia="pl-PL"/>
        </w:rPr>
      </w:pPr>
      <w:r w:rsidRPr="002A58FF">
        <w:rPr>
          <w:rStyle w:val="tekstdokbold"/>
          <w:rFonts w:ascii="Verdana" w:hAnsi="Verdana"/>
          <w:bCs/>
          <w:sz w:val="20"/>
          <w:szCs w:val="20"/>
        </w:rPr>
        <w:t>„Oferta na –</w:t>
      </w:r>
      <w:r w:rsidRPr="002A58FF">
        <w:rPr>
          <w:rFonts w:ascii="Verdana" w:hAnsi="Verdana"/>
          <w:b/>
          <w:sz w:val="20"/>
          <w:szCs w:val="20"/>
          <w:lang w:eastAsia="pl-PL"/>
        </w:rPr>
        <w:t xml:space="preserve"> </w:t>
      </w:r>
      <w:r w:rsidR="009045FB" w:rsidRPr="006E3C50">
        <w:rPr>
          <w:rFonts w:ascii="Verdana" w:hAnsi="Verdana" w:cs="Arial"/>
          <w:b/>
          <w:sz w:val="20"/>
          <w:szCs w:val="20"/>
        </w:rPr>
        <w:t>Świadczenie usług serwisowych dla posiadanych przez Ministerstwo Sprawiedliwości licencji Systemu HP Service Manager (HPSM).</w:t>
      </w:r>
      <w:r w:rsidR="00886CF9">
        <w:rPr>
          <w:rFonts w:ascii="Verdana" w:hAnsi="Verdana"/>
          <w:b/>
          <w:sz w:val="20"/>
          <w:szCs w:val="20"/>
          <w:lang w:eastAsia="pl-PL"/>
        </w:rPr>
        <w:t xml:space="preserve"> -</w:t>
      </w:r>
      <w:r w:rsidRPr="002A58FF">
        <w:rPr>
          <w:rFonts w:ascii="Verdana" w:hAnsi="Verdana"/>
          <w:b/>
          <w:sz w:val="20"/>
          <w:szCs w:val="20"/>
        </w:rPr>
        <w:t xml:space="preserve"> </w:t>
      </w:r>
      <w:r w:rsidRPr="002A58FF">
        <w:rPr>
          <w:rStyle w:val="tekstdokbold"/>
          <w:rFonts w:ascii="Verdana" w:hAnsi="Verdana"/>
          <w:bCs/>
          <w:sz w:val="20"/>
          <w:szCs w:val="20"/>
        </w:rPr>
        <w:t xml:space="preserve">Nie otwierać przed </w:t>
      </w:r>
      <w:r w:rsidRPr="00D74A7F">
        <w:rPr>
          <w:rStyle w:val="tekstdokbold"/>
          <w:rFonts w:ascii="Verdana" w:hAnsi="Verdana"/>
          <w:bCs/>
          <w:sz w:val="20"/>
          <w:szCs w:val="20"/>
        </w:rPr>
        <w:t xml:space="preserve">dniem </w:t>
      </w:r>
      <w:r w:rsidR="001C6881">
        <w:rPr>
          <w:rStyle w:val="tekstdokbold"/>
          <w:rFonts w:ascii="Verdana" w:hAnsi="Verdana"/>
          <w:bCs/>
          <w:sz w:val="20"/>
          <w:szCs w:val="20"/>
        </w:rPr>
        <w:t>07</w:t>
      </w:r>
      <w:r w:rsidR="009045FB" w:rsidRPr="00D74A7F">
        <w:rPr>
          <w:rStyle w:val="tekstdokbold"/>
          <w:rFonts w:ascii="Verdana" w:hAnsi="Verdana"/>
          <w:bCs/>
          <w:sz w:val="20"/>
          <w:szCs w:val="20"/>
        </w:rPr>
        <w:t>.10</w:t>
      </w:r>
      <w:r w:rsidRPr="00D74A7F">
        <w:rPr>
          <w:rStyle w:val="tekstdokbold"/>
          <w:rFonts w:ascii="Verdana" w:hAnsi="Verdana"/>
          <w:bCs/>
          <w:sz w:val="20"/>
          <w:szCs w:val="20"/>
        </w:rPr>
        <w:t>.2015 r., godz. 13:00”</w:t>
      </w:r>
    </w:p>
    <w:p w:rsidR="0045266B" w:rsidRDefault="0045266B" w:rsidP="00537AA3">
      <w:pPr>
        <w:pStyle w:val="Tekstpodstawowy2"/>
        <w:tabs>
          <w:tab w:val="left" w:pos="630"/>
        </w:tabs>
        <w:ind w:left="630" w:hanging="630"/>
        <w:rPr>
          <w:rFonts w:ascii="Verdana" w:hAnsi="Verdana"/>
          <w:sz w:val="20"/>
          <w:szCs w:val="20"/>
        </w:rPr>
      </w:pPr>
      <w:r w:rsidRPr="002A58FF">
        <w:rPr>
          <w:rFonts w:ascii="Verdana" w:hAnsi="Verdana"/>
          <w:b/>
          <w:sz w:val="20"/>
          <w:szCs w:val="20"/>
        </w:rPr>
        <w:t>9.11.</w:t>
      </w:r>
      <w:r w:rsidRPr="002A58FF">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45266B" w:rsidRPr="002A58FF" w:rsidRDefault="0045266B" w:rsidP="00537AA3">
      <w:pPr>
        <w:pStyle w:val="Tekstpodstawowy2"/>
        <w:tabs>
          <w:tab w:val="left" w:pos="720"/>
        </w:tabs>
        <w:ind w:left="630" w:hanging="630"/>
        <w:rPr>
          <w:rFonts w:ascii="Verdana" w:hAnsi="Verdana"/>
          <w:sz w:val="20"/>
          <w:szCs w:val="20"/>
        </w:rPr>
      </w:pPr>
      <w:r w:rsidRPr="002A58FF">
        <w:rPr>
          <w:rFonts w:ascii="Verdana" w:hAnsi="Verdana"/>
          <w:b/>
          <w:sz w:val="20"/>
          <w:szCs w:val="20"/>
        </w:rPr>
        <w:lastRenderedPageBreak/>
        <w:t>9.12.</w:t>
      </w:r>
      <w:r w:rsidRPr="002A58FF">
        <w:rPr>
          <w:rFonts w:ascii="Verdana" w:hAnsi="Verdana"/>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45266B" w:rsidRPr="002A58FF" w:rsidRDefault="0045266B" w:rsidP="00537AA3">
      <w:pPr>
        <w:pStyle w:val="Tekstpodstawowy2"/>
        <w:tabs>
          <w:tab w:val="left" w:pos="720"/>
        </w:tabs>
        <w:ind w:left="630" w:hanging="630"/>
        <w:rPr>
          <w:rFonts w:ascii="Verdana" w:hAnsi="Verdana"/>
          <w:color w:val="FF0000"/>
          <w:sz w:val="20"/>
          <w:szCs w:val="20"/>
        </w:rPr>
      </w:pPr>
      <w:r w:rsidRPr="002A58FF">
        <w:rPr>
          <w:rFonts w:ascii="Verdana" w:hAnsi="Verdana"/>
          <w:b/>
          <w:sz w:val="20"/>
          <w:szCs w:val="20"/>
        </w:rPr>
        <w:t>9.13.</w:t>
      </w:r>
      <w:r w:rsidRPr="002A58FF">
        <w:rPr>
          <w:rFonts w:ascii="Verdana" w:hAnsi="Verdana"/>
          <w:sz w:val="20"/>
          <w:szCs w:val="20"/>
        </w:rPr>
        <w:tab/>
        <w:t xml:space="preserve">Przed upływem terminu składania ofert, Wykonawca może wycofać ofertę. Oświadczenie </w:t>
      </w:r>
      <w:r w:rsidR="00D41F9F">
        <w:rPr>
          <w:rFonts w:ascii="Verdana" w:hAnsi="Verdana"/>
          <w:sz w:val="20"/>
          <w:szCs w:val="20"/>
        </w:rPr>
        <w:br/>
      </w:r>
      <w:r w:rsidRPr="002A58FF">
        <w:rPr>
          <w:rFonts w:ascii="Verdana" w:hAnsi="Verdana"/>
          <w:sz w:val="20"/>
          <w:szCs w:val="20"/>
        </w:rPr>
        <w:t>o wycofaniu oferty powinn</w:t>
      </w:r>
      <w:r>
        <w:rPr>
          <w:rFonts w:ascii="Verdana" w:hAnsi="Verdana"/>
          <w:sz w:val="20"/>
          <w:szCs w:val="20"/>
        </w:rPr>
        <w:t>o</w:t>
      </w:r>
      <w:r w:rsidRPr="002A58FF">
        <w:rPr>
          <w:rFonts w:ascii="Verdana" w:hAnsi="Verdana"/>
          <w:sz w:val="20"/>
          <w:szCs w:val="20"/>
        </w:rPr>
        <w:t xml:space="preserve"> być doręczone Zamawiającemu na piśmie bądź drogą elektroniczną na adres :</w:t>
      </w:r>
      <w:r w:rsidR="00182152" w:rsidRPr="002A58FF" w:rsidDel="00182152">
        <w:rPr>
          <w:rFonts w:ascii="Verdana" w:hAnsi="Verdana"/>
          <w:sz w:val="20"/>
          <w:szCs w:val="20"/>
        </w:rPr>
        <w:t xml:space="preserve"> </w:t>
      </w:r>
      <w:r w:rsidR="006043F2">
        <w:rPr>
          <w:rFonts w:ascii="Verdana" w:hAnsi="Verdana"/>
          <w:sz w:val="20"/>
          <w:szCs w:val="20"/>
        </w:rPr>
        <w:t>cichopek</w:t>
      </w:r>
      <w:r w:rsidRPr="002A58FF">
        <w:rPr>
          <w:rFonts w:ascii="Verdana" w:hAnsi="Verdana"/>
          <w:sz w:val="20"/>
          <w:szCs w:val="20"/>
        </w:rPr>
        <w:t xml:space="preserve">@ms.gov.pl, przed upływem terminu składania ofert. </w:t>
      </w:r>
    </w:p>
    <w:p w:rsidR="0045266B" w:rsidRPr="002A58FF" w:rsidRDefault="0045266B" w:rsidP="00537AA3">
      <w:pPr>
        <w:pStyle w:val="Tekstpodstawowy2"/>
        <w:tabs>
          <w:tab w:val="left" w:pos="0"/>
        </w:tabs>
        <w:ind w:left="630" w:hanging="1260"/>
        <w:rPr>
          <w:rFonts w:ascii="Verdana" w:hAnsi="Verdana"/>
          <w:color w:val="FF0000"/>
          <w:sz w:val="20"/>
          <w:szCs w:val="20"/>
        </w:rPr>
      </w:pPr>
    </w:p>
    <w:p w:rsidR="0045266B" w:rsidRPr="002A58FF" w:rsidRDefault="0045266B" w:rsidP="001A6BD7">
      <w:pPr>
        <w:pStyle w:val="tytu0"/>
        <w:ind w:left="567" w:hanging="567"/>
      </w:pPr>
      <w:r w:rsidRPr="002A58FF">
        <w:t>10.</w:t>
      </w:r>
      <w:r w:rsidRPr="002A58FF">
        <w:tab/>
      </w:r>
      <w:r w:rsidR="001A7A26">
        <w:t xml:space="preserve"> </w:t>
      </w:r>
      <w:r w:rsidRPr="002A58FF">
        <w:t>OPIS SPOSOBU OBLICZENIA CENY OFERTY</w:t>
      </w:r>
    </w:p>
    <w:p w:rsidR="00DD6C0D" w:rsidRDefault="008D13EC" w:rsidP="008D13EC">
      <w:pPr>
        <w:pStyle w:val="Tekstpodstawowy2"/>
        <w:tabs>
          <w:tab w:val="left" w:pos="630"/>
        </w:tabs>
        <w:ind w:left="709" w:hanging="709"/>
        <w:rPr>
          <w:rFonts w:ascii="Verdana" w:hAnsi="Verdana"/>
          <w:sz w:val="20"/>
          <w:szCs w:val="20"/>
        </w:rPr>
      </w:pPr>
      <w:r>
        <w:rPr>
          <w:rFonts w:ascii="Verdana" w:hAnsi="Verdana"/>
          <w:b/>
          <w:sz w:val="20"/>
          <w:szCs w:val="20"/>
        </w:rPr>
        <w:t>10.</w:t>
      </w:r>
      <w:r w:rsidR="00AB616D">
        <w:rPr>
          <w:rFonts w:ascii="Verdana" w:hAnsi="Verdana"/>
          <w:b/>
          <w:sz w:val="20"/>
          <w:szCs w:val="20"/>
        </w:rPr>
        <w:t>1</w:t>
      </w:r>
      <w:r>
        <w:rPr>
          <w:rFonts w:ascii="Verdana" w:hAnsi="Verdana"/>
          <w:b/>
          <w:sz w:val="20"/>
          <w:szCs w:val="20"/>
        </w:rPr>
        <w:t xml:space="preserve">. </w:t>
      </w:r>
      <w:r w:rsidRPr="008D13EC">
        <w:rPr>
          <w:rFonts w:ascii="Verdana" w:hAnsi="Verdana"/>
          <w:sz w:val="20"/>
          <w:szCs w:val="20"/>
        </w:rPr>
        <w:t xml:space="preserve">Wykonawca w Formularzu </w:t>
      </w:r>
      <w:r w:rsidR="00DD6C0D">
        <w:rPr>
          <w:rFonts w:ascii="Verdana" w:hAnsi="Verdana"/>
          <w:sz w:val="20"/>
          <w:szCs w:val="20"/>
        </w:rPr>
        <w:t>Ofertowym</w:t>
      </w:r>
      <w:r w:rsidRPr="008D13EC">
        <w:rPr>
          <w:rFonts w:ascii="Verdana" w:hAnsi="Verdana"/>
          <w:sz w:val="20"/>
          <w:szCs w:val="20"/>
        </w:rPr>
        <w:t xml:space="preserve"> określi</w:t>
      </w:r>
      <w:r w:rsidR="00DD6C0D">
        <w:rPr>
          <w:rFonts w:ascii="Verdana" w:hAnsi="Verdana"/>
          <w:sz w:val="20"/>
          <w:szCs w:val="20"/>
        </w:rPr>
        <w:t>:</w:t>
      </w:r>
    </w:p>
    <w:p w:rsidR="00E15820" w:rsidRDefault="001F65BD" w:rsidP="00D41F9F">
      <w:pPr>
        <w:pStyle w:val="Tekstpodstawowy2"/>
        <w:tabs>
          <w:tab w:val="left" w:pos="630"/>
        </w:tabs>
        <w:ind w:left="851" w:hanging="851"/>
        <w:rPr>
          <w:rFonts w:ascii="Verdana" w:hAnsi="Verdana"/>
          <w:sz w:val="20"/>
          <w:szCs w:val="20"/>
        </w:rPr>
      </w:pPr>
      <w:r w:rsidRPr="001F65BD">
        <w:rPr>
          <w:rFonts w:ascii="Verdana" w:hAnsi="Verdana"/>
          <w:b/>
          <w:sz w:val="20"/>
          <w:szCs w:val="20"/>
        </w:rPr>
        <w:t>10.</w:t>
      </w:r>
      <w:r w:rsidR="00AB616D">
        <w:rPr>
          <w:rFonts w:ascii="Verdana" w:hAnsi="Verdana"/>
          <w:b/>
          <w:sz w:val="20"/>
          <w:szCs w:val="20"/>
        </w:rPr>
        <w:t>1</w:t>
      </w:r>
      <w:r w:rsidRPr="001F65BD">
        <w:rPr>
          <w:rFonts w:ascii="Verdana" w:hAnsi="Verdana"/>
          <w:b/>
          <w:sz w:val="20"/>
          <w:szCs w:val="20"/>
        </w:rPr>
        <w:t>.1</w:t>
      </w:r>
      <w:r>
        <w:rPr>
          <w:rFonts w:ascii="Verdana" w:hAnsi="Verdana"/>
          <w:sz w:val="20"/>
          <w:szCs w:val="20"/>
        </w:rPr>
        <w:tab/>
      </w:r>
      <w:r w:rsidR="005F7C6F">
        <w:rPr>
          <w:rFonts w:ascii="Verdana" w:hAnsi="Verdana"/>
          <w:b/>
          <w:sz w:val="20"/>
          <w:szCs w:val="20"/>
        </w:rPr>
        <w:t>Ł</w:t>
      </w:r>
      <w:r w:rsidR="00DD6C0D" w:rsidRPr="006B0283">
        <w:rPr>
          <w:rFonts w:ascii="Verdana" w:hAnsi="Verdana"/>
          <w:b/>
          <w:sz w:val="20"/>
          <w:szCs w:val="20"/>
        </w:rPr>
        <w:t>ączną</w:t>
      </w:r>
      <w:r w:rsidR="00965CBE">
        <w:rPr>
          <w:rFonts w:ascii="Verdana" w:hAnsi="Verdana"/>
          <w:b/>
          <w:sz w:val="20"/>
          <w:szCs w:val="20"/>
        </w:rPr>
        <w:t xml:space="preserve"> ryczałtową</w:t>
      </w:r>
      <w:r w:rsidR="00DD6C0D" w:rsidRPr="006B0283">
        <w:rPr>
          <w:rFonts w:ascii="Verdana" w:hAnsi="Verdana"/>
          <w:b/>
          <w:sz w:val="20"/>
          <w:szCs w:val="20"/>
        </w:rPr>
        <w:t xml:space="preserve"> </w:t>
      </w:r>
      <w:r w:rsidR="008D13EC" w:rsidRPr="006B0283">
        <w:rPr>
          <w:rFonts w:ascii="Verdana" w:hAnsi="Verdana"/>
          <w:b/>
          <w:sz w:val="20"/>
          <w:szCs w:val="20"/>
        </w:rPr>
        <w:t>cenę</w:t>
      </w:r>
      <w:r w:rsidR="00D37EEE" w:rsidRPr="006B0283">
        <w:rPr>
          <w:rFonts w:ascii="Verdana" w:hAnsi="Verdana"/>
          <w:b/>
          <w:sz w:val="20"/>
          <w:szCs w:val="20"/>
        </w:rPr>
        <w:t xml:space="preserve"> oferty</w:t>
      </w:r>
      <w:r w:rsidR="00DD6C0D" w:rsidRPr="006B0283">
        <w:rPr>
          <w:rFonts w:ascii="Verdana" w:hAnsi="Verdana"/>
          <w:b/>
          <w:sz w:val="20"/>
          <w:szCs w:val="20"/>
        </w:rPr>
        <w:t xml:space="preserve"> brutto</w:t>
      </w:r>
      <w:r w:rsidR="008D13EC" w:rsidRPr="008D13EC">
        <w:rPr>
          <w:rFonts w:ascii="Verdana" w:hAnsi="Verdana"/>
          <w:sz w:val="20"/>
          <w:szCs w:val="20"/>
        </w:rPr>
        <w:t xml:space="preserve"> </w:t>
      </w:r>
      <w:r w:rsidR="00B32A55">
        <w:rPr>
          <w:rFonts w:ascii="Verdana" w:hAnsi="Verdana"/>
          <w:sz w:val="20"/>
          <w:szCs w:val="20"/>
        </w:rPr>
        <w:t>– łączna</w:t>
      </w:r>
      <w:r w:rsidR="00965CBE">
        <w:rPr>
          <w:rFonts w:ascii="Verdana" w:hAnsi="Verdana"/>
          <w:sz w:val="20"/>
          <w:szCs w:val="20"/>
        </w:rPr>
        <w:t xml:space="preserve"> ryczałtowa</w:t>
      </w:r>
      <w:r w:rsidR="00B32A55">
        <w:rPr>
          <w:rFonts w:ascii="Verdana" w:hAnsi="Verdana"/>
          <w:sz w:val="20"/>
          <w:szCs w:val="20"/>
        </w:rPr>
        <w:t xml:space="preserve"> cena oferty brutto musi zawierać wszystkie elementy związane z realizacj</w:t>
      </w:r>
      <w:r w:rsidR="00CE2AE0">
        <w:rPr>
          <w:rFonts w:ascii="Verdana" w:hAnsi="Verdana"/>
          <w:sz w:val="20"/>
          <w:szCs w:val="20"/>
        </w:rPr>
        <w:t>ą</w:t>
      </w:r>
      <w:r w:rsidR="00E15820">
        <w:rPr>
          <w:rFonts w:ascii="Verdana" w:hAnsi="Verdana"/>
          <w:sz w:val="20"/>
          <w:szCs w:val="20"/>
        </w:rPr>
        <w:t xml:space="preserve"> przedmiotu zamówien</w:t>
      </w:r>
      <w:r w:rsidR="00451D89">
        <w:rPr>
          <w:rFonts w:ascii="Verdana" w:hAnsi="Verdana"/>
          <w:sz w:val="20"/>
          <w:szCs w:val="20"/>
        </w:rPr>
        <w:t>ia;</w:t>
      </w:r>
      <w:r w:rsidR="005F7C6F">
        <w:rPr>
          <w:rFonts w:ascii="Verdana" w:hAnsi="Verdana"/>
          <w:sz w:val="20"/>
          <w:szCs w:val="20"/>
        </w:rPr>
        <w:t xml:space="preserve"> oraz cenę za miesiąc świadczenia usługi</w:t>
      </w:r>
    </w:p>
    <w:p w:rsidR="008D13EC" w:rsidRPr="008D13EC" w:rsidRDefault="008D13EC" w:rsidP="008D13EC">
      <w:pPr>
        <w:tabs>
          <w:tab w:val="left" w:pos="-142"/>
        </w:tabs>
        <w:ind w:left="709" w:right="-83" w:hanging="709"/>
        <w:jc w:val="both"/>
        <w:rPr>
          <w:rFonts w:ascii="Verdana" w:hAnsi="Verdana"/>
          <w:sz w:val="20"/>
          <w:szCs w:val="20"/>
        </w:rPr>
      </w:pPr>
      <w:r w:rsidRPr="008D13EC">
        <w:rPr>
          <w:rFonts w:ascii="Verdana" w:hAnsi="Verdana"/>
          <w:b/>
          <w:bCs/>
          <w:sz w:val="20"/>
          <w:szCs w:val="20"/>
        </w:rPr>
        <w:t>1</w:t>
      </w:r>
      <w:r>
        <w:rPr>
          <w:rFonts w:ascii="Verdana" w:hAnsi="Verdana"/>
          <w:b/>
          <w:bCs/>
          <w:sz w:val="20"/>
          <w:szCs w:val="20"/>
        </w:rPr>
        <w:t>0</w:t>
      </w:r>
      <w:r w:rsidRPr="008D13EC">
        <w:rPr>
          <w:rFonts w:ascii="Verdana" w:hAnsi="Verdana"/>
          <w:b/>
          <w:bCs/>
          <w:sz w:val="20"/>
          <w:szCs w:val="20"/>
        </w:rPr>
        <w:t>.</w:t>
      </w:r>
      <w:r w:rsidR="0014066E">
        <w:rPr>
          <w:rFonts w:ascii="Verdana" w:hAnsi="Verdana"/>
          <w:b/>
          <w:bCs/>
          <w:sz w:val="20"/>
          <w:szCs w:val="20"/>
        </w:rPr>
        <w:t>2</w:t>
      </w:r>
      <w:r w:rsidRPr="008D13EC">
        <w:rPr>
          <w:rFonts w:ascii="Verdana" w:hAnsi="Verdana"/>
          <w:b/>
          <w:sz w:val="20"/>
          <w:szCs w:val="20"/>
        </w:rPr>
        <w:t>.</w:t>
      </w:r>
      <w:r w:rsidRPr="008D13EC">
        <w:rPr>
          <w:rFonts w:ascii="Verdana" w:hAnsi="Verdana"/>
          <w:sz w:val="20"/>
          <w:szCs w:val="20"/>
        </w:rPr>
        <w:tab/>
        <w:t>Ceny określone przez Wykonawcę zostaną ustalone na okres ważności Umowy i nie będą podlegały zmianom z wyjątkiem odpowiednich zapisów w warunkach</w:t>
      </w:r>
      <w:r w:rsidRPr="008D13EC">
        <w:rPr>
          <w:rFonts w:ascii="Verdana" w:hAnsi="Verdana"/>
          <w:b/>
          <w:sz w:val="20"/>
          <w:szCs w:val="20"/>
        </w:rPr>
        <w:t xml:space="preserve"> </w:t>
      </w:r>
      <w:r w:rsidRPr="008D13EC">
        <w:rPr>
          <w:rFonts w:ascii="Verdana" w:hAnsi="Verdana"/>
          <w:sz w:val="20"/>
          <w:szCs w:val="20"/>
        </w:rPr>
        <w:t>Umowy.</w:t>
      </w:r>
    </w:p>
    <w:p w:rsidR="008D13EC" w:rsidRPr="008D13EC" w:rsidRDefault="008D13EC" w:rsidP="008D13EC">
      <w:pPr>
        <w:tabs>
          <w:tab w:val="left" w:pos="720"/>
        </w:tabs>
        <w:ind w:right="-83"/>
        <w:jc w:val="both"/>
        <w:rPr>
          <w:rFonts w:ascii="Verdana" w:hAnsi="Verdana"/>
          <w:sz w:val="20"/>
          <w:szCs w:val="20"/>
        </w:rPr>
      </w:pPr>
      <w:r w:rsidRPr="008D13EC">
        <w:rPr>
          <w:rFonts w:ascii="Verdana" w:hAnsi="Verdana"/>
          <w:b/>
          <w:sz w:val="20"/>
          <w:szCs w:val="20"/>
        </w:rPr>
        <w:t>1</w:t>
      </w:r>
      <w:r>
        <w:rPr>
          <w:rFonts w:ascii="Verdana" w:hAnsi="Verdana"/>
          <w:b/>
          <w:sz w:val="20"/>
          <w:szCs w:val="20"/>
        </w:rPr>
        <w:t>0</w:t>
      </w:r>
      <w:r w:rsidRPr="008D13EC">
        <w:rPr>
          <w:rFonts w:ascii="Verdana" w:hAnsi="Verdana"/>
          <w:b/>
          <w:sz w:val="20"/>
          <w:szCs w:val="20"/>
        </w:rPr>
        <w:t>.</w:t>
      </w:r>
      <w:r w:rsidR="0014066E">
        <w:rPr>
          <w:rFonts w:ascii="Verdana" w:hAnsi="Verdana"/>
          <w:b/>
          <w:sz w:val="20"/>
          <w:szCs w:val="20"/>
        </w:rPr>
        <w:t>3</w:t>
      </w:r>
      <w:r w:rsidRPr="008D13EC">
        <w:rPr>
          <w:rFonts w:ascii="Verdana" w:hAnsi="Verdana"/>
          <w:b/>
          <w:sz w:val="20"/>
          <w:szCs w:val="20"/>
        </w:rPr>
        <w:t>.</w:t>
      </w:r>
      <w:r w:rsidRPr="008D13EC">
        <w:rPr>
          <w:rFonts w:ascii="Verdana" w:hAnsi="Verdana"/>
          <w:b/>
          <w:sz w:val="20"/>
          <w:szCs w:val="20"/>
        </w:rPr>
        <w:tab/>
      </w:r>
      <w:r w:rsidRPr="008D13EC">
        <w:rPr>
          <w:rFonts w:ascii="Verdana" w:hAnsi="Verdana"/>
          <w:sz w:val="20"/>
          <w:szCs w:val="20"/>
        </w:rPr>
        <w:t>Wszystkie informacje finansowe należy podać w polskich złotych.</w:t>
      </w:r>
    </w:p>
    <w:p w:rsidR="00AB616D" w:rsidRPr="00AB616D" w:rsidRDefault="008D13EC" w:rsidP="00972B5B">
      <w:pPr>
        <w:pStyle w:val="Tekstpodstawowy2"/>
        <w:ind w:left="709" w:hanging="709"/>
        <w:rPr>
          <w:rFonts w:ascii="Verdana" w:eastAsia="Times New Roman" w:hAnsi="Verdana"/>
          <w:sz w:val="20"/>
          <w:szCs w:val="20"/>
          <w:lang w:eastAsia="en-US"/>
        </w:rPr>
      </w:pPr>
      <w:r w:rsidRPr="008D13EC">
        <w:rPr>
          <w:rFonts w:ascii="Verdana" w:eastAsia="Times New Roman" w:hAnsi="Verdana"/>
          <w:b/>
          <w:iCs/>
          <w:sz w:val="20"/>
          <w:szCs w:val="20"/>
          <w:lang w:eastAsia="en-US"/>
        </w:rPr>
        <w:t>1</w:t>
      </w:r>
      <w:r>
        <w:rPr>
          <w:rFonts w:ascii="Verdana" w:eastAsia="Times New Roman" w:hAnsi="Verdana"/>
          <w:b/>
          <w:iCs/>
          <w:sz w:val="20"/>
          <w:szCs w:val="20"/>
          <w:lang w:eastAsia="en-US"/>
        </w:rPr>
        <w:t>0</w:t>
      </w:r>
      <w:r w:rsidRPr="008D13EC">
        <w:rPr>
          <w:rFonts w:ascii="Verdana" w:eastAsia="Times New Roman" w:hAnsi="Verdana"/>
          <w:b/>
          <w:iCs/>
          <w:sz w:val="20"/>
          <w:szCs w:val="20"/>
          <w:lang w:eastAsia="en-US"/>
        </w:rPr>
        <w:t>.</w:t>
      </w:r>
      <w:r w:rsidR="0014066E">
        <w:rPr>
          <w:rFonts w:ascii="Verdana" w:eastAsia="Times New Roman" w:hAnsi="Verdana"/>
          <w:b/>
          <w:iCs/>
          <w:sz w:val="20"/>
          <w:szCs w:val="20"/>
          <w:lang w:eastAsia="en-US"/>
        </w:rPr>
        <w:t>4</w:t>
      </w:r>
      <w:r w:rsidR="00972B5B">
        <w:rPr>
          <w:rFonts w:ascii="Verdana" w:eastAsia="Times New Roman" w:hAnsi="Verdana"/>
          <w:b/>
          <w:iCs/>
          <w:sz w:val="20"/>
          <w:szCs w:val="20"/>
          <w:lang w:eastAsia="en-US"/>
        </w:rPr>
        <w:t>.</w:t>
      </w:r>
      <w:r w:rsidR="00972B5B">
        <w:rPr>
          <w:rFonts w:ascii="Verdana" w:eastAsia="Times New Roman" w:hAnsi="Verdana"/>
          <w:b/>
          <w:iCs/>
          <w:sz w:val="20"/>
          <w:szCs w:val="20"/>
          <w:lang w:eastAsia="en-US"/>
        </w:rPr>
        <w:tab/>
      </w:r>
      <w:r w:rsidR="006B0283" w:rsidRPr="008D13EC">
        <w:rPr>
          <w:rFonts w:ascii="Verdana" w:hAnsi="Verdana"/>
          <w:sz w:val="20"/>
          <w:szCs w:val="20"/>
        </w:rPr>
        <w:t>Wszystkie błędy ujawnione w SIWZ Wykonawca winien zgłosić Zamawiającemu przed terminem składania ofert.</w:t>
      </w:r>
    </w:p>
    <w:p w:rsidR="0045266B" w:rsidRPr="002A58FF" w:rsidRDefault="0045266B" w:rsidP="002F6868">
      <w:pPr>
        <w:ind w:left="630" w:hanging="630"/>
        <w:jc w:val="both"/>
        <w:rPr>
          <w:rFonts w:ascii="Verdana" w:hAnsi="Verdana"/>
          <w:b/>
          <w:bCs/>
          <w:sz w:val="20"/>
          <w:szCs w:val="20"/>
        </w:rPr>
      </w:pPr>
    </w:p>
    <w:p w:rsidR="0045266B" w:rsidRPr="002A58FF" w:rsidRDefault="0045266B" w:rsidP="002F6868">
      <w:pPr>
        <w:pStyle w:val="Tekstpodstawowy2"/>
        <w:tabs>
          <w:tab w:val="left" w:pos="630"/>
        </w:tabs>
        <w:ind w:left="630" w:hanging="630"/>
        <w:rPr>
          <w:rFonts w:ascii="Verdana" w:hAnsi="Verdana"/>
          <w:b/>
          <w:sz w:val="20"/>
          <w:szCs w:val="20"/>
        </w:rPr>
      </w:pPr>
      <w:r w:rsidRPr="002A58FF">
        <w:rPr>
          <w:rFonts w:ascii="Verdana" w:hAnsi="Verdana"/>
          <w:b/>
          <w:sz w:val="20"/>
          <w:szCs w:val="20"/>
        </w:rPr>
        <w:t>11.</w:t>
      </w:r>
      <w:r w:rsidRPr="002A58FF">
        <w:rPr>
          <w:rFonts w:ascii="Verdana" w:hAnsi="Verdana"/>
          <w:b/>
          <w:sz w:val="20"/>
          <w:szCs w:val="20"/>
        </w:rPr>
        <w:tab/>
        <w:t>WYMAGANIA DOTYCZĄCE WADIUM</w:t>
      </w:r>
    </w:p>
    <w:p w:rsidR="00CA59D1" w:rsidRPr="009833E7" w:rsidRDefault="00CA59D1" w:rsidP="00CA59D1">
      <w:pPr>
        <w:tabs>
          <w:tab w:val="left" w:pos="630"/>
        </w:tabs>
        <w:ind w:left="630" w:hanging="630"/>
        <w:jc w:val="both"/>
        <w:rPr>
          <w:rFonts w:ascii="Verdana" w:hAnsi="Verdana"/>
          <w:sz w:val="20"/>
          <w:szCs w:val="20"/>
        </w:rPr>
      </w:pPr>
      <w:r w:rsidRPr="009833E7">
        <w:rPr>
          <w:rFonts w:ascii="Verdana" w:hAnsi="Verdana"/>
          <w:b/>
          <w:sz w:val="20"/>
          <w:szCs w:val="20"/>
        </w:rPr>
        <w:t>11.1.</w:t>
      </w:r>
      <w:r w:rsidRPr="009833E7">
        <w:rPr>
          <w:rFonts w:ascii="Verdana" w:hAnsi="Verdana"/>
          <w:sz w:val="20"/>
          <w:szCs w:val="20"/>
        </w:rPr>
        <w:tab/>
        <w:t xml:space="preserve">Wykonawca jest zobowiązany do wniesienia wadium w wysokości: </w:t>
      </w:r>
      <w:r w:rsidR="00D41F9F" w:rsidRPr="009833E7">
        <w:rPr>
          <w:rFonts w:ascii="Verdana" w:hAnsi="Verdana"/>
          <w:b/>
          <w:sz w:val="20"/>
          <w:szCs w:val="20"/>
        </w:rPr>
        <w:t>25</w:t>
      </w:r>
      <w:r w:rsidR="00D106E9" w:rsidRPr="009833E7">
        <w:rPr>
          <w:rFonts w:ascii="Verdana" w:hAnsi="Verdana"/>
          <w:b/>
          <w:sz w:val="20"/>
          <w:szCs w:val="20"/>
        </w:rPr>
        <w:t>.</w:t>
      </w:r>
      <w:r w:rsidRPr="009833E7">
        <w:rPr>
          <w:rFonts w:ascii="Verdana" w:hAnsi="Verdana"/>
          <w:b/>
          <w:sz w:val="20"/>
          <w:szCs w:val="20"/>
        </w:rPr>
        <w:t xml:space="preserve">000,00 zł (słownie: </w:t>
      </w:r>
      <w:r w:rsidR="00D41F9F" w:rsidRPr="009833E7">
        <w:rPr>
          <w:rFonts w:ascii="Verdana" w:hAnsi="Verdana"/>
          <w:b/>
          <w:sz w:val="20"/>
          <w:szCs w:val="20"/>
        </w:rPr>
        <w:t>dwadzieścia pięć</w:t>
      </w:r>
      <w:r w:rsidRPr="009833E7">
        <w:rPr>
          <w:rFonts w:ascii="Verdana" w:hAnsi="Verdana"/>
          <w:b/>
          <w:sz w:val="20"/>
          <w:szCs w:val="20"/>
        </w:rPr>
        <w:t xml:space="preserve"> tysięcy złotych)</w:t>
      </w:r>
      <w:r w:rsidRPr="009833E7">
        <w:rPr>
          <w:rFonts w:ascii="Verdana" w:hAnsi="Verdana"/>
          <w:sz w:val="20"/>
          <w:szCs w:val="20"/>
        </w:rPr>
        <w:t>.</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11.2.</w:t>
      </w:r>
      <w:r w:rsidRPr="00CA59D1">
        <w:rPr>
          <w:rFonts w:ascii="Verdana" w:hAnsi="Verdana"/>
          <w:sz w:val="20"/>
          <w:szCs w:val="20"/>
        </w:rPr>
        <w:tab/>
        <w:t>Wadium musi być wniesione przed upływem terminu składania ofert w jednej lub kilku następujących formach, w zależności od wyboru Wykonawcy:</w:t>
      </w:r>
    </w:p>
    <w:p w:rsidR="00CA59D1" w:rsidRPr="0070749A"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a)</w:t>
      </w:r>
      <w:r w:rsidRPr="00CA59D1">
        <w:rPr>
          <w:rFonts w:ascii="Verdana" w:hAnsi="Verdana"/>
          <w:sz w:val="20"/>
          <w:szCs w:val="20"/>
        </w:rPr>
        <w:tab/>
        <w:t xml:space="preserve">pieniądzu, przelewem na rachunek bankowy: w </w:t>
      </w:r>
      <w:r w:rsidRPr="00CA59D1">
        <w:rPr>
          <w:rFonts w:ascii="Verdana" w:hAnsi="Verdana"/>
          <w:b/>
          <w:sz w:val="20"/>
          <w:szCs w:val="20"/>
        </w:rPr>
        <w:t>Banku Gospodarstwa Krajowego nr 35 1130 1017 0020 1199 6620 0003</w:t>
      </w:r>
      <w:r w:rsidR="0070749A">
        <w:rPr>
          <w:rFonts w:ascii="Verdana" w:hAnsi="Verdana"/>
          <w:sz w:val="20"/>
          <w:szCs w:val="20"/>
        </w:rPr>
        <w:t>,</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b)</w:t>
      </w:r>
      <w:r w:rsidR="0070749A">
        <w:rPr>
          <w:rFonts w:ascii="Verdana" w:hAnsi="Verdana"/>
          <w:sz w:val="20"/>
          <w:szCs w:val="20"/>
        </w:rPr>
        <w:tab/>
        <w:t>poręczeniach bankowych,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c)</w:t>
      </w:r>
      <w:r w:rsidRPr="00CA59D1">
        <w:rPr>
          <w:rFonts w:ascii="Verdana" w:hAnsi="Verdana"/>
          <w:b/>
          <w:sz w:val="20"/>
          <w:szCs w:val="20"/>
        </w:rPr>
        <w:tab/>
      </w:r>
      <w:r w:rsidRPr="00CA59D1">
        <w:rPr>
          <w:rFonts w:ascii="Verdana" w:hAnsi="Verdana"/>
          <w:sz w:val="20"/>
          <w:szCs w:val="20"/>
        </w:rPr>
        <w:t xml:space="preserve">poręczeniach pieniężnych spółdzielczych </w:t>
      </w:r>
      <w:r w:rsidR="0070749A">
        <w:rPr>
          <w:rFonts w:ascii="Verdana" w:hAnsi="Verdana"/>
          <w:sz w:val="20"/>
          <w:szCs w:val="20"/>
        </w:rPr>
        <w:t>kas oszczędnościowo-kredytowych,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d)</w:t>
      </w:r>
      <w:r w:rsidR="0070749A">
        <w:rPr>
          <w:rFonts w:ascii="Verdana" w:hAnsi="Verdana"/>
          <w:sz w:val="20"/>
          <w:szCs w:val="20"/>
        </w:rPr>
        <w:tab/>
        <w:t>gwarancjach bankowych,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e)</w:t>
      </w:r>
      <w:r w:rsidR="0070749A">
        <w:rPr>
          <w:rFonts w:ascii="Verdana" w:hAnsi="Verdana"/>
          <w:sz w:val="20"/>
          <w:szCs w:val="20"/>
        </w:rPr>
        <w:tab/>
        <w:t>gwarancjach ubezpieczeniowych,</w:t>
      </w:r>
    </w:p>
    <w:p w:rsidR="00CA59D1" w:rsidRPr="00CA59D1" w:rsidRDefault="00CA59D1" w:rsidP="00CA59D1">
      <w:pPr>
        <w:tabs>
          <w:tab w:val="left" w:pos="1134"/>
        </w:tabs>
        <w:ind w:left="1134" w:hanging="425"/>
        <w:jc w:val="both"/>
        <w:rPr>
          <w:rFonts w:ascii="Verdana" w:hAnsi="Verdana"/>
          <w:sz w:val="20"/>
          <w:szCs w:val="20"/>
        </w:rPr>
      </w:pPr>
      <w:r w:rsidRPr="00CA59D1">
        <w:rPr>
          <w:rFonts w:ascii="Verdana" w:hAnsi="Verdana"/>
          <w:b/>
          <w:sz w:val="20"/>
          <w:szCs w:val="20"/>
        </w:rPr>
        <w:t>f)</w:t>
      </w:r>
      <w:r w:rsidRPr="00CA59D1">
        <w:rPr>
          <w:rFonts w:ascii="Verdana" w:hAnsi="Verdana"/>
          <w:sz w:val="20"/>
          <w:szCs w:val="20"/>
        </w:rPr>
        <w:tab/>
        <w:t>poręczeniach udzielanych przez podmioty, o których mowa w art. 6b ust. 5 pkt. 2 ustawy z dnia 9 listopada 2000 roku o utworzeniu Polskiej Agencji Rozwoju Przedsiębiorczości (t. jedn. Dz. U. z 2007 r. Nr 42, poz. 275 ze zm.).</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11.3.</w:t>
      </w:r>
      <w:r w:rsidRPr="00CA59D1">
        <w:rPr>
          <w:rFonts w:ascii="Verdana" w:hAnsi="Verdana"/>
          <w:sz w:val="20"/>
          <w:szCs w:val="20"/>
        </w:rPr>
        <w:tab/>
        <w:t xml:space="preserve">Wadium wnoszone w formie poręczeń lub gwarancji powinno być złożone w oryginale </w:t>
      </w:r>
      <w:r w:rsidR="00546097">
        <w:rPr>
          <w:rFonts w:ascii="Verdana" w:hAnsi="Verdana"/>
          <w:sz w:val="20"/>
          <w:szCs w:val="20"/>
        </w:rPr>
        <w:br/>
      </w:r>
      <w:r w:rsidRPr="00CA59D1">
        <w:rPr>
          <w:rFonts w:ascii="Verdana" w:hAnsi="Verdana"/>
          <w:sz w:val="20"/>
          <w:szCs w:val="20"/>
        </w:rPr>
        <w:t>i musi obejmować cały okres związania ofertą.</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CA59D1">
        <w:rPr>
          <w:rFonts w:ascii="Verdana" w:hAnsi="Verdana"/>
          <w:sz w:val="20"/>
          <w:szCs w:val="20"/>
        </w:rPr>
        <w:t>Pzp</w:t>
      </w:r>
      <w:proofErr w:type="spellEnd"/>
      <w:r w:rsidRPr="00CA59D1">
        <w:rPr>
          <w:rFonts w:ascii="Verdana" w:hAnsi="Verdana"/>
          <w:sz w:val="20"/>
          <w:szCs w:val="20"/>
        </w:rPr>
        <w:t>.</w:t>
      </w:r>
    </w:p>
    <w:p w:rsidR="00CA59D1" w:rsidRPr="00CA59D1" w:rsidRDefault="00CA59D1" w:rsidP="00CA59D1">
      <w:pPr>
        <w:tabs>
          <w:tab w:val="left" w:pos="630"/>
        </w:tabs>
        <w:ind w:left="630" w:hanging="630"/>
        <w:jc w:val="both"/>
        <w:rPr>
          <w:rFonts w:ascii="Verdana" w:hAnsi="Verdana"/>
          <w:sz w:val="20"/>
          <w:szCs w:val="20"/>
        </w:rPr>
      </w:pPr>
      <w:r w:rsidRPr="00CA59D1">
        <w:rPr>
          <w:rFonts w:ascii="Verdana" w:hAnsi="Verdana"/>
          <w:b/>
          <w:sz w:val="20"/>
          <w:szCs w:val="20"/>
        </w:rPr>
        <w:t>11.4.</w:t>
      </w:r>
      <w:r w:rsidRPr="00CA59D1">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45266B" w:rsidRPr="00360DB7" w:rsidRDefault="00CA59D1" w:rsidP="00875232">
      <w:pPr>
        <w:tabs>
          <w:tab w:val="left" w:pos="630"/>
        </w:tabs>
        <w:ind w:left="630" w:hanging="630"/>
        <w:jc w:val="both"/>
        <w:rPr>
          <w:rFonts w:ascii="Verdana" w:hAnsi="Verdana"/>
          <w:sz w:val="20"/>
          <w:szCs w:val="20"/>
        </w:rPr>
      </w:pPr>
      <w:r w:rsidRPr="00CA59D1">
        <w:rPr>
          <w:rFonts w:ascii="Verdana" w:hAnsi="Verdana"/>
          <w:b/>
          <w:sz w:val="20"/>
          <w:szCs w:val="20"/>
        </w:rPr>
        <w:t>11.5.</w:t>
      </w:r>
      <w:r w:rsidRPr="00CA59D1">
        <w:rPr>
          <w:rFonts w:ascii="Verdana" w:hAnsi="Verdana"/>
          <w:sz w:val="20"/>
          <w:szCs w:val="20"/>
        </w:rPr>
        <w:tab/>
        <w:t xml:space="preserve">Zamawiający dokona zwrotu wadium na zasadach określonych w </w:t>
      </w:r>
      <w:r w:rsidR="000D662C">
        <w:rPr>
          <w:rFonts w:ascii="Verdana" w:hAnsi="Verdana"/>
          <w:sz w:val="20"/>
          <w:szCs w:val="20"/>
        </w:rPr>
        <w:t xml:space="preserve">ustawie </w:t>
      </w:r>
      <w:proofErr w:type="spellStart"/>
      <w:r w:rsidR="000D662C">
        <w:rPr>
          <w:rFonts w:ascii="Verdana" w:hAnsi="Verdana"/>
          <w:sz w:val="20"/>
          <w:szCs w:val="20"/>
        </w:rPr>
        <w:t>Pzp</w:t>
      </w:r>
      <w:proofErr w:type="spellEnd"/>
      <w:r w:rsidR="000D662C">
        <w:rPr>
          <w:rFonts w:ascii="Verdana" w:hAnsi="Verdana"/>
          <w:sz w:val="20"/>
          <w:szCs w:val="20"/>
        </w:rPr>
        <w:t xml:space="preserve">. </w:t>
      </w:r>
    </w:p>
    <w:p w:rsidR="0045266B" w:rsidRPr="002A58FF" w:rsidRDefault="0045266B" w:rsidP="00FB28F6">
      <w:pPr>
        <w:pStyle w:val="Tekstpodstawowy2"/>
        <w:tabs>
          <w:tab w:val="left" w:pos="630"/>
        </w:tabs>
        <w:ind w:left="630" w:hanging="630"/>
        <w:rPr>
          <w:rFonts w:ascii="Verdana" w:hAnsi="Verdana"/>
          <w:b/>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12.</w:t>
      </w:r>
      <w:r w:rsidRPr="002A58FF">
        <w:rPr>
          <w:rFonts w:ascii="Verdana" w:hAnsi="Verdana"/>
          <w:b/>
          <w:sz w:val="20"/>
          <w:szCs w:val="20"/>
        </w:rPr>
        <w:tab/>
        <w:t>MIEJSCE ORAZ TERMIN SKŁADANIA I OTWARCIA OFERT</w:t>
      </w:r>
    </w:p>
    <w:p w:rsidR="0045266B" w:rsidRPr="00D74A7F" w:rsidRDefault="0045266B" w:rsidP="00FB28F6">
      <w:pPr>
        <w:pStyle w:val="Tekstpodstawowy2"/>
        <w:tabs>
          <w:tab w:val="left" w:pos="630"/>
        </w:tabs>
        <w:ind w:left="630" w:hanging="630"/>
        <w:rPr>
          <w:rFonts w:ascii="Verdana" w:hAnsi="Verdana"/>
          <w:b/>
          <w:sz w:val="20"/>
          <w:szCs w:val="20"/>
        </w:rPr>
      </w:pPr>
      <w:r w:rsidRPr="00D74A7F">
        <w:rPr>
          <w:rFonts w:ascii="Verdana" w:hAnsi="Verdana"/>
          <w:b/>
          <w:sz w:val="20"/>
          <w:szCs w:val="20"/>
        </w:rPr>
        <w:t>12.1.</w:t>
      </w:r>
      <w:r w:rsidRPr="00D74A7F">
        <w:rPr>
          <w:rFonts w:ascii="Verdana" w:hAnsi="Verdana"/>
          <w:sz w:val="20"/>
          <w:szCs w:val="20"/>
        </w:rPr>
        <w:tab/>
        <w:t>Oferty powinny być złożone w Ministerstwie Sprawiedliwości, Al. Ujazdowskie 19,</w:t>
      </w:r>
      <w:r w:rsidRPr="00D74A7F">
        <w:rPr>
          <w:rFonts w:ascii="Verdana" w:hAnsi="Verdana"/>
          <w:sz w:val="20"/>
          <w:szCs w:val="20"/>
        </w:rPr>
        <w:br/>
      </w:r>
      <w:r w:rsidRPr="00D74A7F">
        <w:rPr>
          <w:rFonts w:ascii="Verdana" w:hAnsi="Verdana"/>
          <w:b/>
          <w:sz w:val="20"/>
          <w:szCs w:val="20"/>
        </w:rPr>
        <w:t>w Biurze Podawczym</w:t>
      </w:r>
      <w:r w:rsidRPr="00D74A7F">
        <w:rPr>
          <w:rFonts w:ascii="Verdana" w:hAnsi="Verdana"/>
          <w:sz w:val="20"/>
          <w:szCs w:val="20"/>
        </w:rPr>
        <w:t>, w terminie do</w:t>
      </w:r>
      <w:r w:rsidRPr="00D74A7F">
        <w:rPr>
          <w:rFonts w:ascii="Verdana" w:hAnsi="Verdana"/>
          <w:b/>
          <w:sz w:val="20"/>
          <w:szCs w:val="20"/>
        </w:rPr>
        <w:t xml:space="preserve"> </w:t>
      </w:r>
      <w:r w:rsidRPr="00D74A7F">
        <w:rPr>
          <w:rFonts w:ascii="Verdana" w:hAnsi="Verdana"/>
          <w:sz w:val="20"/>
          <w:szCs w:val="20"/>
        </w:rPr>
        <w:t xml:space="preserve">dnia </w:t>
      </w:r>
      <w:r w:rsidR="001C6881">
        <w:rPr>
          <w:rFonts w:ascii="Verdana" w:hAnsi="Verdana"/>
          <w:b/>
          <w:sz w:val="20"/>
          <w:szCs w:val="20"/>
        </w:rPr>
        <w:t>07</w:t>
      </w:r>
      <w:r w:rsidR="00601DF9" w:rsidRPr="00D74A7F">
        <w:rPr>
          <w:rFonts w:ascii="Verdana" w:hAnsi="Verdana"/>
          <w:b/>
          <w:sz w:val="20"/>
          <w:szCs w:val="20"/>
        </w:rPr>
        <w:t>.</w:t>
      </w:r>
      <w:r w:rsidR="00D41F9F" w:rsidRPr="00D74A7F">
        <w:rPr>
          <w:rFonts w:ascii="Verdana" w:hAnsi="Verdana"/>
          <w:b/>
          <w:sz w:val="20"/>
          <w:szCs w:val="20"/>
        </w:rPr>
        <w:t>1</w:t>
      </w:r>
      <w:r w:rsidR="00601DF9" w:rsidRPr="00D74A7F">
        <w:rPr>
          <w:rFonts w:ascii="Verdana" w:hAnsi="Verdana"/>
          <w:b/>
          <w:sz w:val="20"/>
          <w:szCs w:val="20"/>
        </w:rPr>
        <w:t>0</w:t>
      </w:r>
      <w:r w:rsidRPr="00D74A7F">
        <w:rPr>
          <w:rFonts w:ascii="Verdana" w:hAnsi="Verdana"/>
          <w:b/>
          <w:sz w:val="20"/>
          <w:szCs w:val="20"/>
        </w:rPr>
        <w:t xml:space="preserve">.2015 r. do godziny 12:00. </w:t>
      </w:r>
    </w:p>
    <w:p w:rsidR="0045266B" w:rsidRPr="00D74A7F" w:rsidRDefault="0045266B" w:rsidP="00FB28F6">
      <w:pPr>
        <w:pStyle w:val="Tekstpodstawowy2"/>
        <w:tabs>
          <w:tab w:val="left" w:pos="630"/>
        </w:tabs>
        <w:ind w:left="630" w:hanging="630"/>
        <w:rPr>
          <w:rFonts w:ascii="Verdana" w:hAnsi="Verdana"/>
          <w:b/>
          <w:sz w:val="20"/>
          <w:szCs w:val="20"/>
        </w:rPr>
      </w:pPr>
      <w:r w:rsidRPr="00D74A7F">
        <w:rPr>
          <w:rFonts w:ascii="Verdana" w:hAnsi="Verdana"/>
          <w:b/>
          <w:sz w:val="20"/>
          <w:szCs w:val="20"/>
        </w:rPr>
        <w:t>12.2.</w:t>
      </w:r>
      <w:r w:rsidRPr="00D74A7F">
        <w:rPr>
          <w:rFonts w:ascii="Verdana" w:hAnsi="Verdana"/>
          <w:sz w:val="20"/>
          <w:szCs w:val="20"/>
        </w:rPr>
        <w:t xml:space="preserve">Otwarcie ofert nastąpi w siedzibie Zamawiającego, Al. Ujazdowskie 19, </w:t>
      </w:r>
      <w:r w:rsidRPr="00D74A7F">
        <w:rPr>
          <w:rFonts w:ascii="Verdana" w:hAnsi="Verdana"/>
          <w:sz w:val="20"/>
          <w:szCs w:val="20"/>
        </w:rPr>
        <w:br/>
        <w:t xml:space="preserve">w dniu </w:t>
      </w:r>
      <w:r w:rsidR="00263F29" w:rsidRPr="00D74A7F">
        <w:rPr>
          <w:rFonts w:ascii="Verdana" w:hAnsi="Verdana"/>
          <w:b/>
          <w:sz w:val="20"/>
          <w:szCs w:val="20"/>
        </w:rPr>
        <w:t>0</w:t>
      </w:r>
      <w:r w:rsidR="001C6881">
        <w:rPr>
          <w:rFonts w:ascii="Verdana" w:hAnsi="Verdana"/>
          <w:b/>
          <w:sz w:val="20"/>
          <w:szCs w:val="20"/>
        </w:rPr>
        <w:t>7</w:t>
      </w:r>
      <w:r w:rsidR="00601DF9" w:rsidRPr="00D74A7F">
        <w:rPr>
          <w:rFonts w:ascii="Verdana" w:hAnsi="Verdana"/>
          <w:b/>
          <w:sz w:val="20"/>
          <w:szCs w:val="20"/>
        </w:rPr>
        <w:t>.</w:t>
      </w:r>
      <w:r w:rsidR="00D41F9F" w:rsidRPr="00D74A7F">
        <w:rPr>
          <w:rFonts w:ascii="Verdana" w:hAnsi="Verdana"/>
          <w:b/>
          <w:sz w:val="20"/>
          <w:szCs w:val="20"/>
        </w:rPr>
        <w:t>10</w:t>
      </w:r>
      <w:r w:rsidRPr="00D74A7F">
        <w:rPr>
          <w:rFonts w:ascii="Verdana" w:hAnsi="Verdana"/>
          <w:b/>
          <w:sz w:val="20"/>
          <w:szCs w:val="20"/>
        </w:rPr>
        <w:t>.2015r. o godzinie 13:00.</w:t>
      </w:r>
    </w:p>
    <w:p w:rsidR="0045266B" w:rsidRPr="00D74A7F" w:rsidRDefault="0045266B" w:rsidP="00FB28F6">
      <w:pPr>
        <w:pStyle w:val="Tekstpodstawowy2"/>
        <w:tabs>
          <w:tab w:val="left" w:pos="630"/>
        </w:tabs>
        <w:ind w:left="630" w:hanging="630"/>
        <w:rPr>
          <w:rFonts w:ascii="Verdana" w:hAnsi="Verdana"/>
          <w:sz w:val="20"/>
          <w:szCs w:val="20"/>
        </w:rPr>
      </w:pPr>
      <w:r w:rsidRPr="00D74A7F">
        <w:rPr>
          <w:rFonts w:ascii="Verdana" w:hAnsi="Verdana"/>
          <w:b/>
          <w:sz w:val="20"/>
          <w:szCs w:val="20"/>
        </w:rPr>
        <w:t>12.3.</w:t>
      </w:r>
      <w:r w:rsidRPr="00D74A7F">
        <w:rPr>
          <w:rFonts w:ascii="Verdana" w:hAnsi="Verdana"/>
          <w:sz w:val="20"/>
          <w:szCs w:val="20"/>
        </w:rPr>
        <w:tab/>
        <w:t>Otwarcie ofert jest jawne.</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12.4.</w:t>
      </w:r>
      <w:r w:rsidRPr="002A58FF">
        <w:rPr>
          <w:rFonts w:ascii="Verdana" w:hAnsi="Verdana"/>
          <w:sz w:val="20"/>
          <w:szCs w:val="20"/>
        </w:rPr>
        <w:tab/>
        <w:t>Zamawiający niezwłocznie zawiadomi Wykonawcę o złożeniu oferty po terminie oraz zwróci ofertę po upływie terminu do wniesienia odwołania.</w:t>
      </w:r>
    </w:p>
    <w:p w:rsidR="0045266B" w:rsidRDefault="0045266B" w:rsidP="00FB28F6">
      <w:pPr>
        <w:pStyle w:val="Tekstpodstawowy2"/>
        <w:tabs>
          <w:tab w:val="left" w:pos="630"/>
        </w:tabs>
        <w:ind w:left="630" w:hanging="630"/>
        <w:rPr>
          <w:rFonts w:ascii="Verdana" w:hAnsi="Verdana"/>
          <w:sz w:val="20"/>
          <w:szCs w:val="20"/>
        </w:rPr>
      </w:pPr>
    </w:p>
    <w:p w:rsidR="00537AA3" w:rsidRDefault="00537AA3" w:rsidP="00FB28F6">
      <w:pPr>
        <w:pStyle w:val="Tekstpodstawowy2"/>
        <w:tabs>
          <w:tab w:val="left" w:pos="630"/>
        </w:tabs>
        <w:ind w:left="630" w:hanging="630"/>
        <w:rPr>
          <w:rFonts w:ascii="Verdana" w:hAnsi="Verdana"/>
          <w:sz w:val="20"/>
          <w:szCs w:val="20"/>
        </w:rPr>
      </w:pPr>
    </w:p>
    <w:p w:rsidR="00491BB0" w:rsidRDefault="00491BB0" w:rsidP="00FB28F6">
      <w:pPr>
        <w:pStyle w:val="Tekstpodstawowy2"/>
        <w:tabs>
          <w:tab w:val="left" w:pos="630"/>
        </w:tabs>
        <w:ind w:left="630" w:hanging="630"/>
        <w:rPr>
          <w:rFonts w:ascii="Verdana" w:hAnsi="Verdana"/>
          <w:sz w:val="20"/>
          <w:szCs w:val="20"/>
        </w:rPr>
      </w:pPr>
    </w:p>
    <w:p w:rsidR="00491BB0" w:rsidRDefault="00491BB0" w:rsidP="00FB28F6">
      <w:pPr>
        <w:pStyle w:val="Tekstpodstawowy2"/>
        <w:tabs>
          <w:tab w:val="left" w:pos="630"/>
        </w:tabs>
        <w:ind w:left="630" w:hanging="630"/>
        <w:rPr>
          <w:rFonts w:ascii="Verdana" w:hAnsi="Verdana"/>
          <w:sz w:val="20"/>
          <w:szCs w:val="20"/>
        </w:rPr>
      </w:pPr>
    </w:p>
    <w:p w:rsidR="00491BB0" w:rsidRPr="002A58FF" w:rsidRDefault="00491BB0" w:rsidP="00FB28F6">
      <w:pPr>
        <w:pStyle w:val="Tekstpodstawowy2"/>
        <w:tabs>
          <w:tab w:val="left" w:pos="630"/>
        </w:tabs>
        <w:ind w:left="630" w:hanging="630"/>
        <w:rPr>
          <w:rFonts w:ascii="Verdana" w:hAnsi="Verdana"/>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lastRenderedPageBreak/>
        <w:t>13.</w:t>
      </w:r>
      <w:r w:rsidRPr="002A58FF">
        <w:rPr>
          <w:rFonts w:ascii="Verdana" w:hAnsi="Verdana"/>
          <w:b/>
          <w:sz w:val="20"/>
          <w:szCs w:val="20"/>
        </w:rPr>
        <w:tab/>
        <w:t>TERMIN ZWIĄZANIA OFERTĄ</w:t>
      </w: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sz w:val="20"/>
          <w:szCs w:val="20"/>
        </w:rPr>
        <w:tab/>
        <w:t xml:space="preserve">Termin związania ofertą wynosi 60 dni. Bieg terminu związania ofertą rozpoczyna się wraz </w:t>
      </w:r>
      <w:r w:rsidR="00D41F9F">
        <w:rPr>
          <w:rFonts w:ascii="Verdana" w:hAnsi="Verdana"/>
          <w:sz w:val="20"/>
          <w:szCs w:val="20"/>
        </w:rPr>
        <w:br/>
      </w:r>
      <w:r w:rsidRPr="002A58FF">
        <w:rPr>
          <w:rFonts w:ascii="Verdana" w:hAnsi="Verdana"/>
          <w:sz w:val="20"/>
          <w:szCs w:val="20"/>
        </w:rPr>
        <w:t>z upływem terminu składania ofert.</w:t>
      </w:r>
    </w:p>
    <w:p w:rsidR="0045266B" w:rsidRPr="002A58FF" w:rsidRDefault="0045266B" w:rsidP="00FB28F6">
      <w:pPr>
        <w:pStyle w:val="Tekstpodstawowy2"/>
        <w:tabs>
          <w:tab w:val="left" w:pos="630"/>
        </w:tabs>
        <w:ind w:left="630" w:hanging="630"/>
        <w:rPr>
          <w:rFonts w:ascii="Verdana" w:hAnsi="Verdana"/>
          <w:sz w:val="20"/>
          <w:szCs w:val="20"/>
        </w:rPr>
      </w:pPr>
    </w:p>
    <w:p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14.</w:t>
      </w:r>
      <w:r w:rsidRPr="002A58FF">
        <w:rPr>
          <w:rFonts w:ascii="Verdana" w:hAnsi="Verdana"/>
          <w:b/>
          <w:sz w:val="20"/>
          <w:szCs w:val="20"/>
        </w:rPr>
        <w:tab/>
        <w:t>KRYTERIA WYBORU I SPOSÓB OCENY OFERT ORAZ UDZIELENIE ZAMÓWIENIA</w:t>
      </w:r>
    </w:p>
    <w:p w:rsidR="0045266B" w:rsidRPr="002A58FF" w:rsidRDefault="0045266B" w:rsidP="00850011">
      <w:pPr>
        <w:numPr>
          <w:ilvl w:val="1"/>
          <w:numId w:val="23"/>
        </w:numPr>
        <w:spacing w:line="240" w:lineRule="exact"/>
        <w:jc w:val="both"/>
        <w:rPr>
          <w:rFonts w:ascii="Verdana" w:hAnsi="Verdana"/>
          <w:sz w:val="20"/>
          <w:szCs w:val="20"/>
          <w:lang w:eastAsia="pl-PL"/>
        </w:rPr>
      </w:pPr>
      <w:r w:rsidRPr="002A58FF">
        <w:rPr>
          <w:rFonts w:ascii="Verdana" w:hAnsi="Verdana"/>
          <w:sz w:val="20"/>
          <w:szCs w:val="20"/>
          <w:lang w:eastAsia="pl-PL"/>
        </w:rPr>
        <w:t>Przy dokonywaniu wyboru najkorzystniejszej oferty Zamawiający stosować będzie następujące kryteria oceny ofert:</w:t>
      </w:r>
    </w:p>
    <w:p w:rsidR="0045266B" w:rsidRPr="009F5126" w:rsidRDefault="00154401" w:rsidP="00850011">
      <w:pPr>
        <w:numPr>
          <w:ilvl w:val="0"/>
          <w:numId w:val="24"/>
        </w:numPr>
        <w:spacing w:line="240" w:lineRule="exact"/>
        <w:jc w:val="both"/>
        <w:rPr>
          <w:rFonts w:ascii="Verdana" w:hAnsi="Verdana"/>
          <w:sz w:val="20"/>
          <w:szCs w:val="20"/>
          <w:lang w:eastAsia="pl-PL"/>
        </w:rPr>
      </w:pPr>
      <w:r w:rsidRPr="009F5126">
        <w:rPr>
          <w:rFonts w:ascii="Verdana" w:hAnsi="Verdana"/>
          <w:sz w:val="20"/>
          <w:szCs w:val="20"/>
          <w:lang w:eastAsia="pl-PL"/>
        </w:rPr>
        <w:t>Łączna cena oferty brutto</w:t>
      </w:r>
      <w:r w:rsidR="00F05F35" w:rsidRPr="009F5126">
        <w:rPr>
          <w:rFonts w:ascii="Verdana" w:hAnsi="Verdana"/>
          <w:sz w:val="20"/>
          <w:szCs w:val="20"/>
          <w:lang w:eastAsia="pl-PL"/>
        </w:rPr>
        <w:t xml:space="preserve"> (</w:t>
      </w:r>
      <w:r w:rsidR="0014066E" w:rsidRPr="009F5126">
        <w:rPr>
          <w:rFonts w:ascii="Verdana" w:hAnsi="Verdana"/>
          <w:sz w:val="20"/>
          <w:szCs w:val="20"/>
          <w:lang w:eastAsia="pl-PL"/>
        </w:rPr>
        <w:t>C</w:t>
      </w:r>
      <w:r w:rsidR="00F05F35" w:rsidRPr="009F5126">
        <w:rPr>
          <w:rFonts w:ascii="Verdana" w:hAnsi="Verdana"/>
          <w:sz w:val="20"/>
          <w:szCs w:val="20"/>
          <w:lang w:eastAsia="pl-PL"/>
        </w:rPr>
        <w:t>)</w:t>
      </w:r>
      <w:r w:rsidR="0045266B" w:rsidRPr="009F5126">
        <w:rPr>
          <w:rFonts w:ascii="Verdana" w:hAnsi="Verdana"/>
          <w:sz w:val="20"/>
          <w:szCs w:val="20"/>
          <w:lang w:eastAsia="pl-PL"/>
        </w:rPr>
        <w:t xml:space="preserve"> – </w:t>
      </w:r>
      <w:r w:rsidR="009F5126" w:rsidRPr="009F5126">
        <w:rPr>
          <w:rFonts w:ascii="Verdana" w:hAnsi="Verdana"/>
          <w:sz w:val="20"/>
          <w:szCs w:val="20"/>
          <w:lang w:eastAsia="pl-PL"/>
        </w:rPr>
        <w:t>95</w:t>
      </w:r>
      <w:r w:rsidR="0045266B" w:rsidRPr="009F5126">
        <w:rPr>
          <w:rFonts w:ascii="Verdana" w:hAnsi="Verdana"/>
          <w:sz w:val="20"/>
          <w:szCs w:val="20"/>
          <w:lang w:eastAsia="pl-PL"/>
        </w:rPr>
        <w:t>%</w:t>
      </w:r>
    </w:p>
    <w:p w:rsidR="009F5126" w:rsidRPr="009F5126" w:rsidRDefault="009F5126" w:rsidP="00850011">
      <w:pPr>
        <w:numPr>
          <w:ilvl w:val="0"/>
          <w:numId w:val="24"/>
        </w:numPr>
        <w:spacing w:line="240" w:lineRule="exact"/>
        <w:jc w:val="both"/>
        <w:rPr>
          <w:rFonts w:ascii="Verdana" w:hAnsi="Verdana"/>
          <w:sz w:val="20"/>
          <w:szCs w:val="20"/>
          <w:lang w:eastAsia="pl-PL"/>
        </w:rPr>
      </w:pPr>
      <w:r w:rsidRPr="009F5126">
        <w:rPr>
          <w:rFonts w:ascii="Verdana" w:hAnsi="Verdana"/>
          <w:sz w:val="20"/>
          <w:szCs w:val="20"/>
        </w:rPr>
        <w:t>Przeszkolenie 2 administratorów Zamawiającego z zakresu wprowadzonych/zmienionych funkcjonalności dla każdej nowej wersji systemu HPSM (F)</w:t>
      </w:r>
      <w:r w:rsidR="000A2D31">
        <w:rPr>
          <w:rFonts w:ascii="Verdana" w:hAnsi="Verdana"/>
          <w:sz w:val="20"/>
          <w:szCs w:val="20"/>
        </w:rPr>
        <w:t xml:space="preserve"> </w:t>
      </w:r>
      <w:r w:rsidRPr="009F5126">
        <w:rPr>
          <w:rFonts w:ascii="Verdana" w:hAnsi="Verdana"/>
          <w:sz w:val="20"/>
          <w:szCs w:val="20"/>
        </w:rPr>
        <w:t>– 3 %</w:t>
      </w:r>
    </w:p>
    <w:p w:rsidR="009F5126" w:rsidRPr="009F5126" w:rsidRDefault="009F5126" w:rsidP="00850011">
      <w:pPr>
        <w:numPr>
          <w:ilvl w:val="0"/>
          <w:numId w:val="24"/>
        </w:numPr>
        <w:spacing w:line="240" w:lineRule="exact"/>
        <w:jc w:val="both"/>
        <w:rPr>
          <w:rFonts w:ascii="Verdana" w:hAnsi="Verdana"/>
          <w:sz w:val="20"/>
          <w:szCs w:val="20"/>
          <w:lang w:eastAsia="pl-PL"/>
        </w:rPr>
      </w:pPr>
      <w:r w:rsidRPr="009F5126">
        <w:rPr>
          <w:rFonts w:ascii="Verdana" w:hAnsi="Verdana"/>
          <w:sz w:val="20"/>
          <w:szCs w:val="20"/>
        </w:rPr>
        <w:t>Przeszkolenie 2 administratorów Zamawiającego z zakresu rejestracji zgłoszeń on-</w:t>
      </w:r>
      <w:proofErr w:type="spellStart"/>
      <w:r w:rsidRPr="009F5126">
        <w:rPr>
          <w:rFonts w:ascii="Verdana" w:hAnsi="Verdana"/>
          <w:sz w:val="20"/>
          <w:szCs w:val="20"/>
        </w:rPr>
        <w:t>line</w:t>
      </w:r>
      <w:proofErr w:type="spellEnd"/>
      <w:r w:rsidRPr="009F5126">
        <w:rPr>
          <w:rFonts w:ascii="Verdana" w:hAnsi="Verdana"/>
          <w:sz w:val="20"/>
          <w:szCs w:val="20"/>
        </w:rPr>
        <w:t xml:space="preserve"> na stronie www producenta oprogramowania HPSM (Z)</w:t>
      </w:r>
      <w:r w:rsidR="000A2D31">
        <w:rPr>
          <w:rFonts w:ascii="Verdana" w:hAnsi="Verdana"/>
          <w:sz w:val="20"/>
          <w:szCs w:val="20"/>
        </w:rPr>
        <w:t xml:space="preserve"> </w:t>
      </w:r>
      <w:r w:rsidRPr="009F5126">
        <w:rPr>
          <w:rFonts w:ascii="Verdana" w:hAnsi="Verdana"/>
          <w:sz w:val="20"/>
          <w:szCs w:val="20"/>
        </w:rPr>
        <w:t>– 2 %</w:t>
      </w:r>
    </w:p>
    <w:p w:rsidR="00513360" w:rsidRPr="00513360" w:rsidRDefault="00513360" w:rsidP="00513360">
      <w:pPr>
        <w:spacing w:line="240" w:lineRule="exact"/>
        <w:ind w:left="1069"/>
        <w:jc w:val="both"/>
        <w:rPr>
          <w:rFonts w:ascii="Verdana" w:hAnsi="Verdana"/>
          <w:sz w:val="20"/>
          <w:szCs w:val="20"/>
          <w:lang w:eastAsia="pl-PL"/>
        </w:rPr>
      </w:pPr>
    </w:p>
    <w:p w:rsidR="00DE31BC" w:rsidRDefault="00DE31BC" w:rsidP="00850011">
      <w:pPr>
        <w:numPr>
          <w:ilvl w:val="2"/>
          <w:numId w:val="23"/>
        </w:numPr>
        <w:tabs>
          <w:tab w:val="left" w:pos="851"/>
        </w:tabs>
        <w:spacing w:line="240" w:lineRule="exact"/>
        <w:jc w:val="both"/>
        <w:rPr>
          <w:rFonts w:ascii="Verdana" w:hAnsi="Verdana"/>
          <w:bCs/>
          <w:sz w:val="20"/>
          <w:szCs w:val="20"/>
          <w:lang w:eastAsia="pl-PL"/>
        </w:rPr>
      </w:pPr>
      <w:r>
        <w:rPr>
          <w:rFonts w:ascii="Verdana" w:hAnsi="Verdana"/>
          <w:bCs/>
          <w:sz w:val="20"/>
          <w:szCs w:val="20"/>
          <w:lang w:eastAsia="pl-PL"/>
        </w:rPr>
        <w:t xml:space="preserve">Opis kryterium </w:t>
      </w:r>
      <w:r w:rsidRPr="00DE31BC">
        <w:rPr>
          <w:rFonts w:ascii="Verdana" w:hAnsi="Verdana"/>
          <w:bCs/>
          <w:sz w:val="20"/>
          <w:szCs w:val="20"/>
          <w:lang w:eastAsia="pl-PL"/>
        </w:rPr>
        <w:t>„Łączna cena oferty brutto”</w:t>
      </w:r>
    </w:p>
    <w:p w:rsidR="00AB616D" w:rsidRDefault="0045266B" w:rsidP="00AB616D">
      <w:pPr>
        <w:tabs>
          <w:tab w:val="left" w:pos="851"/>
        </w:tabs>
        <w:spacing w:line="240" w:lineRule="exact"/>
        <w:ind w:left="720"/>
        <w:jc w:val="both"/>
        <w:rPr>
          <w:rFonts w:ascii="Verdana" w:hAnsi="Verdana"/>
          <w:bCs/>
          <w:sz w:val="20"/>
          <w:szCs w:val="20"/>
          <w:lang w:eastAsia="pl-PL"/>
        </w:rPr>
      </w:pPr>
      <w:r w:rsidRPr="002A58FF">
        <w:rPr>
          <w:rFonts w:ascii="Verdana" w:hAnsi="Verdana"/>
          <w:bCs/>
          <w:sz w:val="20"/>
          <w:szCs w:val="20"/>
          <w:lang w:eastAsia="pl-PL"/>
        </w:rPr>
        <w:t xml:space="preserve">Kryterium </w:t>
      </w:r>
      <w:r w:rsidRPr="002A58FF">
        <w:rPr>
          <w:rFonts w:ascii="Verdana" w:hAnsi="Verdana"/>
          <w:sz w:val="20"/>
          <w:szCs w:val="20"/>
          <w:lang w:eastAsia="pl-PL"/>
        </w:rPr>
        <w:t>„</w:t>
      </w:r>
      <w:r w:rsidR="00154401" w:rsidRPr="00154401">
        <w:rPr>
          <w:rFonts w:ascii="Verdana" w:hAnsi="Verdana"/>
          <w:sz w:val="20"/>
          <w:szCs w:val="20"/>
          <w:lang w:eastAsia="pl-PL"/>
        </w:rPr>
        <w:t>Łączna cena oferty brutto</w:t>
      </w:r>
      <w:r w:rsidRPr="002A58FF">
        <w:rPr>
          <w:rFonts w:ascii="Verdana" w:hAnsi="Verdana"/>
          <w:sz w:val="20"/>
          <w:szCs w:val="20"/>
          <w:lang w:eastAsia="pl-PL"/>
        </w:rPr>
        <w:t xml:space="preserve">” </w:t>
      </w:r>
      <w:r w:rsidRPr="002A58FF">
        <w:rPr>
          <w:rFonts w:ascii="Verdana" w:hAnsi="Verdana"/>
          <w:bCs/>
          <w:color w:val="000000"/>
          <w:sz w:val="20"/>
          <w:szCs w:val="20"/>
          <w:lang w:eastAsia="pl-PL"/>
        </w:rPr>
        <w:t xml:space="preserve">będzie rozpatrywane na podstawie </w:t>
      </w:r>
      <w:r w:rsidRPr="002A58FF">
        <w:rPr>
          <w:rFonts w:ascii="Verdana" w:hAnsi="Verdana"/>
          <w:bCs/>
          <w:sz w:val="20"/>
          <w:szCs w:val="20"/>
          <w:lang w:eastAsia="pl-PL"/>
        </w:rPr>
        <w:t>ceny ofertowej brutto za</w:t>
      </w:r>
      <w:r w:rsidR="0081443F" w:rsidRPr="0081443F">
        <w:t xml:space="preserve"> </w:t>
      </w:r>
      <w:r w:rsidRPr="002A58FF">
        <w:rPr>
          <w:rFonts w:ascii="Verdana" w:hAnsi="Verdana"/>
          <w:bCs/>
          <w:sz w:val="20"/>
          <w:szCs w:val="20"/>
          <w:lang w:eastAsia="pl-PL"/>
        </w:rPr>
        <w:t>wykonanie przedmiotu zamówienia</w:t>
      </w:r>
      <w:r w:rsidR="0081443F">
        <w:rPr>
          <w:rFonts w:ascii="Verdana" w:hAnsi="Verdana"/>
          <w:bCs/>
          <w:sz w:val="20"/>
          <w:szCs w:val="20"/>
          <w:lang w:eastAsia="pl-PL"/>
        </w:rPr>
        <w:t xml:space="preserve"> </w:t>
      </w:r>
      <w:r w:rsidRPr="002A58FF">
        <w:rPr>
          <w:rFonts w:ascii="Verdana" w:hAnsi="Verdana"/>
          <w:bCs/>
          <w:sz w:val="20"/>
          <w:szCs w:val="20"/>
          <w:lang w:eastAsia="pl-PL"/>
        </w:rPr>
        <w:t xml:space="preserve">wpisanej przez Wykonawcę w pkt. 3 Formularza Oferty. W tym kryterium można uzyskać maksymalnie </w:t>
      </w:r>
      <w:r w:rsidR="00965CBE">
        <w:rPr>
          <w:rFonts w:ascii="Verdana" w:hAnsi="Verdana"/>
          <w:bCs/>
          <w:sz w:val="20"/>
          <w:szCs w:val="20"/>
          <w:lang w:eastAsia="pl-PL"/>
        </w:rPr>
        <w:t>9</w:t>
      </w:r>
      <w:r w:rsidRPr="002A58FF">
        <w:rPr>
          <w:rFonts w:ascii="Verdana" w:hAnsi="Verdana"/>
          <w:bCs/>
          <w:sz w:val="20"/>
          <w:szCs w:val="20"/>
          <w:lang w:eastAsia="pl-PL"/>
        </w:rPr>
        <w:t>0 punktów. Przyznane punkty zostaną zaokrąglon</w:t>
      </w:r>
      <w:r w:rsidR="00AB616D">
        <w:rPr>
          <w:rFonts w:ascii="Verdana" w:hAnsi="Verdana"/>
          <w:bCs/>
          <w:sz w:val="20"/>
          <w:szCs w:val="20"/>
          <w:lang w:eastAsia="pl-PL"/>
        </w:rPr>
        <w:t>e do dwóch miejsc po przecinku.</w:t>
      </w:r>
    </w:p>
    <w:p w:rsidR="0045266B" w:rsidRPr="002A58FF" w:rsidRDefault="0045266B" w:rsidP="00EC409F">
      <w:pPr>
        <w:spacing w:line="240" w:lineRule="exact"/>
        <w:ind w:left="709" w:hanging="1"/>
        <w:jc w:val="both"/>
        <w:rPr>
          <w:rFonts w:ascii="Verdana" w:hAnsi="Verdana"/>
          <w:bCs/>
          <w:sz w:val="20"/>
          <w:szCs w:val="20"/>
          <w:lang w:eastAsia="pl-PL"/>
        </w:rPr>
      </w:pPr>
      <w:r w:rsidRPr="002A58FF">
        <w:rPr>
          <w:rFonts w:ascii="Verdana" w:hAnsi="Verdana"/>
          <w:bCs/>
          <w:sz w:val="20"/>
          <w:szCs w:val="20"/>
          <w:lang w:eastAsia="pl-PL"/>
        </w:rPr>
        <w:t>Liczba punktów w kryterium „</w:t>
      </w:r>
      <w:r w:rsidR="00EC409F" w:rsidRPr="00EC409F">
        <w:rPr>
          <w:rFonts w:ascii="Verdana" w:hAnsi="Verdana"/>
          <w:bCs/>
          <w:sz w:val="20"/>
          <w:szCs w:val="20"/>
          <w:lang w:eastAsia="pl-PL"/>
        </w:rPr>
        <w:t>Łączna cena oferty brutto</w:t>
      </w:r>
      <w:r w:rsidRPr="002A58FF">
        <w:rPr>
          <w:rFonts w:ascii="Verdana" w:hAnsi="Verdana"/>
          <w:bCs/>
          <w:sz w:val="20"/>
          <w:szCs w:val="20"/>
          <w:lang w:eastAsia="pl-PL"/>
        </w:rPr>
        <w:t>” (C) zostanie obliczona według następującego wzoru:</w:t>
      </w:r>
    </w:p>
    <w:p w:rsidR="0045266B" w:rsidRPr="002A58FF" w:rsidRDefault="0045266B"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45266B" w:rsidRPr="002A58FF" w:rsidTr="00855A3A">
        <w:trPr>
          <w:cantSplit/>
          <w:jc w:val="center"/>
        </w:trPr>
        <w:tc>
          <w:tcPr>
            <w:tcW w:w="1564" w:type="dxa"/>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45266B" w:rsidRPr="00DE3C19" w:rsidRDefault="0045266B" w:rsidP="00855A3A">
            <w:pPr>
              <w:shd w:val="clear" w:color="auto" w:fill="FFFFFF"/>
              <w:spacing w:line="240" w:lineRule="exact"/>
              <w:jc w:val="both"/>
              <w:rPr>
                <w:rFonts w:ascii="Verdana" w:hAnsi="Verdana"/>
                <w:b/>
                <w:iCs/>
                <w:color w:val="FF0000"/>
                <w:sz w:val="20"/>
                <w:szCs w:val="20"/>
                <w:lang w:eastAsia="pl-PL"/>
              </w:rPr>
            </w:pPr>
            <w:r w:rsidRPr="00513360">
              <w:rPr>
                <w:rFonts w:ascii="Verdana" w:hAnsi="Verdana"/>
                <w:b/>
                <w:iCs/>
                <w:sz w:val="20"/>
                <w:szCs w:val="20"/>
                <w:lang w:eastAsia="pl-PL"/>
              </w:rPr>
              <w:t>C =</w:t>
            </w:r>
          </w:p>
        </w:tc>
        <w:tc>
          <w:tcPr>
            <w:tcW w:w="1534" w:type="dxa"/>
            <w:tcBorders>
              <w:bottom w:val="single" w:sz="4" w:space="0" w:color="auto"/>
            </w:tcBorders>
            <w:vAlign w:val="center"/>
          </w:tcPr>
          <w:p w:rsidR="0045266B" w:rsidRPr="00513360" w:rsidRDefault="0045266B" w:rsidP="00855A3A">
            <w:pPr>
              <w:shd w:val="clear" w:color="auto" w:fill="FFFFFF"/>
              <w:spacing w:line="240" w:lineRule="exact"/>
              <w:ind w:left="-24"/>
              <w:jc w:val="both"/>
              <w:rPr>
                <w:rFonts w:ascii="Verdana" w:hAnsi="Verdana"/>
                <w:b/>
                <w:iCs/>
                <w:sz w:val="20"/>
                <w:szCs w:val="20"/>
                <w:lang w:eastAsia="pl-PL"/>
              </w:rPr>
            </w:pPr>
            <w:r w:rsidRPr="00513360">
              <w:rPr>
                <w:rFonts w:ascii="Verdana" w:hAnsi="Verdana"/>
                <w:b/>
                <w:iCs/>
                <w:sz w:val="20"/>
                <w:szCs w:val="20"/>
                <w:lang w:eastAsia="pl-PL"/>
              </w:rPr>
              <w:t>C min</w:t>
            </w:r>
          </w:p>
        </w:tc>
        <w:tc>
          <w:tcPr>
            <w:tcW w:w="2730" w:type="dxa"/>
            <w:vMerge w:val="restart"/>
            <w:vAlign w:val="center"/>
          </w:tcPr>
          <w:p w:rsidR="0045266B" w:rsidRPr="00513360" w:rsidRDefault="0045266B" w:rsidP="00DE3C19">
            <w:pPr>
              <w:shd w:val="clear" w:color="auto" w:fill="FFFFFF"/>
              <w:spacing w:line="240" w:lineRule="exact"/>
              <w:jc w:val="both"/>
              <w:rPr>
                <w:rFonts w:ascii="Verdana" w:hAnsi="Verdana"/>
                <w:b/>
                <w:iCs/>
                <w:sz w:val="20"/>
                <w:szCs w:val="20"/>
                <w:lang w:eastAsia="pl-PL"/>
              </w:rPr>
            </w:pPr>
            <w:r w:rsidRPr="00513360">
              <w:rPr>
                <w:rFonts w:ascii="Verdana" w:hAnsi="Verdana"/>
                <w:b/>
                <w:iCs/>
                <w:sz w:val="20"/>
                <w:szCs w:val="20"/>
                <w:lang w:eastAsia="pl-PL"/>
              </w:rPr>
              <w:t xml:space="preserve">x </w:t>
            </w:r>
            <w:r w:rsidR="00112EF9">
              <w:rPr>
                <w:rFonts w:ascii="Verdana" w:hAnsi="Verdana"/>
                <w:b/>
                <w:iCs/>
                <w:sz w:val="20"/>
                <w:szCs w:val="20"/>
                <w:lang w:eastAsia="pl-PL"/>
              </w:rPr>
              <w:t>95</w:t>
            </w:r>
            <w:r w:rsidR="00E10865" w:rsidRPr="00513360">
              <w:rPr>
                <w:rFonts w:ascii="Verdana" w:hAnsi="Verdana"/>
                <w:b/>
                <w:iCs/>
                <w:sz w:val="20"/>
                <w:szCs w:val="20"/>
                <w:lang w:eastAsia="pl-PL"/>
              </w:rPr>
              <w:t xml:space="preserve"> </w:t>
            </w:r>
            <w:r w:rsidRPr="00513360">
              <w:rPr>
                <w:rFonts w:ascii="Verdana" w:hAnsi="Verdana"/>
                <w:b/>
                <w:iCs/>
                <w:sz w:val="20"/>
                <w:szCs w:val="20"/>
                <w:lang w:eastAsia="pl-PL"/>
              </w:rPr>
              <w:t>pkt</w:t>
            </w:r>
          </w:p>
        </w:tc>
      </w:tr>
      <w:tr w:rsidR="0045266B" w:rsidRPr="002A58FF" w:rsidTr="00855A3A">
        <w:trPr>
          <w:cantSplit/>
          <w:jc w:val="center"/>
        </w:trPr>
        <w:tc>
          <w:tcPr>
            <w:tcW w:w="1564" w:type="dxa"/>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45266B" w:rsidRPr="00DE3C19" w:rsidRDefault="0045266B" w:rsidP="00855A3A">
            <w:pPr>
              <w:shd w:val="clear" w:color="auto" w:fill="FFFFFF"/>
              <w:spacing w:line="240" w:lineRule="exact"/>
              <w:ind w:left="360"/>
              <w:jc w:val="both"/>
              <w:rPr>
                <w:rFonts w:ascii="Verdana" w:hAnsi="Verdana"/>
                <w:iCs/>
                <w:color w:val="FF0000"/>
                <w:sz w:val="20"/>
                <w:szCs w:val="20"/>
                <w:lang w:eastAsia="pl-PL"/>
              </w:rPr>
            </w:pPr>
          </w:p>
        </w:tc>
        <w:tc>
          <w:tcPr>
            <w:tcW w:w="1534" w:type="dxa"/>
            <w:tcBorders>
              <w:top w:val="single" w:sz="4" w:space="0" w:color="auto"/>
            </w:tcBorders>
            <w:vAlign w:val="center"/>
          </w:tcPr>
          <w:p w:rsidR="0045266B" w:rsidRPr="00513360" w:rsidRDefault="0045266B" w:rsidP="00855A3A">
            <w:pPr>
              <w:shd w:val="clear" w:color="auto" w:fill="FFFFFF"/>
              <w:spacing w:line="240" w:lineRule="exact"/>
              <w:ind w:left="-24"/>
              <w:jc w:val="both"/>
              <w:rPr>
                <w:rFonts w:ascii="Verdana" w:hAnsi="Verdana"/>
                <w:b/>
                <w:iCs/>
                <w:sz w:val="20"/>
                <w:szCs w:val="20"/>
                <w:lang w:eastAsia="pl-PL"/>
              </w:rPr>
            </w:pPr>
            <w:r w:rsidRPr="00513360">
              <w:rPr>
                <w:rFonts w:ascii="Verdana" w:hAnsi="Verdana"/>
                <w:b/>
                <w:iCs/>
                <w:sz w:val="20"/>
                <w:szCs w:val="20"/>
                <w:lang w:eastAsia="pl-PL"/>
              </w:rPr>
              <w:t>C o</w:t>
            </w:r>
          </w:p>
        </w:tc>
        <w:tc>
          <w:tcPr>
            <w:tcW w:w="2730" w:type="dxa"/>
            <w:vMerge/>
            <w:vAlign w:val="center"/>
          </w:tcPr>
          <w:p w:rsidR="0045266B" w:rsidRPr="00513360" w:rsidRDefault="0045266B" w:rsidP="00855A3A">
            <w:pPr>
              <w:shd w:val="clear" w:color="auto" w:fill="FFFFFF"/>
              <w:spacing w:line="240" w:lineRule="exact"/>
              <w:ind w:left="360"/>
              <w:jc w:val="both"/>
              <w:rPr>
                <w:rFonts w:ascii="Verdana" w:hAnsi="Verdana"/>
                <w:iCs/>
                <w:sz w:val="20"/>
                <w:szCs w:val="20"/>
                <w:lang w:eastAsia="pl-PL"/>
              </w:rPr>
            </w:pPr>
          </w:p>
        </w:tc>
      </w:tr>
      <w:tr w:rsidR="0045266B" w:rsidRPr="002A58FF" w:rsidTr="00855A3A">
        <w:trPr>
          <w:cantSplit/>
          <w:trHeight w:val="686"/>
          <w:jc w:val="center"/>
        </w:trPr>
        <w:tc>
          <w:tcPr>
            <w:tcW w:w="1564" w:type="dxa"/>
            <w:vAlign w:val="bottom"/>
          </w:tcPr>
          <w:p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660" w:type="dxa"/>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rsidR="0045266B" w:rsidRPr="002A58FF" w:rsidRDefault="0045266B" w:rsidP="00855A3A">
            <w:pPr>
              <w:shd w:val="clear" w:color="auto" w:fill="FFFFFF"/>
              <w:spacing w:line="240" w:lineRule="exact"/>
              <w:ind w:left="242" w:hanging="242"/>
              <w:jc w:val="both"/>
              <w:rPr>
                <w:rFonts w:ascii="Verdana" w:hAnsi="Verdana"/>
                <w:iCs/>
                <w:color w:val="000000"/>
                <w:sz w:val="20"/>
                <w:szCs w:val="20"/>
                <w:lang w:eastAsia="pl-PL"/>
              </w:rPr>
            </w:pPr>
            <w:r w:rsidRPr="002A58FF">
              <w:rPr>
                <w:rFonts w:ascii="Verdana" w:hAnsi="Verdana"/>
                <w:iCs/>
                <w:color w:val="000000"/>
                <w:sz w:val="20"/>
                <w:szCs w:val="20"/>
                <w:lang w:eastAsia="pl-PL"/>
              </w:rPr>
              <w:t xml:space="preserve">C min – </w:t>
            </w:r>
            <w:r w:rsidRPr="002A58FF">
              <w:rPr>
                <w:rFonts w:ascii="Verdana" w:hAnsi="Verdana"/>
                <w:color w:val="000000"/>
                <w:sz w:val="20"/>
                <w:szCs w:val="20"/>
                <w:lang w:eastAsia="pl-PL"/>
              </w:rPr>
              <w:t>cena (cena ofertowa brutto) oferty</w:t>
            </w:r>
            <w:r w:rsidRPr="002A58FF">
              <w:rPr>
                <w:rFonts w:ascii="Verdana" w:hAnsi="Verdana"/>
                <w:iCs/>
                <w:color w:val="000000"/>
                <w:sz w:val="20"/>
                <w:szCs w:val="20"/>
                <w:lang w:eastAsia="pl-PL"/>
              </w:rPr>
              <w:t xml:space="preserve"> najtańszej</w:t>
            </w:r>
            <w:r w:rsidRPr="002A58FF">
              <w:rPr>
                <w:rFonts w:ascii="Verdana" w:hAnsi="Verdana"/>
                <w:color w:val="000000"/>
                <w:sz w:val="20"/>
                <w:szCs w:val="20"/>
                <w:lang w:eastAsia="pl-PL"/>
              </w:rPr>
              <w:t xml:space="preserve"> </w:t>
            </w:r>
          </w:p>
        </w:tc>
      </w:tr>
      <w:tr w:rsidR="0045266B" w:rsidRPr="00537AA3" w:rsidTr="00855A3A">
        <w:trPr>
          <w:cantSplit/>
          <w:jc w:val="center"/>
        </w:trPr>
        <w:tc>
          <w:tcPr>
            <w:tcW w:w="1564" w:type="dxa"/>
            <w:vAlign w:val="center"/>
          </w:tcPr>
          <w:p w:rsidR="0045266B" w:rsidRPr="00537AA3" w:rsidRDefault="0045266B" w:rsidP="00855A3A">
            <w:pPr>
              <w:shd w:val="clear" w:color="auto" w:fill="FFFFFF"/>
              <w:spacing w:line="240" w:lineRule="exact"/>
              <w:ind w:left="360"/>
              <w:jc w:val="both"/>
              <w:rPr>
                <w:rFonts w:ascii="Verdana" w:hAnsi="Verdana"/>
                <w:sz w:val="20"/>
                <w:szCs w:val="20"/>
                <w:lang w:eastAsia="pl-PL"/>
              </w:rPr>
            </w:pPr>
          </w:p>
        </w:tc>
        <w:tc>
          <w:tcPr>
            <w:tcW w:w="660" w:type="dxa"/>
            <w:vAlign w:val="center"/>
          </w:tcPr>
          <w:p w:rsidR="0045266B" w:rsidRPr="00537AA3" w:rsidRDefault="0045266B" w:rsidP="00855A3A">
            <w:pPr>
              <w:shd w:val="clear" w:color="auto" w:fill="FFFFFF"/>
              <w:spacing w:line="240" w:lineRule="exact"/>
              <w:jc w:val="both"/>
              <w:rPr>
                <w:rFonts w:ascii="Verdana" w:hAnsi="Verdana"/>
                <w:iCs/>
                <w:sz w:val="20"/>
                <w:szCs w:val="20"/>
                <w:lang w:eastAsia="pl-PL"/>
              </w:rPr>
            </w:pPr>
          </w:p>
        </w:tc>
        <w:tc>
          <w:tcPr>
            <w:tcW w:w="4264" w:type="dxa"/>
            <w:gridSpan w:val="2"/>
            <w:vAlign w:val="center"/>
          </w:tcPr>
          <w:p w:rsidR="0045266B" w:rsidRPr="00537AA3" w:rsidRDefault="0045266B" w:rsidP="00855A3A">
            <w:pPr>
              <w:shd w:val="clear" w:color="auto" w:fill="FFFFFF"/>
              <w:spacing w:line="240" w:lineRule="exact"/>
              <w:jc w:val="both"/>
              <w:rPr>
                <w:rFonts w:ascii="Verdana" w:hAnsi="Verdana"/>
                <w:sz w:val="20"/>
                <w:szCs w:val="20"/>
                <w:lang w:eastAsia="pl-PL"/>
              </w:rPr>
            </w:pPr>
            <w:r w:rsidRPr="00537AA3">
              <w:rPr>
                <w:rFonts w:ascii="Verdana" w:hAnsi="Verdana"/>
                <w:iCs/>
                <w:sz w:val="20"/>
                <w:szCs w:val="20"/>
                <w:lang w:eastAsia="pl-PL"/>
              </w:rPr>
              <w:t>C o –</w:t>
            </w:r>
            <w:r w:rsidRPr="00537AA3">
              <w:rPr>
                <w:rFonts w:ascii="Verdana" w:hAnsi="Verdana"/>
                <w:sz w:val="20"/>
                <w:szCs w:val="20"/>
                <w:lang w:eastAsia="pl-PL"/>
              </w:rPr>
              <w:t xml:space="preserve"> cena (cena ofertowa brutto) oferty ocenianej</w:t>
            </w:r>
          </w:p>
          <w:p w:rsidR="0045266B" w:rsidRPr="00537AA3" w:rsidRDefault="0045266B" w:rsidP="00855A3A">
            <w:pPr>
              <w:shd w:val="clear" w:color="auto" w:fill="FFFFFF"/>
              <w:spacing w:line="240" w:lineRule="exact"/>
              <w:jc w:val="both"/>
              <w:rPr>
                <w:rFonts w:ascii="Verdana" w:hAnsi="Verdana"/>
                <w:iCs/>
                <w:sz w:val="20"/>
                <w:szCs w:val="20"/>
                <w:lang w:eastAsia="pl-PL"/>
              </w:rPr>
            </w:pPr>
          </w:p>
        </w:tc>
      </w:tr>
    </w:tbl>
    <w:p w:rsidR="006909AA" w:rsidRPr="00537AA3" w:rsidRDefault="006909AA" w:rsidP="00850011">
      <w:pPr>
        <w:numPr>
          <w:ilvl w:val="2"/>
          <w:numId w:val="23"/>
        </w:numPr>
        <w:tabs>
          <w:tab w:val="clear" w:pos="720"/>
          <w:tab w:val="num" w:pos="851"/>
        </w:tabs>
        <w:spacing w:line="240" w:lineRule="exact"/>
        <w:ind w:left="851" w:hanging="851"/>
        <w:jc w:val="both"/>
        <w:rPr>
          <w:rFonts w:ascii="Verdana" w:hAnsi="Verdana"/>
          <w:sz w:val="20"/>
          <w:szCs w:val="20"/>
          <w:lang w:eastAsia="pl-PL"/>
        </w:rPr>
      </w:pPr>
      <w:r w:rsidRPr="00537AA3">
        <w:rPr>
          <w:rFonts w:ascii="Verdana" w:eastAsia="Calibri" w:hAnsi="Verdana"/>
          <w:sz w:val="20"/>
          <w:szCs w:val="20"/>
          <w:lang w:eastAsia="pl-PL"/>
        </w:rPr>
        <w:t>Opis kryterium „</w:t>
      </w:r>
      <w:r w:rsidR="00A35C94" w:rsidRPr="00537AA3">
        <w:rPr>
          <w:rFonts w:ascii="Verdana" w:hAnsi="Verdana"/>
          <w:sz w:val="20"/>
          <w:szCs w:val="20"/>
        </w:rPr>
        <w:t>Przeszkolenie 2 administratorów Zamawiającego z zakresu wprowadzonych / zmienionych funkcjonalności dla każdej nowej wersji systemu HPSM</w:t>
      </w:r>
      <w:r w:rsidRPr="00537AA3">
        <w:rPr>
          <w:rFonts w:ascii="Verdana" w:eastAsia="Calibri" w:hAnsi="Verdana"/>
          <w:sz w:val="20"/>
          <w:szCs w:val="20"/>
          <w:lang w:eastAsia="pl-PL"/>
        </w:rPr>
        <w:t>”</w:t>
      </w:r>
    </w:p>
    <w:p w:rsidR="001F5275" w:rsidRPr="00537AA3" w:rsidRDefault="001F5275" w:rsidP="006909AA">
      <w:pPr>
        <w:spacing w:line="240" w:lineRule="exact"/>
        <w:ind w:left="720"/>
        <w:jc w:val="both"/>
        <w:rPr>
          <w:rFonts w:ascii="Verdana" w:eastAsia="Calibri" w:hAnsi="Verdana"/>
          <w:sz w:val="20"/>
          <w:szCs w:val="20"/>
          <w:lang w:eastAsia="pl-PL"/>
        </w:rPr>
      </w:pPr>
    </w:p>
    <w:p w:rsidR="001F5275" w:rsidRPr="00537AA3" w:rsidRDefault="006909AA" w:rsidP="006909AA">
      <w:pPr>
        <w:spacing w:line="240" w:lineRule="exact"/>
        <w:ind w:left="720"/>
        <w:jc w:val="both"/>
        <w:rPr>
          <w:rFonts w:ascii="Verdana" w:eastAsia="Calibri" w:hAnsi="Verdana"/>
          <w:sz w:val="20"/>
          <w:szCs w:val="20"/>
          <w:lang w:eastAsia="pl-PL"/>
        </w:rPr>
      </w:pPr>
      <w:r w:rsidRPr="00537AA3">
        <w:rPr>
          <w:rFonts w:ascii="Verdana" w:eastAsia="Calibri" w:hAnsi="Verdana"/>
          <w:sz w:val="20"/>
          <w:szCs w:val="20"/>
          <w:lang w:eastAsia="pl-PL"/>
        </w:rPr>
        <w:t xml:space="preserve">Kryterium </w:t>
      </w:r>
      <w:r w:rsidR="001F5275" w:rsidRPr="00537AA3">
        <w:rPr>
          <w:rFonts w:ascii="Verdana" w:eastAsia="Calibri" w:hAnsi="Verdana"/>
          <w:sz w:val="20"/>
          <w:szCs w:val="20"/>
          <w:lang w:eastAsia="pl-PL"/>
        </w:rPr>
        <w:t>„</w:t>
      </w:r>
      <w:r w:rsidR="001F5275" w:rsidRPr="00537AA3">
        <w:rPr>
          <w:rFonts w:ascii="Verdana" w:hAnsi="Verdana"/>
          <w:sz w:val="20"/>
          <w:szCs w:val="20"/>
        </w:rPr>
        <w:t>Przeszkolenie 2 administratorów Zamawiającego z zakresu wprowadzonych / zmienionych funkcjonalności dla każdej nowej wersji systemu HPSM”</w:t>
      </w:r>
      <w:r w:rsidR="001F5275" w:rsidRPr="00537AA3">
        <w:rPr>
          <w:rFonts w:ascii="Verdana" w:eastAsia="Calibri" w:hAnsi="Verdana"/>
          <w:sz w:val="20"/>
          <w:szCs w:val="20"/>
          <w:lang w:eastAsia="pl-PL"/>
        </w:rPr>
        <w:t xml:space="preserve"> </w:t>
      </w:r>
      <w:r w:rsidRPr="00537AA3">
        <w:rPr>
          <w:rFonts w:ascii="Verdana" w:eastAsia="Calibri" w:hAnsi="Verdana"/>
          <w:sz w:val="20"/>
          <w:szCs w:val="20"/>
          <w:lang w:eastAsia="pl-PL"/>
        </w:rPr>
        <w:t>będzie rozpatrywan</w:t>
      </w:r>
      <w:r w:rsidR="00112EF9" w:rsidRPr="00537AA3">
        <w:rPr>
          <w:rFonts w:ascii="Verdana" w:eastAsia="Calibri" w:hAnsi="Verdana"/>
          <w:sz w:val="20"/>
          <w:szCs w:val="20"/>
          <w:lang w:eastAsia="pl-PL"/>
        </w:rPr>
        <w:t>e</w:t>
      </w:r>
      <w:r w:rsidRPr="00537AA3">
        <w:rPr>
          <w:rFonts w:ascii="Verdana" w:eastAsia="Calibri" w:hAnsi="Verdana"/>
          <w:sz w:val="20"/>
          <w:szCs w:val="20"/>
          <w:lang w:eastAsia="pl-PL"/>
        </w:rPr>
        <w:t xml:space="preserve"> na podstawie </w:t>
      </w:r>
      <w:r w:rsidR="00FA5664" w:rsidRPr="00537AA3">
        <w:rPr>
          <w:rFonts w:ascii="Verdana" w:eastAsia="Calibri" w:hAnsi="Verdana"/>
          <w:sz w:val="20"/>
          <w:szCs w:val="20"/>
          <w:lang w:eastAsia="pl-PL"/>
        </w:rPr>
        <w:t xml:space="preserve">deklaracji złożonej </w:t>
      </w:r>
      <w:r w:rsidR="001F5275" w:rsidRPr="00537AA3">
        <w:rPr>
          <w:rFonts w:ascii="Verdana" w:eastAsia="Calibri" w:hAnsi="Verdana"/>
          <w:sz w:val="20"/>
          <w:szCs w:val="20"/>
          <w:lang w:eastAsia="pl-PL"/>
        </w:rPr>
        <w:t xml:space="preserve">w pkt. </w:t>
      </w:r>
      <w:r w:rsidR="002F3A4F" w:rsidRPr="00537AA3">
        <w:rPr>
          <w:rFonts w:ascii="Verdana" w:eastAsia="Calibri" w:hAnsi="Verdana"/>
          <w:sz w:val="20"/>
          <w:szCs w:val="20"/>
          <w:lang w:eastAsia="pl-PL"/>
        </w:rPr>
        <w:t>6</w:t>
      </w:r>
      <w:r w:rsidR="001F5275" w:rsidRPr="00537AA3">
        <w:rPr>
          <w:rFonts w:ascii="Verdana" w:eastAsia="Calibri" w:hAnsi="Verdana"/>
          <w:sz w:val="20"/>
          <w:szCs w:val="20"/>
          <w:lang w:eastAsia="pl-PL"/>
        </w:rPr>
        <w:t xml:space="preserve"> Formularza Oferty</w:t>
      </w:r>
      <w:r w:rsidR="001F5275" w:rsidRPr="00537AA3">
        <w:rPr>
          <w:rFonts w:ascii="Verdana" w:hAnsi="Verdana"/>
          <w:sz w:val="20"/>
          <w:szCs w:val="20"/>
        </w:rPr>
        <w:t>.</w:t>
      </w:r>
    </w:p>
    <w:p w:rsidR="001F5275" w:rsidRPr="00537AA3" w:rsidRDefault="00C844C8" w:rsidP="00C92FCD">
      <w:pPr>
        <w:spacing w:line="240" w:lineRule="exact"/>
        <w:ind w:left="720"/>
        <w:jc w:val="both"/>
        <w:rPr>
          <w:rFonts w:ascii="Verdana" w:eastAsia="Calibri" w:hAnsi="Verdana"/>
          <w:sz w:val="20"/>
          <w:szCs w:val="20"/>
          <w:lang w:eastAsia="pl-PL"/>
        </w:rPr>
      </w:pPr>
      <w:r w:rsidRPr="00537AA3">
        <w:rPr>
          <w:rFonts w:ascii="Verdana" w:eastAsia="Calibri" w:hAnsi="Verdana"/>
          <w:sz w:val="20"/>
          <w:szCs w:val="20"/>
          <w:lang w:eastAsia="pl-PL"/>
        </w:rPr>
        <w:t>Zakres szkolenia:</w:t>
      </w:r>
    </w:p>
    <w:p w:rsidR="00C844C8" w:rsidRPr="00537AA3" w:rsidRDefault="00C92FCD" w:rsidP="00630847">
      <w:pPr>
        <w:pStyle w:val="Akapitzlist"/>
        <w:numPr>
          <w:ilvl w:val="2"/>
          <w:numId w:val="53"/>
        </w:numPr>
        <w:ind w:left="1276"/>
        <w:jc w:val="both"/>
        <w:rPr>
          <w:rFonts w:ascii="Verdana" w:hAnsi="Verdana"/>
          <w:sz w:val="20"/>
          <w:szCs w:val="20"/>
        </w:rPr>
      </w:pPr>
      <w:r w:rsidRPr="00537AA3">
        <w:rPr>
          <w:rFonts w:ascii="Verdana" w:hAnsi="Verdana"/>
          <w:sz w:val="20"/>
          <w:szCs w:val="20"/>
        </w:rPr>
        <w:t>p</w:t>
      </w:r>
      <w:r w:rsidR="00C844C8" w:rsidRPr="00537AA3">
        <w:rPr>
          <w:rFonts w:ascii="Verdana" w:hAnsi="Verdana"/>
          <w:sz w:val="20"/>
          <w:szCs w:val="20"/>
        </w:rPr>
        <w:t>lan szkolenia zatwierdzony przez Zamawiającego</w:t>
      </w:r>
      <w:r w:rsidRPr="00537AA3">
        <w:rPr>
          <w:rFonts w:ascii="Verdana" w:hAnsi="Verdana"/>
          <w:sz w:val="20"/>
          <w:szCs w:val="20"/>
        </w:rPr>
        <w:t>,</w:t>
      </w:r>
    </w:p>
    <w:p w:rsidR="00C844C8" w:rsidRPr="00537AA3" w:rsidRDefault="00C92FCD" w:rsidP="00630847">
      <w:pPr>
        <w:pStyle w:val="Akapitzlist"/>
        <w:numPr>
          <w:ilvl w:val="2"/>
          <w:numId w:val="53"/>
        </w:numPr>
        <w:ind w:left="1276"/>
        <w:jc w:val="both"/>
        <w:rPr>
          <w:rFonts w:ascii="Verdana" w:hAnsi="Verdana"/>
          <w:sz w:val="20"/>
          <w:szCs w:val="20"/>
        </w:rPr>
      </w:pPr>
      <w:r w:rsidRPr="00537AA3">
        <w:rPr>
          <w:rFonts w:ascii="Verdana" w:hAnsi="Verdana"/>
          <w:sz w:val="20"/>
          <w:szCs w:val="20"/>
        </w:rPr>
        <w:t>wielokrotne tzn.</w:t>
      </w:r>
      <w:r w:rsidR="00C844C8" w:rsidRPr="00537AA3">
        <w:rPr>
          <w:rFonts w:ascii="Verdana" w:hAnsi="Verdana"/>
          <w:sz w:val="20"/>
          <w:szCs w:val="20"/>
        </w:rPr>
        <w:t xml:space="preserve"> krotność zależy od ilości nowych, wprowadzonych przez producenta, produkcyjnych wersji systemu HPSM</w:t>
      </w:r>
      <w:r w:rsidRPr="00537AA3">
        <w:rPr>
          <w:rFonts w:ascii="Verdana" w:hAnsi="Verdana"/>
          <w:sz w:val="20"/>
          <w:szCs w:val="20"/>
        </w:rPr>
        <w:t>,</w:t>
      </w:r>
    </w:p>
    <w:p w:rsidR="00C844C8" w:rsidRPr="00537AA3" w:rsidRDefault="00C92FCD" w:rsidP="00630847">
      <w:pPr>
        <w:pStyle w:val="Akapitzlist"/>
        <w:numPr>
          <w:ilvl w:val="2"/>
          <w:numId w:val="53"/>
        </w:numPr>
        <w:ind w:left="1276"/>
        <w:jc w:val="both"/>
        <w:rPr>
          <w:rFonts w:ascii="Verdana" w:hAnsi="Verdana"/>
          <w:sz w:val="20"/>
          <w:szCs w:val="20"/>
        </w:rPr>
      </w:pPr>
      <w:r w:rsidRPr="00537AA3">
        <w:rPr>
          <w:rFonts w:ascii="Verdana" w:hAnsi="Verdana"/>
          <w:sz w:val="20"/>
          <w:szCs w:val="20"/>
        </w:rPr>
        <w:t>j</w:t>
      </w:r>
      <w:r w:rsidR="00C844C8" w:rsidRPr="00537AA3">
        <w:rPr>
          <w:rFonts w:ascii="Verdana" w:hAnsi="Verdana"/>
          <w:sz w:val="20"/>
          <w:szCs w:val="20"/>
        </w:rPr>
        <w:t>ednodniowe lub dwudniowe</w:t>
      </w:r>
      <w:r w:rsidRPr="00537AA3">
        <w:rPr>
          <w:rFonts w:ascii="Verdana" w:hAnsi="Verdana"/>
          <w:sz w:val="20"/>
          <w:szCs w:val="20"/>
        </w:rPr>
        <w:t>,</w:t>
      </w:r>
      <w:r w:rsidR="00C844C8" w:rsidRPr="00537AA3">
        <w:rPr>
          <w:rFonts w:ascii="Verdana" w:hAnsi="Verdana"/>
          <w:sz w:val="20"/>
          <w:szCs w:val="20"/>
        </w:rPr>
        <w:t xml:space="preserve"> </w:t>
      </w:r>
    </w:p>
    <w:p w:rsidR="00C844C8" w:rsidRPr="00537AA3" w:rsidRDefault="00C844C8" w:rsidP="00630847">
      <w:pPr>
        <w:pStyle w:val="Akapitzlist"/>
        <w:numPr>
          <w:ilvl w:val="2"/>
          <w:numId w:val="53"/>
        </w:numPr>
        <w:ind w:left="1276"/>
        <w:jc w:val="both"/>
        <w:rPr>
          <w:rFonts w:ascii="Verdana" w:hAnsi="Verdana"/>
          <w:sz w:val="20"/>
          <w:szCs w:val="20"/>
        </w:rPr>
      </w:pPr>
      <w:r w:rsidRPr="00537AA3">
        <w:rPr>
          <w:rFonts w:ascii="Verdana" w:hAnsi="Verdana"/>
          <w:sz w:val="20"/>
          <w:szCs w:val="20"/>
        </w:rPr>
        <w:t>w siedzibie Wykonawcy na nowym systemie HPSM Wykonawcy</w:t>
      </w:r>
      <w:r w:rsidR="00C92FCD" w:rsidRPr="00537AA3">
        <w:rPr>
          <w:rFonts w:ascii="Verdana" w:hAnsi="Verdana"/>
          <w:sz w:val="20"/>
          <w:szCs w:val="20"/>
        </w:rPr>
        <w:t>,</w:t>
      </w:r>
    </w:p>
    <w:p w:rsidR="00C844C8" w:rsidRPr="00537AA3" w:rsidRDefault="00C844C8" w:rsidP="00630847">
      <w:pPr>
        <w:pStyle w:val="Akapitzlist"/>
        <w:numPr>
          <w:ilvl w:val="2"/>
          <w:numId w:val="53"/>
        </w:numPr>
        <w:ind w:left="1276"/>
        <w:jc w:val="both"/>
        <w:rPr>
          <w:rFonts w:ascii="Verdana" w:hAnsi="Verdana"/>
          <w:sz w:val="20"/>
          <w:szCs w:val="20"/>
        </w:rPr>
      </w:pPr>
      <w:r w:rsidRPr="00537AA3">
        <w:rPr>
          <w:rFonts w:ascii="Verdana" w:hAnsi="Verdana"/>
          <w:sz w:val="20"/>
          <w:szCs w:val="20"/>
        </w:rPr>
        <w:t>zakończone protokołem odbioru</w:t>
      </w:r>
      <w:r w:rsidR="00C92FCD" w:rsidRPr="00537AA3">
        <w:rPr>
          <w:rFonts w:ascii="Verdana" w:hAnsi="Verdana"/>
          <w:sz w:val="20"/>
          <w:szCs w:val="20"/>
        </w:rPr>
        <w:t>.</w:t>
      </w:r>
      <w:r w:rsidRPr="00537AA3">
        <w:rPr>
          <w:rFonts w:ascii="Verdana" w:hAnsi="Verdana"/>
          <w:sz w:val="20"/>
          <w:szCs w:val="20"/>
        </w:rPr>
        <w:t xml:space="preserve"> </w:t>
      </w:r>
    </w:p>
    <w:p w:rsidR="00C844C8" w:rsidRPr="00537AA3" w:rsidRDefault="00C844C8" w:rsidP="00C92FCD">
      <w:pPr>
        <w:spacing w:line="240" w:lineRule="exact"/>
        <w:ind w:left="720"/>
        <w:jc w:val="both"/>
        <w:rPr>
          <w:rFonts w:ascii="Verdana" w:eastAsia="Calibri" w:hAnsi="Verdana"/>
          <w:sz w:val="20"/>
          <w:szCs w:val="20"/>
          <w:lang w:eastAsia="pl-PL"/>
        </w:rPr>
      </w:pPr>
    </w:p>
    <w:p w:rsidR="006909AA" w:rsidRPr="00537AA3" w:rsidRDefault="006909AA" w:rsidP="006909AA">
      <w:pPr>
        <w:spacing w:line="240" w:lineRule="exact"/>
        <w:ind w:left="720"/>
        <w:jc w:val="both"/>
        <w:rPr>
          <w:rFonts w:ascii="Verdana" w:eastAsia="Calibri" w:hAnsi="Verdana"/>
          <w:sz w:val="20"/>
          <w:szCs w:val="20"/>
          <w:lang w:eastAsia="pl-PL"/>
        </w:rPr>
      </w:pPr>
      <w:r w:rsidRPr="00537AA3">
        <w:rPr>
          <w:rFonts w:ascii="Verdana" w:eastAsia="Calibri" w:hAnsi="Verdana"/>
          <w:sz w:val="20"/>
          <w:szCs w:val="20"/>
          <w:lang w:eastAsia="pl-PL"/>
        </w:rPr>
        <w:t>UWAGA:</w:t>
      </w:r>
    </w:p>
    <w:p w:rsidR="001F5275" w:rsidRPr="00537AA3" w:rsidRDefault="006909AA" w:rsidP="001F5275">
      <w:pPr>
        <w:spacing w:line="240" w:lineRule="exact"/>
        <w:ind w:left="720"/>
        <w:jc w:val="both"/>
        <w:rPr>
          <w:rFonts w:ascii="Verdana" w:eastAsia="Calibri" w:hAnsi="Verdana"/>
          <w:sz w:val="20"/>
          <w:szCs w:val="20"/>
          <w:lang w:eastAsia="pl-PL"/>
        </w:rPr>
      </w:pPr>
      <w:r w:rsidRPr="00537AA3">
        <w:rPr>
          <w:rFonts w:ascii="Verdana" w:eastAsia="Calibri" w:hAnsi="Verdana"/>
          <w:sz w:val="20"/>
          <w:szCs w:val="20"/>
          <w:lang w:eastAsia="pl-PL"/>
        </w:rPr>
        <w:t xml:space="preserve">Wykonawca, który </w:t>
      </w:r>
      <w:r w:rsidR="001F5275" w:rsidRPr="00537AA3">
        <w:rPr>
          <w:rFonts w:ascii="Verdana" w:eastAsia="Calibri" w:hAnsi="Verdana"/>
          <w:sz w:val="20"/>
          <w:szCs w:val="20"/>
          <w:lang w:eastAsia="pl-PL"/>
        </w:rPr>
        <w:t xml:space="preserve">zadeklaruje przeszkolenie </w:t>
      </w:r>
      <w:r w:rsidR="001F5275" w:rsidRPr="00537AA3">
        <w:rPr>
          <w:rFonts w:ascii="Verdana" w:hAnsi="Verdana"/>
          <w:sz w:val="20"/>
          <w:szCs w:val="20"/>
        </w:rPr>
        <w:t xml:space="preserve">2 administratorów Zamawiającego z zakresu wprowadzonych / zmienionych funkcjonalności dla każdej nowej wersji systemu HPSM - </w:t>
      </w:r>
      <w:r w:rsidR="001F5275" w:rsidRPr="00537AA3">
        <w:rPr>
          <w:rFonts w:ascii="Verdana" w:hAnsi="Verdana"/>
          <w:sz w:val="20"/>
          <w:szCs w:val="20"/>
          <w:u w:val="single"/>
        </w:rPr>
        <w:t>otrzyma 3 pkt</w:t>
      </w:r>
      <w:r w:rsidR="001F5275" w:rsidRPr="00537AA3">
        <w:rPr>
          <w:rFonts w:ascii="Verdana" w:hAnsi="Verdana"/>
          <w:sz w:val="20"/>
          <w:szCs w:val="20"/>
        </w:rPr>
        <w:t xml:space="preserve"> </w:t>
      </w:r>
      <w:r w:rsidR="001F5275" w:rsidRPr="00537AA3">
        <w:rPr>
          <w:rFonts w:ascii="Verdana" w:eastAsia="Calibri" w:hAnsi="Verdana"/>
          <w:sz w:val="20"/>
          <w:szCs w:val="20"/>
          <w:lang w:eastAsia="pl-PL"/>
        </w:rPr>
        <w:t>-  maksymalną liczbę punktów w tym kryterium.</w:t>
      </w:r>
    </w:p>
    <w:p w:rsidR="001F5275" w:rsidRPr="00537AA3" w:rsidRDefault="001F5275" w:rsidP="001F5275">
      <w:pPr>
        <w:spacing w:line="240" w:lineRule="exact"/>
        <w:ind w:left="720"/>
        <w:jc w:val="both"/>
        <w:rPr>
          <w:rFonts w:ascii="Verdana" w:eastAsia="Calibri" w:hAnsi="Verdana"/>
          <w:sz w:val="20"/>
          <w:szCs w:val="20"/>
          <w:lang w:eastAsia="pl-PL"/>
        </w:rPr>
      </w:pPr>
      <w:r w:rsidRPr="00537AA3">
        <w:rPr>
          <w:rFonts w:ascii="Verdana" w:eastAsia="Calibri" w:hAnsi="Verdana"/>
          <w:sz w:val="20"/>
          <w:szCs w:val="20"/>
          <w:lang w:eastAsia="pl-PL"/>
        </w:rPr>
        <w:t xml:space="preserve">Wykonawca, który zadeklaruje przeszkolenie 0 lub 1 </w:t>
      </w:r>
      <w:r w:rsidRPr="00537AA3">
        <w:rPr>
          <w:rFonts w:ascii="Verdana" w:hAnsi="Verdana"/>
          <w:sz w:val="20"/>
          <w:szCs w:val="20"/>
        </w:rPr>
        <w:t xml:space="preserve">administratora Zamawiającego </w:t>
      </w:r>
      <w:r w:rsidR="000911B5" w:rsidRPr="00537AA3">
        <w:rPr>
          <w:rFonts w:ascii="Verdana" w:hAnsi="Verdana"/>
          <w:sz w:val="20"/>
          <w:szCs w:val="20"/>
        </w:rPr>
        <w:br/>
      </w:r>
      <w:r w:rsidRPr="00537AA3">
        <w:rPr>
          <w:rFonts w:ascii="Verdana" w:hAnsi="Verdana"/>
          <w:sz w:val="20"/>
          <w:szCs w:val="20"/>
        </w:rPr>
        <w:t xml:space="preserve">z zakresu wprowadzonych / zmienionych funkcjonalności dla każdej nowej wersji systemu HPSM - </w:t>
      </w:r>
      <w:r w:rsidRPr="00537AA3">
        <w:rPr>
          <w:rFonts w:ascii="Verdana" w:hAnsi="Verdana"/>
          <w:sz w:val="20"/>
          <w:szCs w:val="20"/>
          <w:u w:val="single"/>
        </w:rPr>
        <w:t>otrzyma 0 pkt</w:t>
      </w:r>
      <w:r w:rsidRPr="00537AA3">
        <w:rPr>
          <w:rFonts w:ascii="Verdana" w:hAnsi="Verdana"/>
          <w:sz w:val="20"/>
          <w:szCs w:val="20"/>
        </w:rPr>
        <w:t xml:space="preserve"> </w:t>
      </w:r>
      <w:r w:rsidRPr="00537AA3">
        <w:rPr>
          <w:rFonts w:ascii="Verdana" w:eastAsia="Calibri" w:hAnsi="Verdana"/>
          <w:sz w:val="20"/>
          <w:szCs w:val="20"/>
          <w:lang w:eastAsia="pl-PL"/>
        </w:rPr>
        <w:t>w tym kryterium.</w:t>
      </w:r>
      <w:r w:rsidR="00E85A0A">
        <w:rPr>
          <w:rFonts w:ascii="Verdana" w:eastAsia="Calibri" w:hAnsi="Verdana"/>
          <w:sz w:val="20"/>
          <w:szCs w:val="20"/>
          <w:lang w:eastAsia="pl-PL"/>
        </w:rPr>
        <w:t xml:space="preserve"> Zamawiający nie przewiduje przeszkolenia więcej niż 2 administratorów </w:t>
      </w:r>
      <w:r w:rsidR="00E85A0A" w:rsidRPr="00537AA3">
        <w:rPr>
          <w:rFonts w:ascii="Verdana" w:hAnsi="Verdana"/>
          <w:sz w:val="20"/>
          <w:szCs w:val="20"/>
        </w:rPr>
        <w:t>z zakresu wprowadzonych / zmienionych funkcjonalności dla każdej nowej wersji systemu HPSM</w:t>
      </w:r>
      <w:r w:rsidR="00064B2D">
        <w:rPr>
          <w:rFonts w:ascii="Verdana" w:hAnsi="Verdana"/>
          <w:sz w:val="20"/>
          <w:szCs w:val="20"/>
        </w:rPr>
        <w:t>.</w:t>
      </w:r>
    </w:p>
    <w:p w:rsidR="002A6A51" w:rsidRDefault="002A6A51" w:rsidP="004654D9">
      <w:pPr>
        <w:spacing w:line="240" w:lineRule="exact"/>
        <w:jc w:val="both"/>
        <w:rPr>
          <w:rFonts w:ascii="Verdana" w:eastAsia="Calibri" w:hAnsi="Verdana"/>
          <w:sz w:val="20"/>
          <w:szCs w:val="20"/>
          <w:lang w:eastAsia="pl-PL"/>
        </w:rPr>
      </w:pPr>
    </w:p>
    <w:p w:rsidR="00FB4F66" w:rsidRDefault="00FB4F66" w:rsidP="004654D9">
      <w:pPr>
        <w:spacing w:line="240" w:lineRule="exact"/>
        <w:jc w:val="both"/>
        <w:rPr>
          <w:rFonts w:ascii="Verdana" w:eastAsia="Calibri" w:hAnsi="Verdana"/>
          <w:sz w:val="20"/>
          <w:szCs w:val="20"/>
          <w:lang w:eastAsia="pl-PL"/>
        </w:rPr>
      </w:pPr>
    </w:p>
    <w:p w:rsidR="00FB4F66" w:rsidRDefault="00FB4F66" w:rsidP="004654D9">
      <w:pPr>
        <w:spacing w:line="240" w:lineRule="exact"/>
        <w:jc w:val="both"/>
        <w:rPr>
          <w:rFonts w:ascii="Verdana" w:eastAsia="Calibri" w:hAnsi="Verdana"/>
          <w:sz w:val="20"/>
          <w:szCs w:val="20"/>
          <w:lang w:eastAsia="pl-PL"/>
        </w:rPr>
      </w:pPr>
    </w:p>
    <w:p w:rsidR="00FB4F66" w:rsidRDefault="00FB4F66" w:rsidP="004654D9">
      <w:pPr>
        <w:spacing w:line="240" w:lineRule="exact"/>
        <w:jc w:val="both"/>
        <w:rPr>
          <w:rFonts w:ascii="Verdana" w:eastAsia="Calibri" w:hAnsi="Verdana"/>
          <w:sz w:val="20"/>
          <w:szCs w:val="20"/>
          <w:lang w:eastAsia="pl-PL"/>
        </w:rPr>
      </w:pPr>
    </w:p>
    <w:p w:rsidR="002A6A51" w:rsidRPr="00537AA3" w:rsidRDefault="002A6A51" w:rsidP="00850011">
      <w:pPr>
        <w:numPr>
          <w:ilvl w:val="2"/>
          <w:numId w:val="23"/>
        </w:numPr>
        <w:tabs>
          <w:tab w:val="clear" w:pos="720"/>
          <w:tab w:val="num" w:pos="851"/>
        </w:tabs>
        <w:spacing w:line="240" w:lineRule="exact"/>
        <w:ind w:left="851" w:hanging="851"/>
        <w:jc w:val="both"/>
        <w:rPr>
          <w:rFonts w:ascii="Verdana" w:hAnsi="Verdana"/>
          <w:sz w:val="20"/>
          <w:szCs w:val="20"/>
          <w:lang w:eastAsia="pl-PL"/>
        </w:rPr>
      </w:pPr>
      <w:r w:rsidRPr="00537AA3">
        <w:rPr>
          <w:rFonts w:ascii="Verdana" w:eastAsia="Calibri" w:hAnsi="Verdana"/>
          <w:sz w:val="20"/>
          <w:szCs w:val="20"/>
          <w:lang w:eastAsia="pl-PL"/>
        </w:rPr>
        <w:lastRenderedPageBreak/>
        <w:t>Opis kryterium „</w:t>
      </w:r>
      <w:r w:rsidRPr="00537AA3">
        <w:rPr>
          <w:rFonts w:ascii="Verdana" w:hAnsi="Verdana"/>
          <w:sz w:val="20"/>
          <w:szCs w:val="20"/>
        </w:rPr>
        <w:t>Przeszkolenie 2 administratorów Zamawiającego z zakresu rejestracji zgłoszeń on-</w:t>
      </w:r>
      <w:proofErr w:type="spellStart"/>
      <w:r w:rsidRPr="00537AA3">
        <w:rPr>
          <w:rFonts w:ascii="Verdana" w:hAnsi="Verdana"/>
          <w:sz w:val="20"/>
          <w:szCs w:val="20"/>
        </w:rPr>
        <w:t>line</w:t>
      </w:r>
      <w:proofErr w:type="spellEnd"/>
      <w:r w:rsidRPr="00537AA3">
        <w:rPr>
          <w:rFonts w:ascii="Verdana" w:hAnsi="Verdana"/>
          <w:sz w:val="20"/>
          <w:szCs w:val="20"/>
        </w:rPr>
        <w:t xml:space="preserve"> na stronie www producenta oprogramowania HPSM</w:t>
      </w:r>
      <w:r w:rsidRPr="00537AA3">
        <w:rPr>
          <w:rFonts w:ascii="Verdana" w:eastAsia="Calibri" w:hAnsi="Verdana"/>
          <w:sz w:val="20"/>
          <w:szCs w:val="20"/>
          <w:lang w:eastAsia="pl-PL"/>
        </w:rPr>
        <w:t>”</w:t>
      </w:r>
    </w:p>
    <w:p w:rsidR="002A6A51" w:rsidRPr="00537AA3" w:rsidRDefault="002A6A51" w:rsidP="002A6A51">
      <w:pPr>
        <w:spacing w:line="240" w:lineRule="exact"/>
        <w:ind w:left="720"/>
        <w:jc w:val="both"/>
        <w:rPr>
          <w:rFonts w:ascii="Verdana" w:eastAsia="Calibri" w:hAnsi="Verdana"/>
          <w:sz w:val="20"/>
          <w:szCs w:val="20"/>
          <w:lang w:eastAsia="pl-PL"/>
        </w:rPr>
      </w:pPr>
    </w:p>
    <w:p w:rsidR="00112EF9" w:rsidRPr="00537AA3" w:rsidRDefault="002A6A51" w:rsidP="002A6A51">
      <w:pPr>
        <w:spacing w:line="240" w:lineRule="exact"/>
        <w:ind w:left="720"/>
        <w:jc w:val="both"/>
        <w:rPr>
          <w:rFonts w:ascii="Verdana" w:hAnsi="Verdana"/>
          <w:sz w:val="20"/>
          <w:szCs w:val="20"/>
        </w:rPr>
      </w:pPr>
      <w:r w:rsidRPr="00537AA3">
        <w:rPr>
          <w:rFonts w:ascii="Verdana" w:eastAsia="Calibri" w:hAnsi="Verdana"/>
          <w:sz w:val="20"/>
          <w:szCs w:val="20"/>
          <w:lang w:eastAsia="pl-PL"/>
        </w:rPr>
        <w:t>Kryterium „</w:t>
      </w:r>
      <w:r w:rsidRPr="00537AA3">
        <w:rPr>
          <w:rFonts w:ascii="Verdana" w:hAnsi="Verdana"/>
          <w:sz w:val="20"/>
          <w:szCs w:val="20"/>
        </w:rPr>
        <w:t>Przeszkolenie 2 administratorów Zamawiającego z zakresu rejestracji zgłoszeń on-</w:t>
      </w:r>
      <w:proofErr w:type="spellStart"/>
      <w:r w:rsidRPr="00537AA3">
        <w:rPr>
          <w:rFonts w:ascii="Verdana" w:hAnsi="Verdana"/>
          <w:sz w:val="20"/>
          <w:szCs w:val="20"/>
        </w:rPr>
        <w:t>line</w:t>
      </w:r>
      <w:proofErr w:type="spellEnd"/>
      <w:r w:rsidRPr="00537AA3">
        <w:rPr>
          <w:rFonts w:ascii="Verdana" w:hAnsi="Verdana"/>
          <w:sz w:val="20"/>
          <w:szCs w:val="20"/>
        </w:rPr>
        <w:t xml:space="preserve"> na stronie www producenta oprogramowania HPSM”</w:t>
      </w:r>
      <w:r w:rsidRPr="00537AA3">
        <w:rPr>
          <w:rFonts w:ascii="Verdana" w:eastAsia="Calibri" w:hAnsi="Verdana"/>
          <w:sz w:val="20"/>
          <w:szCs w:val="20"/>
          <w:lang w:eastAsia="pl-PL"/>
        </w:rPr>
        <w:t xml:space="preserve"> będzie rozpatrywan</w:t>
      </w:r>
      <w:r w:rsidR="00112EF9" w:rsidRPr="00537AA3">
        <w:rPr>
          <w:rFonts w:ascii="Verdana" w:eastAsia="Calibri" w:hAnsi="Verdana"/>
          <w:sz w:val="20"/>
          <w:szCs w:val="20"/>
          <w:lang w:eastAsia="pl-PL"/>
        </w:rPr>
        <w:t>e</w:t>
      </w:r>
      <w:r w:rsidRPr="00537AA3">
        <w:rPr>
          <w:rFonts w:ascii="Verdana" w:eastAsia="Calibri" w:hAnsi="Verdana"/>
          <w:sz w:val="20"/>
          <w:szCs w:val="20"/>
          <w:lang w:eastAsia="pl-PL"/>
        </w:rPr>
        <w:t xml:space="preserve"> na podstawie </w:t>
      </w:r>
      <w:r w:rsidR="00FA5664" w:rsidRPr="00537AA3">
        <w:rPr>
          <w:rFonts w:ascii="Verdana" w:eastAsia="Calibri" w:hAnsi="Verdana"/>
          <w:sz w:val="20"/>
          <w:szCs w:val="20"/>
          <w:lang w:eastAsia="pl-PL"/>
        </w:rPr>
        <w:t xml:space="preserve">deklaracji złożonej w </w:t>
      </w:r>
      <w:r w:rsidRPr="00537AA3">
        <w:rPr>
          <w:rFonts w:ascii="Verdana" w:eastAsia="Calibri" w:hAnsi="Verdana"/>
          <w:sz w:val="20"/>
          <w:szCs w:val="20"/>
          <w:lang w:eastAsia="pl-PL"/>
        </w:rPr>
        <w:t xml:space="preserve"> pkt.</w:t>
      </w:r>
      <w:r w:rsidR="002F3A4F" w:rsidRPr="00537AA3">
        <w:rPr>
          <w:rFonts w:ascii="Verdana" w:eastAsia="Calibri" w:hAnsi="Verdana"/>
          <w:sz w:val="20"/>
          <w:szCs w:val="20"/>
          <w:lang w:eastAsia="pl-PL"/>
        </w:rPr>
        <w:t>7</w:t>
      </w:r>
      <w:r w:rsidRPr="00537AA3">
        <w:rPr>
          <w:rFonts w:ascii="Verdana" w:eastAsia="Calibri" w:hAnsi="Verdana"/>
          <w:sz w:val="20"/>
          <w:szCs w:val="20"/>
          <w:lang w:eastAsia="pl-PL"/>
        </w:rPr>
        <w:t xml:space="preserve"> Formularza Oferty </w:t>
      </w:r>
    </w:p>
    <w:p w:rsidR="007233A2" w:rsidRPr="00537AA3" w:rsidRDefault="007233A2" w:rsidP="007233A2">
      <w:pPr>
        <w:spacing w:line="240" w:lineRule="exact"/>
        <w:ind w:left="720"/>
        <w:jc w:val="both"/>
        <w:rPr>
          <w:rFonts w:ascii="Verdana" w:eastAsia="Calibri" w:hAnsi="Verdana"/>
          <w:sz w:val="20"/>
          <w:szCs w:val="20"/>
          <w:lang w:eastAsia="pl-PL"/>
        </w:rPr>
      </w:pPr>
      <w:r w:rsidRPr="00537AA3">
        <w:rPr>
          <w:rFonts w:ascii="Verdana" w:eastAsia="Calibri" w:hAnsi="Verdana"/>
          <w:sz w:val="20"/>
          <w:szCs w:val="20"/>
          <w:lang w:eastAsia="pl-PL"/>
        </w:rPr>
        <w:t>Zakres szkolenia:</w:t>
      </w:r>
    </w:p>
    <w:p w:rsidR="00B57516" w:rsidRPr="00537AA3" w:rsidRDefault="00B57516" w:rsidP="00630847">
      <w:pPr>
        <w:pStyle w:val="Akapitzlist"/>
        <w:numPr>
          <w:ilvl w:val="2"/>
          <w:numId w:val="53"/>
        </w:numPr>
        <w:ind w:left="1276"/>
        <w:rPr>
          <w:rFonts w:ascii="Verdana" w:hAnsi="Verdana"/>
          <w:sz w:val="20"/>
          <w:szCs w:val="20"/>
        </w:rPr>
      </w:pPr>
      <w:r w:rsidRPr="00537AA3">
        <w:rPr>
          <w:rFonts w:ascii="Verdana" w:hAnsi="Verdana"/>
          <w:sz w:val="20"/>
          <w:szCs w:val="20"/>
        </w:rPr>
        <w:t>plan szkolenia zatwierdzony przez Zamawiającego,</w:t>
      </w:r>
    </w:p>
    <w:p w:rsidR="00B57516" w:rsidRPr="00537AA3" w:rsidRDefault="00B57516" w:rsidP="00630847">
      <w:pPr>
        <w:pStyle w:val="Akapitzlist"/>
        <w:numPr>
          <w:ilvl w:val="2"/>
          <w:numId w:val="53"/>
        </w:numPr>
        <w:ind w:left="1276"/>
        <w:rPr>
          <w:rFonts w:ascii="Verdana" w:hAnsi="Verdana"/>
          <w:sz w:val="20"/>
          <w:szCs w:val="20"/>
        </w:rPr>
      </w:pPr>
      <w:r w:rsidRPr="00537AA3">
        <w:rPr>
          <w:rFonts w:ascii="Verdana" w:hAnsi="Verdana"/>
          <w:sz w:val="20"/>
          <w:szCs w:val="20"/>
        </w:rPr>
        <w:t>jednorazowe,</w:t>
      </w:r>
    </w:p>
    <w:p w:rsidR="00B57516" w:rsidRPr="00537AA3" w:rsidRDefault="00B57516" w:rsidP="00630847">
      <w:pPr>
        <w:pStyle w:val="Akapitzlist"/>
        <w:numPr>
          <w:ilvl w:val="2"/>
          <w:numId w:val="53"/>
        </w:numPr>
        <w:ind w:left="1276"/>
        <w:rPr>
          <w:rFonts w:ascii="Verdana" w:hAnsi="Verdana"/>
          <w:sz w:val="20"/>
          <w:szCs w:val="20"/>
        </w:rPr>
      </w:pPr>
      <w:r w:rsidRPr="00537AA3">
        <w:rPr>
          <w:rFonts w:ascii="Verdana" w:hAnsi="Verdana"/>
          <w:sz w:val="20"/>
          <w:szCs w:val="20"/>
        </w:rPr>
        <w:t>jednodniowe,</w:t>
      </w:r>
    </w:p>
    <w:p w:rsidR="00B57516" w:rsidRPr="00537AA3" w:rsidRDefault="00B57516" w:rsidP="00630847">
      <w:pPr>
        <w:pStyle w:val="Akapitzlist"/>
        <w:numPr>
          <w:ilvl w:val="2"/>
          <w:numId w:val="53"/>
        </w:numPr>
        <w:ind w:left="1276"/>
        <w:rPr>
          <w:rFonts w:ascii="Verdana" w:hAnsi="Verdana"/>
          <w:sz w:val="20"/>
          <w:szCs w:val="20"/>
        </w:rPr>
      </w:pPr>
      <w:r w:rsidRPr="00537AA3">
        <w:rPr>
          <w:rFonts w:ascii="Verdana" w:hAnsi="Verdana"/>
          <w:sz w:val="20"/>
          <w:szCs w:val="20"/>
        </w:rPr>
        <w:t>w siedzibie Zamawiającego,</w:t>
      </w:r>
    </w:p>
    <w:p w:rsidR="00B57516" w:rsidRPr="00537AA3" w:rsidRDefault="00B57516" w:rsidP="00630847">
      <w:pPr>
        <w:pStyle w:val="Akapitzlist"/>
        <w:numPr>
          <w:ilvl w:val="2"/>
          <w:numId w:val="53"/>
        </w:numPr>
        <w:ind w:left="1276"/>
        <w:rPr>
          <w:rFonts w:ascii="Verdana" w:hAnsi="Verdana"/>
          <w:sz w:val="20"/>
          <w:szCs w:val="20"/>
        </w:rPr>
      </w:pPr>
      <w:r w:rsidRPr="00537AA3">
        <w:rPr>
          <w:rFonts w:ascii="Verdana" w:hAnsi="Verdana"/>
          <w:sz w:val="20"/>
          <w:szCs w:val="20"/>
        </w:rPr>
        <w:t xml:space="preserve">zakończone protokołem odbioru. </w:t>
      </w:r>
    </w:p>
    <w:p w:rsidR="002A6A51" w:rsidRPr="00537AA3" w:rsidRDefault="002A6A51" w:rsidP="002A6A51">
      <w:pPr>
        <w:spacing w:line="240" w:lineRule="exact"/>
        <w:ind w:left="720"/>
        <w:jc w:val="both"/>
        <w:rPr>
          <w:rFonts w:ascii="Verdana" w:eastAsia="Calibri" w:hAnsi="Verdana"/>
          <w:sz w:val="20"/>
          <w:szCs w:val="20"/>
          <w:lang w:eastAsia="pl-PL"/>
        </w:rPr>
      </w:pPr>
    </w:p>
    <w:p w:rsidR="002A6A51" w:rsidRPr="00537AA3" w:rsidRDefault="002A6A51" w:rsidP="002A6A51">
      <w:pPr>
        <w:spacing w:line="240" w:lineRule="exact"/>
        <w:ind w:left="720"/>
        <w:jc w:val="both"/>
        <w:rPr>
          <w:rFonts w:ascii="Verdana" w:eastAsia="Calibri" w:hAnsi="Verdana"/>
          <w:sz w:val="20"/>
          <w:szCs w:val="20"/>
          <w:lang w:eastAsia="pl-PL"/>
        </w:rPr>
      </w:pPr>
      <w:r w:rsidRPr="00537AA3">
        <w:rPr>
          <w:rFonts w:ascii="Verdana" w:eastAsia="Calibri" w:hAnsi="Verdana"/>
          <w:sz w:val="20"/>
          <w:szCs w:val="20"/>
          <w:lang w:eastAsia="pl-PL"/>
        </w:rPr>
        <w:t>UWAGA:</w:t>
      </w:r>
    </w:p>
    <w:p w:rsidR="002A6A51" w:rsidRPr="00537AA3" w:rsidRDefault="002A6A51" w:rsidP="002A6A51">
      <w:pPr>
        <w:spacing w:line="240" w:lineRule="exact"/>
        <w:ind w:left="720"/>
        <w:jc w:val="both"/>
        <w:rPr>
          <w:rFonts w:ascii="Verdana" w:eastAsia="Calibri" w:hAnsi="Verdana"/>
          <w:sz w:val="20"/>
          <w:szCs w:val="20"/>
          <w:lang w:eastAsia="pl-PL"/>
        </w:rPr>
      </w:pPr>
      <w:r w:rsidRPr="00537AA3">
        <w:rPr>
          <w:rFonts w:ascii="Verdana" w:eastAsia="Calibri" w:hAnsi="Verdana"/>
          <w:sz w:val="20"/>
          <w:szCs w:val="20"/>
          <w:lang w:eastAsia="pl-PL"/>
        </w:rPr>
        <w:t xml:space="preserve">Wykonawca, który zadeklaruje przeszkolenie </w:t>
      </w:r>
      <w:r w:rsidRPr="00537AA3">
        <w:rPr>
          <w:rFonts w:ascii="Verdana" w:hAnsi="Verdana"/>
          <w:sz w:val="20"/>
          <w:szCs w:val="20"/>
        </w:rPr>
        <w:t>2</w:t>
      </w:r>
      <w:r w:rsidR="0068496C">
        <w:rPr>
          <w:rFonts w:ascii="Verdana" w:hAnsi="Verdana"/>
          <w:sz w:val="20"/>
          <w:szCs w:val="20"/>
        </w:rPr>
        <w:t xml:space="preserve"> </w:t>
      </w:r>
      <w:r w:rsidRPr="00537AA3">
        <w:rPr>
          <w:rFonts w:ascii="Verdana" w:hAnsi="Verdana"/>
          <w:sz w:val="20"/>
          <w:szCs w:val="20"/>
        </w:rPr>
        <w:t xml:space="preserve">administratorów Zamawiającego z zakresu </w:t>
      </w:r>
      <w:r w:rsidR="00112EF9" w:rsidRPr="00537AA3">
        <w:rPr>
          <w:rFonts w:ascii="Verdana" w:hAnsi="Verdana"/>
          <w:sz w:val="20"/>
          <w:szCs w:val="20"/>
        </w:rPr>
        <w:t>rejestracji zgłoszeń on-</w:t>
      </w:r>
      <w:proofErr w:type="spellStart"/>
      <w:r w:rsidR="00112EF9" w:rsidRPr="00537AA3">
        <w:rPr>
          <w:rFonts w:ascii="Verdana" w:hAnsi="Verdana"/>
          <w:sz w:val="20"/>
          <w:szCs w:val="20"/>
        </w:rPr>
        <w:t>line</w:t>
      </w:r>
      <w:proofErr w:type="spellEnd"/>
      <w:r w:rsidR="00112EF9" w:rsidRPr="00537AA3">
        <w:rPr>
          <w:rFonts w:ascii="Verdana" w:hAnsi="Verdana"/>
          <w:sz w:val="20"/>
          <w:szCs w:val="20"/>
        </w:rPr>
        <w:t xml:space="preserve"> na stronie www producenta oprogramowania HPSM</w:t>
      </w:r>
      <w:r w:rsidRPr="00537AA3">
        <w:rPr>
          <w:rFonts w:ascii="Verdana" w:hAnsi="Verdana"/>
          <w:sz w:val="20"/>
          <w:szCs w:val="20"/>
        </w:rPr>
        <w:t xml:space="preserve">  - </w:t>
      </w:r>
      <w:r w:rsidRPr="00537AA3">
        <w:rPr>
          <w:rFonts w:ascii="Verdana" w:hAnsi="Verdana"/>
          <w:sz w:val="20"/>
          <w:szCs w:val="20"/>
          <w:u w:val="single"/>
        </w:rPr>
        <w:t xml:space="preserve">otrzyma </w:t>
      </w:r>
      <w:r w:rsidR="00112EF9" w:rsidRPr="00537AA3">
        <w:rPr>
          <w:rFonts w:ascii="Verdana" w:hAnsi="Verdana"/>
          <w:sz w:val="20"/>
          <w:szCs w:val="20"/>
          <w:u w:val="single"/>
        </w:rPr>
        <w:t>2</w:t>
      </w:r>
      <w:r w:rsidRPr="00537AA3">
        <w:rPr>
          <w:rFonts w:ascii="Verdana" w:hAnsi="Verdana"/>
          <w:sz w:val="20"/>
          <w:szCs w:val="20"/>
          <w:u w:val="single"/>
        </w:rPr>
        <w:t xml:space="preserve"> pkt</w:t>
      </w:r>
      <w:r w:rsidRPr="00537AA3">
        <w:rPr>
          <w:rFonts w:ascii="Verdana" w:hAnsi="Verdana"/>
          <w:sz w:val="20"/>
          <w:szCs w:val="20"/>
        </w:rPr>
        <w:t xml:space="preserve"> </w:t>
      </w:r>
      <w:r w:rsidRPr="00537AA3">
        <w:rPr>
          <w:rFonts w:ascii="Verdana" w:eastAsia="Calibri" w:hAnsi="Verdana"/>
          <w:sz w:val="20"/>
          <w:szCs w:val="20"/>
          <w:lang w:eastAsia="pl-PL"/>
        </w:rPr>
        <w:t>-  maksymalną liczbę punktów w tym kryterium.</w:t>
      </w:r>
    </w:p>
    <w:p w:rsidR="002A6A51" w:rsidRPr="00537AA3" w:rsidRDefault="002A6A51" w:rsidP="002A6A51">
      <w:pPr>
        <w:spacing w:line="240" w:lineRule="exact"/>
        <w:ind w:left="720"/>
        <w:jc w:val="both"/>
        <w:rPr>
          <w:rFonts w:ascii="Verdana" w:eastAsia="Calibri" w:hAnsi="Verdana"/>
          <w:sz w:val="20"/>
          <w:szCs w:val="20"/>
          <w:lang w:eastAsia="pl-PL"/>
        </w:rPr>
      </w:pPr>
      <w:r w:rsidRPr="00537AA3">
        <w:rPr>
          <w:rFonts w:ascii="Verdana" w:eastAsia="Calibri" w:hAnsi="Verdana"/>
          <w:sz w:val="20"/>
          <w:szCs w:val="20"/>
          <w:lang w:eastAsia="pl-PL"/>
        </w:rPr>
        <w:t xml:space="preserve">Wykonawca, który zadeklaruje przeszkolenie 0 lub 1 </w:t>
      </w:r>
      <w:r w:rsidRPr="00537AA3">
        <w:rPr>
          <w:rFonts w:ascii="Verdana" w:hAnsi="Verdana"/>
          <w:sz w:val="20"/>
          <w:szCs w:val="20"/>
        </w:rPr>
        <w:t xml:space="preserve">administratora Zamawiającego </w:t>
      </w:r>
      <w:r w:rsidR="000911B5" w:rsidRPr="00537AA3">
        <w:rPr>
          <w:rFonts w:ascii="Verdana" w:hAnsi="Verdana"/>
          <w:sz w:val="20"/>
          <w:szCs w:val="20"/>
        </w:rPr>
        <w:br/>
      </w:r>
      <w:r w:rsidRPr="00537AA3">
        <w:rPr>
          <w:rFonts w:ascii="Verdana" w:hAnsi="Verdana"/>
          <w:sz w:val="20"/>
          <w:szCs w:val="20"/>
        </w:rPr>
        <w:t xml:space="preserve">z zakresu </w:t>
      </w:r>
      <w:r w:rsidR="00112EF9" w:rsidRPr="00537AA3">
        <w:rPr>
          <w:rFonts w:ascii="Verdana" w:hAnsi="Verdana"/>
          <w:sz w:val="20"/>
          <w:szCs w:val="20"/>
        </w:rPr>
        <w:t>rejestracji zgłoszeń on-</w:t>
      </w:r>
      <w:proofErr w:type="spellStart"/>
      <w:r w:rsidR="00112EF9" w:rsidRPr="00537AA3">
        <w:rPr>
          <w:rFonts w:ascii="Verdana" w:hAnsi="Verdana"/>
          <w:sz w:val="20"/>
          <w:szCs w:val="20"/>
        </w:rPr>
        <w:t>line</w:t>
      </w:r>
      <w:proofErr w:type="spellEnd"/>
      <w:r w:rsidR="00112EF9" w:rsidRPr="00537AA3">
        <w:rPr>
          <w:rFonts w:ascii="Verdana" w:hAnsi="Verdana"/>
          <w:sz w:val="20"/>
          <w:szCs w:val="20"/>
        </w:rPr>
        <w:t xml:space="preserve"> na stronie www producenta oprogramowania HPSM</w:t>
      </w:r>
      <w:r w:rsidRPr="00537AA3">
        <w:rPr>
          <w:rFonts w:ascii="Verdana" w:hAnsi="Verdana"/>
          <w:sz w:val="20"/>
          <w:szCs w:val="20"/>
        </w:rPr>
        <w:t xml:space="preserve">  - </w:t>
      </w:r>
      <w:r w:rsidRPr="00537AA3">
        <w:rPr>
          <w:rFonts w:ascii="Verdana" w:hAnsi="Verdana"/>
          <w:sz w:val="20"/>
          <w:szCs w:val="20"/>
          <w:u w:val="single"/>
        </w:rPr>
        <w:t>otrzyma 0 pkt</w:t>
      </w:r>
      <w:r w:rsidRPr="00537AA3">
        <w:rPr>
          <w:rFonts w:ascii="Verdana" w:hAnsi="Verdana"/>
          <w:sz w:val="20"/>
          <w:szCs w:val="20"/>
        </w:rPr>
        <w:t xml:space="preserve"> </w:t>
      </w:r>
      <w:r w:rsidRPr="00537AA3">
        <w:rPr>
          <w:rFonts w:ascii="Verdana" w:eastAsia="Calibri" w:hAnsi="Verdana"/>
          <w:sz w:val="20"/>
          <w:szCs w:val="20"/>
          <w:lang w:eastAsia="pl-PL"/>
        </w:rPr>
        <w:t>w tym kryterium.</w:t>
      </w:r>
      <w:r w:rsidR="00E85A0A" w:rsidRPr="00E85A0A">
        <w:rPr>
          <w:rFonts w:ascii="Verdana" w:eastAsia="Calibri" w:hAnsi="Verdana"/>
          <w:sz w:val="20"/>
          <w:szCs w:val="20"/>
          <w:lang w:eastAsia="pl-PL"/>
        </w:rPr>
        <w:t xml:space="preserve"> </w:t>
      </w:r>
      <w:r w:rsidR="00E85A0A">
        <w:rPr>
          <w:rFonts w:ascii="Verdana" w:eastAsia="Calibri" w:hAnsi="Verdana"/>
          <w:sz w:val="20"/>
          <w:szCs w:val="20"/>
          <w:lang w:eastAsia="pl-PL"/>
        </w:rPr>
        <w:t xml:space="preserve">Zamawiający nie przewiduje przeszkolenia więcej niż 2 administratorów </w:t>
      </w:r>
      <w:r w:rsidR="00E85A0A" w:rsidRPr="00537AA3">
        <w:rPr>
          <w:rFonts w:ascii="Verdana" w:hAnsi="Verdana"/>
          <w:sz w:val="20"/>
          <w:szCs w:val="20"/>
        </w:rPr>
        <w:t>z zakresu</w:t>
      </w:r>
      <w:r w:rsidR="00E85A0A" w:rsidRPr="00E85A0A">
        <w:rPr>
          <w:rFonts w:ascii="Verdana" w:hAnsi="Verdana"/>
          <w:sz w:val="20"/>
          <w:szCs w:val="20"/>
        </w:rPr>
        <w:t xml:space="preserve"> </w:t>
      </w:r>
      <w:r w:rsidR="00E85A0A" w:rsidRPr="00537AA3">
        <w:rPr>
          <w:rFonts w:ascii="Verdana" w:hAnsi="Verdana"/>
          <w:sz w:val="20"/>
          <w:szCs w:val="20"/>
        </w:rPr>
        <w:t>rejestracji zgłoszeń on-</w:t>
      </w:r>
      <w:proofErr w:type="spellStart"/>
      <w:r w:rsidR="00E85A0A" w:rsidRPr="00537AA3">
        <w:rPr>
          <w:rFonts w:ascii="Verdana" w:hAnsi="Verdana"/>
          <w:sz w:val="20"/>
          <w:szCs w:val="20"/>
        </w:rPr>
        <w:t>line</w:t>
      </w:r>
      <w:proofErr w:type="spellEnd"/>
      <w:r w:rsidR="00E85A0A" w:rsidRPr="00537AA3">
        <w:rPr>
          <w:rFonts w:ascii="Verdana" w:hAnsi="Verdana"/>
          <w:sz w:val="20"/>
          <w:szCs w:val="20"/>
        </w:rPr>
        <w:t xml:space="preserve"> na stronie www producenta oprogramowania HPSM</w:t>
      </w:r>
      <w:r w:rsidR="00E85A0A">
        <w:rPr>
          <w:rFonts w:ascii="Verdana" w:hAnsi="Verdana"/>
          <w:sz w:val="20"/>
          <w:szCs w:val="20"/>
        </w:rPr>
        <w:t>.</w:t>
      </w:r>
    </w:p>
    <w:p w:rsidR="006909AA" w:rsidRPr="00537AA3" w:rsidRDefault="006909AA" w:rsidP="00740B5D">
      <w:pPr>
        <w:spacing w:line="240" w:lineRule="exact"/>
        <w:jc w:val="both"/>
        <w:rPr>
          <w:rFonts w:ascii="Verdana" w:hAnsi="Verdana"/>
          <w:sz w:val="20"/>
          <w:szCs w:val="20"/>
          <w:lang w:eastAsia="pl-PL"/>
        </w:rPr>
      </w:pPr>
    </w:p>
    <w:p w:rsidR="0045266B" w:rsidRPr="002A58FF" w:rsidRDefault="0045266B" w:rsidP="00850011">
      <w:pPr>
        <w:numPr>
          <w:ilvl w:val="2"/>
          <w:numId w:val="23"/>
        </w:numPr>
        <w:tabs>
          <w:tab w:val="left" w:pos="851"/>
        </w:tabs>
        <w:spacing w:line="240" w:lineRule="exact"/>
        <w:jc w:val="both"/>
        <w:rPr>
          <w:rFonts w:ascii="Verdana" w:hAnsi="Verdana"/>
          <w:bCs/>
          <w:sz w:val="20"/>
          <w:szCs w:val="20"/>
          <w:lang w:eastAsia="pl-PL"/>
        </w:rPr>
      </w:pPr>
      <w:r w:rsidRPr="002A58FF">
        <w:rPr>
          <w:rFonts w:ascii="Verdana" w:hAnsi="Verdana"/>
          <w:bCs/>
          <w:sz w:val="20"/>
          <w:szCs w:val="20"/>
          <w:lang w:eastAsia="pl-PL"/>
        </w:rPr>
        <w:t xml:space="preserve">Za </w:t>
      </w:r>
      <w:r w:rsidR="0056561C" w:rsidRPr="002A58FF">
        <w:rPr>
          <w:rFonts w:ascii="Verdana" w:hAnsi="Verdana"/>
          <w:bCs/>
          <w:sz w:val="20"/>
          <w:szCs w:val="20"/>
          <w:lang w:eastAsia="pl-PL"/>
        </w:rPr>
        <w:t>najkorzystniejsz</w:t>
      </w:r>
      <w:r w:rsidR="0056561C">
        <w:rPr>
          <w:rFonts w:ascii="Verdana" w:hAnsi="Verdana"/>
          <w:bCs/>
          <w:sz w:val="20"/>
          <w:szCs w:val="20"/>
          <w:lang w:eastAsia="pl-PL"/>
        </w:rPr>
        <w:t>ą</w:t>
      </w:r>
      <w:r w:rsidR="0056561C" w:rsidRPr="002A58FF">
        <w:rPr>
          <w:rFonts w:ascii="Verdana" w:hAnsi="Verdana"/>
          <w:bCs/>
          <w:sz w:val="20"/>
          <w:szCs w:val="20"/>
          <w:lang w:eastAsia="pl-PL"/>
        </w:rPr>
        <w:t xml:space="preserve"> </w:t>
      </w:r>
      <w:r w:rsidRPr="002A58FF">
        <w:rPr>
          <w:rFonts w:ascii="Verdana" w:hAnsi="Verdana"/>
          <w:bCs/>
          <w:sz w:val="20"/>
          <w:szCs w:val="20"/>
          <w:lang w:eastAsia="pl-PL"/>
        </w:rPr>
        <w:t>zostanie uznana oferta, która uzyska łącznie największa liczbę punktów (P) wyliczoną zgodnie z poniższym wzorem:</w:t>
      </w:r>
    </w:p>
    <w:p w:rsidR="0045266B" w:rsidRPr="002A58FF" w:rsidRDefault="0045266B" w:rsidP="008C7A0F">
      <w:pPr>
        <w:tabs>
          <w:tab w:val="left" w:pos="851"/>
        </w:tabs>
        <w:spacing w:line="240" w:lineRule="exact"/>
        <w:ind w:left="720"/>
        <w:jc w:val="both"/>
        <w:rPr>
          <w:rFonts w:ascii="Verdana" w:hAnsi="Verdana"/>
          <w:bCs/>
          <w:sz w:val="20"/>
          <w:szCs w:val="20"/>
          <w:lang w:eastAsia="pl-PL"/>
        </w:rPr>
      </w:pPr>
    </w:p>
    <w:p w:rsidR="0045266B" w:rsidRPr="002A58FF" w:rsidRDefault="0045266B" w:rsidP="008C7A0F">
      <w:pPr>
        <w:spacing w:line="240" w:lineRule="exact"/>
        <w:jc w:val="center"/>
        <w:rPr>
          <w:rFonts w:ascii="Verdana" w:hAnsi="Verdana"/>
          <w:b/>
          <w:bCs/>
          <w:sz w:val="20"/>
          <w:szCs w:val="20"/>
          <w:lang w:eastAsia="pl-PL"/>
        </w:rPr>
      </w:pPr>
      <w:r w:rsidRPr="002A58FF">
        <w:rPr>
          <w:rFonts w:ascii="Verdana" w:hAnsi="Verdana"/>
          <w:b/>
          <w:bCs/>
          <w:sz w:val="20"/>
          <w:szCs w:val="20"/>
          <w:lang w:eastAsia="pl-PL"/>
        </w:rPr>
        <w:t xml:space="preserve">P = C + </w:t>
      </w:r>
      <w:r w:rsidR="00B6621A">
        <w:rPr>
          <w:rFonts w:ascii="Verdana" w:hAnsi="Verdana"/>
          <w:b/>
          <w:bCs/>
          <w:sz w:val="20"/>
          <w:szCs w:val="20"/>
          <w:lang w:eastAsia="pl-PL"/>
        </w:rPr>
        <w:t>F + Z</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 xml:space="preserve">Gdzie: </w:t>
      </w:r>
    </w:p>
    <w:p w:rsidR="0045266B" w:rsidRPr="002A58FF" w:rsidRDefault="0045266B" w:rsidP="00C9106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P – łączna liczba punktów oferty ocenianej</w:t>
      </w:r>
    </w:p>
    <w:p w:rsidR="0045266B" w:rsidRPr="00537AA3" w:rsidRDefault="0045266B" w:rsidP="00C9106D">
      <w:pPr>
        <w:spacing w:line="240" w:lineRule="exact"/>
        <w:ind w:firstLine="709"/>
        <w:jc w:val="both"/>
        <w:rPr>
          <w:rFonts w:ascii="Verdana" w:hAnsi="Verdana"/>
          <w:bCs/>
          <w:sz w:val="20"/>
          <w:szCs w:val="20"/>
          <w:lang w:eastAsia="pl-PL"/>
        </w:rPr>
      </w:pPr>
      <w:r w:rsidRPr="00537AA3">
        <w:rPr>
          <w:rFonts w:ascii="Verdana" w:hAnsi="Verdana"/>
          <w:bCs/>
          <w:sz w:val="20"/>
          <w:szCs w:val="20"/>
          <w:lang w:eastAsia="pl-PL"/>
        </w:rPr>
        <w:t>C – liczba punktów uzyskanych w kryterium „</w:t>
      </w:r>
      <w:r w:rsidR="00914724" w:rsidRPr="00537AA3">
        <w:rPr>
          <w:rFonts w:ascii="Verdana" w:hAnsi="Verdana"/>
          <w:bCs/>
          <w:sz w:val="20"/>
          <w:szCs w:val="20"/>
          <w:lang w:eastAsia="pl-PL"/>
        </w:rPr>
        <w:t>Łączna cena oferty brutto</w:t>
      </w:r>
      <w:r w:rsidRPr="00537AA3">
        <w:rPr>
          <w:rFonts w:ascii="Verdana" w:hAnsi="Verdana"/>
          <w:bCs/>
          <w:sz w:val="20"/>
          <w:szCs w:val="20"/>
          <w:lang w:eastAsia="pl-PL"/>
        </w:rPr>
        <w:t>”</w:t>
      </w:r>
    </w:p>
    <w:p w:rsidR="0045266B" w:rsidRPr="00537AA3" w:rsidRDefault="00586460" w:rsidP="00003565">
      <w:pPr>
        <w:spacing w:line="240" w:lineRule="exact"/>
        <w:ind w:left="709"/>
        <w:jc w:val="both"/>
        <w:rPr>
          <w:rFonts w:ascii="Verdana" w:hAnsi="Verdana"/>
          <w:bCs/>
          <w:sz w:val="20"/>
          <w:szCs w:val="20"/>
          <w:lang w:eastAsia="pl-PL"/>
        </w:rPr>
      </w:pPr>
      <w:r w:rsidRPr="00537AA3">
        <w:rPr>
          <w:rFonts w:ascii="Verdana" w:hAnsi="Verdana"/>
          <w:bCs/>
          <w:sz w:val="20"/>
          <w:szCs w:val="20"/>
          <w:lang w:eastAsia="pl-PL"/>
        </w:rPr>
        <w:t>F</w:t>
      </w:r>
      <w:r w:rsidR="0045266B" w:rsidRPr="00537AA3">
        <w:rPr>
          <w:rFonts w:ascii="Verdana" w:hAnsi="Verdana"/>
          <w:bCs/>
          <w:sz w:val="20"/>
          <w:szCs w:val="20"/>
          <w:lang w:eastAsia="pl-PL"/>
        </w:rPr>
        <w:t xml:space="preserve"> – liczba punktów uzyskanych w kryterium „</w:t>
      </w:r>
      <w:r w:rsidRPr="00537AA3">
        <w:rPr>
          <w:rFonts w:ascii="Verdana" w:hAnsi="Verdana"/>
          <w:sz w:val="20"/>
          <w:szCs w:val="20"/>
        </w:rPr>
        <w:t>Przeszkolenie 2 administratorów Zamawiającego z zakresu wprowadzonych / zmienionych funkcjonalności dla każdej nowej wersji systemu HPSM</w:t>
      </w:r>
      <w:r w:rsidR="0045266B" w:rsidRPr="00537AA3">
        <w:rPr>
          <w:rFonts w:ascii="Verdana" w:hAnsi="Verdana"/>
          <w:bCs/>
          <w:sz w:val="20"/>
          <w:szCs w:val="20"/>
          <w:lang w:eastAsia="pl-PL"/>
        </w:rPr>
        <w:t>”</w:t>
      </w:r>
    </w:p>
    <w:p w:rsidR="00586460" w:rsidRPr="00537AA3" w:rsidRDefault="00586460" w:rsidP="00003565">
      <w:pPr>
        <w:spacing w:line="240" w:lineRule="exact"/>
        <w:ind w:left="709"/>
        <w:jc w:val="both"/>
        <w:rPr>
          <w:rFonts w:ascii="Verdana" w:hAnsi="Verdana"/>
          <w:bCs/>
          <w:sz w:val="20"/>
          <w:szCs w:val="20"/>
          <w:lang w:eastAsia="pl-PL"/>
        </w:rPr>
      </w:pPr>
      <w:r w:rsidRPr="00537AA3">
        <w:rPr>
          <w:rFonts w:ascii="Verdana" w:hAnsi="Verdana"/>
          <w:bCs/>
          <w:sz w:val="20"/>
          <w:szCs w:val="20"/>
          <w:lang w:eastAsia="pl-PL"/>
        </w:rPr>
        <w:t>Z - liczba punktów uzyskanych w kryterium</w:t>
      </w:r>
      <w:r w:rsidRPr="00537AA3">
        <w:rPr>
          <w:rFonts w:ascii="Verdana" w:hAnsi="Verdana"/>
          <w:sz w:val="20"/>
          <w:szCs w:val="20"/>
        </w:rPr>
        <w:t xml:space="preserve"> „Przeszkolenie 2 administratorów Zamawiającego z zakresu rejestracji zgłoszeń on-</w:t>
      </w:r>
      <w:proofErr w:type="spellStart"/>
      <w:r w:rsidRPr="00537AA3">
        <w:rPr>
          <w:rFonts w:ascii="Verdana" w:hAnsi="Verdana"/>
          <w:sz w:val="20"/>
          <w:szCs w:val="20"/>
        </w:rPr>
        <w:t>line</w:t>
      </w:r>
      <w:proofErr w:type="spellEnd"/>
      <w:r w:rsidRPr="00537AA3">
        <w:rPr>
          <w:rFonts w:ascii="Verdana" w:hAnsi="Verdana"/>
          <w:sz w:val="20"/>
          <w:szCs w:val="20"/>
        </w:rPr>
        <w:t xml:space="preserve"> na stronie www producenta oprogramowania HPSM</w:t>
      </w:r>
      <w:r w:rsidRPr="00537AA3">
        <w:rPr>
          <w:rFonts w:ascii="Verdana" w:eastAsia="Calibri" w:hAnsi="Verdana"/>
          <w:sz w:val="20"/>
          <w:szCs w:val="20"/>
          <w:lang w:eastAsia="pl-PL"/>
        </w:rPr>
        <w:t>”</w:t>
      </w:r>
    </w:p>
    <w:p w:rsidR="0045266B" w:rsidRPr="00537AA3" w:rsidRDefault="0045266B" w:rsidP="004654D9">
      <w:pPr>
        <w:pStyle w:val="Tekstpodstawowy2"/>
        <w:tabs>
          <w:tab w:val="left" w:pos="630"/>
        </w:tabs>
        <w:rPr>
          <w:rFonts w:ascii="Verdana" w:hAnsi="Verdana"/>
          <w:b/>
          <w:sz w:val="20"/>
          <w:szCs w:val="20"/>
        </w:rPr>
      </w:pPr>
    </w:p>
    <w:p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14.2.</w:t>
      </w:r>
      <w:r w:rsidRPr="002A58FF">
        <w:rPr>
          <w:rFonts w:ascii="Verdana" w:hAnsi="Verdana"/>
          <w:sz w:val="20"/>
          <w:szCs w:val="20"/>
        </w:rPr>
        <w:tab/>
        <w:t>Zamawiający nie przewiduje aukcji elektronicznej.</w:t>
      </w:r>
    </w:p>
    <w:p w:rsidR="0045266B"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14.3.</w:t>
      </w:r>
      <w:r w:rsidRPr="002A58FF">
        <w:rPr>
          <w:rFonts w:ascii="Verdana" w:hAnsi="Verdana"/>
          <w:sz w:val="20"/>
          <w:szCs w:val="20"/>
        </w:rPr>
        <w:tab/>
        <w:t xml:space="preserve">Zamawiający udzieli zamówienia Wykonawcy, który spełni wszystkie postawione </w:t>
      </w:r>
      <w:r w:rsidR="00F843E1">
        <w:rPr>
          <w:rFonts w:ascii="Verdana" w:hAnsi="Verdana"/>
          <w:sz w:val="20"/>
          <w:szCs w:val="20"/>
        </w:rPr>
        <w:br/>
      </w:r>
      <w:r w:rsidRPr="002A58FF">
        <w:rPr>
          <w:rFonts w:ascii="Verdana" w:hAnsi="Verdana"/>
          <w:sz w:val="20"/>
          <w:szCs w:val="20"/>
        </w:rPr>
        <w:t>w Specyfikacji warunki oraz otrzyma największą liczbę punktów wyliczoną zgodnie ze wzorem określonym w pkt. 14.1.3</w:t>
      </w:r>
      <w:r w:rsidR="00195C9C">
        <w:rPr>
          <w:rFonts w:ascii="Verdana" w:hAnsi="Verdana"/>
          <w:sz w:val="20"/>
          <w:szCs w:val="20"/>
        </w:rPr>
        <w:t>.</w:t>
      </w:r>
    </w:p>
    <w:p w:rsidR="00195C9C" w:rsidRPr="00195C9C" w:rsidRDefault="00195C9C" w:rsidP="00195C9C">
      <w:pPr>
        <w:pStyle w:val="Tekstpodstawowy2"/>
        <w:tabs>
          <w:tab w:val="left" w:pos="630"/>
        </w:tabs>
        <w:ind w:left="630" w:hanging="630"/>
        <w:rPr>
          <w:rFonts w:ascii="Verdana" w:hAnsi="Verdana"/>
          <w:sz w:val="20"/>
          <w:szCs w:val="20"/>
        </w:rPr>
      </w:pPr>
      <w:r>
        <w:rPr>
          <w:rFonts w:ascii="Verdana" w:hAnsi="Verdana"/>
          <w:b/>
          <w:sz w:val="20"/>
          <w:szCs w:val="20"/>
        </w:rPr>
        <w:t>14.</w:t>
      </w:r>
      <w:r w:rsidRPr="00195C9C">
        <w:rPr>
          <w:rFonts w:ascii="Verdana" w:hAnsi="Verdana"/>
          <w:b/>
          <w:sz w:val="20"/>
          <w:szCs w:val="20"/>
        </w:rPr>
        <w:t>4</w:t>
      </w:r>
      <w:r>
        <w:rPr>
          <w:rFonts w:ascii="Verdana" w:hAnsi="Verdana"/>
          <w:sz w:val="20"/>
          <w:szCs w:val="20"/>
        </w:rPr>
        <w:t>.</w:t>
      </w:r>
      <w:r>
        <w:rPr>
          <w:rFonts w:ascii="Verdana" w:hAnsi="Verdana"/>
          <w:sz w:val="20"/>
          <w:szCs w:val="20"/>
        </w:rPr>
        <w:tab/>
      </w:r>
      <w:r w:rsidRPr="00195C9C">
        <w:rPr>
          <w:rFonts w:ascii="Verdana" w:hAnsi="Verdana"/>
          <w:sz w:val="20"/>
          <w:szCs w:val="20"/>
        </w:rPr>
        <w:t xml:space="preserve">Jeżeli nie będzie można dokonać wyboru oferty najkorzystniejszej ze względu na to, że zostały złożone oferty o takiej samej cenie, Zamawiający wezwie Wykonawców, którzy złożyli te oferty, do złożenia w wyznaczonym terminie ofert dodatkowych. Wykonawcy </w:t>
      </w:r>
      <w:r w:rsidR="00740B5D">
        <w:rPr>
          <w:rFonts w:ascii="Verdana" w:hAnsi="Verdana"/>
          <w:sz w:val="20"/>
          <w:szCs w:val="20"/>
        </w:rPr>
        <w:br/>
      </w:r>
      <w:r w:rsidRPr="00195C9C">
        <w:rPr>
          <w:rFonts w:ascii="Verdana" w:hAnsi="Verdana"/>
          <w:sz w:val="20"/>
          <w:szCs w:val="20"/>
        </w:rPr>
        <w:t>w ofertach dodatkowych nie mogą zaoferować cen wyższych niż zaoferowane w złożonych ofertach.</w:t>
      </w:r>
    </w:p>
    <w:p w:rsidR="0045266B" w:rsidRPr="002A58FF" w:rsidRDefault="0045266B" w:rsidP="00FB28F6">
      <w:pPr>
        <w:pStyle w:val="Tekstpodstawowy2"/>
        <w:tabs>
          <w:tab w:val="left" w:pos="630"/>
        </w:tabs>
        <w:ind w:left="630" w:hanging="630"/>
        <w:rPr>
          <w:rFonts w:ascii="Verdana" w:hAnsi="Verdana" w:cs="Arial"/>
          <w:sz w:val="20"/>
          <w:szCs w:val="20"/>
        </w:rPr>
      </w:pPr>
    </w:p>
    <w:p w:rsidR="0045266B" w:rsidRDefault="0045266B" w:rsidP="00850011">
      <w:pPr>
        <w:numPr>
          <w:ilvl w:val="0"/>
          <w:numId w:val="11"/>
        </w:numPr>
        <w:ind w:right="23" w:hanging="720"/>
        <w:jc w:val="both"/>
        <w:rPr>
          <w:rFonts w:ascii="Verdana" w:hAnsi="Verdana"/>
          <w:b/>
          <w:sz w:val="20"/>
          <w:szCs w:val="20"/>
        </w:rPr>
      </w:pPr>
      <w:r w:rsidRPr="002A58FF">
        <w:rPr>
          <w:rFonts w:ascii="Verdana" w:hAnsi="Verdana"/>
          <w:b/>
          <w:sz w:val="20"/>
          <w:szCs w:val="20"/>
        </w:rPr>
        <w:t>INFORMACJE O FORMALNOŚCIACH, JAKICH NALEŻY DOPEŁNIĆ PO WYBORZE OFERTY W CELU ZAWARCIA UMOWY.</w:t>
      </w:r>
    </w:p>
    <w:p w:rsidR="0045266B" w:rsidRDefault="0045266B" w:rsidP="00850011">
      <w:pPr>
        <w:numPr>
          <w:ilvl w:val="1"/>
          <w:numId w:val="11"/>
        </w:numPr>
        <w:tabs>
          <w:tab w:val="num" w:pos="-990"/>
        </w:tabs>
        <w:ind w:left="720" w:right="23" w:hanging="720"/>
        <w:jc w:val="both"/>
        <w:rPr>
          <w:rFonts w:ascii="Verdana" w:hAnsi="Verdana"/>
          <w:sz w:val="20"/>
          <w:szCs w:val="20"/>
        </w:rPr>
      </w:pPr>
      <w:r w:rsidRPr="002A58FF">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w:t>
      </w:r>
      <w:r w:rsidR="00740B5D">
        <w:rPr>
          <w:rFonts w:ascii="Verdana" w:hAnsi="Verdana"/>
          <w:sz w:val="20"/>
          <w:szCs w:val="20"/>
        </w:rPr>
        <w:br/>
      </w:r>
      <w:r w:rsidRPr="002A58FF">
        <w:rPr>
          <w:rFonts w:ascii="Verdana" w:hAnsi="Verdana"/>
          <w:sz w:val="20"/>
          <w:szCs w:val="20"/>
        </w:rPr>
        <w:t>z Zamawiającym oraz wystawiania dokumentów związanych z płatnościami.</w:t>
      </w:r>
    </w:p>
    <w:p w:rsidR="00C976E2" w:rsidRDefault="00C976E2" w:rsidP="00850011">
      <w:pPr>
        <w:numPr>
          <w:ilvl w:val="1"/>
          <w:numId w:val="11"/>
        </w:numPr>
        <w:ind w:right="23" w:hanging="690"/>
        <w:jc w:val="both"/>
        <w:rPr>
          <w:rFonts w:ascii="Verdana" w:hAnsi="Verdana"/>
          <w:sz w:val="20"/>
          <w:szCs w:val="20"/>
        </w:rPr>
      </w:pPr>
      <w:r w:rsidRPr="00C976E2">
        <w:rPr>
          <w:rFonts w:ascii="Verdana" w:hAnsi="Verdana"/>
          <w:sz w:val="20"/>
          <w:szCs w:val="20"/>
        </w:rPr>
        <w:t>Wykonawca jest zobowiązany do wniesienia zabezpieczenia należytego wykonania umowy na warunkach określonych w punkcie 16.</w:t>
      </w:r>
    </w:p>
    <w:p w:rsidR="00D30F1B" w:rsidRDefault="00B1430C" w:rsidP="00850011">
      <w:pPr>
        <w:numPr>
          <w:ilvl w:val="1"/>
          <w:numId w:val="11"/>
        </w:numPr>
        <w:tabs>
          <w:tab w:val="clear" w:pos="690"/>
          <w:tab w:val="num" w:pos="780"/>
        </w:tabs>
        <w:ind w:left="709" w:right="23" w:hanging="709"/>
        <w:jc w:val="both"/>
        <w:rPr>
          <w:rFonts w:ascii="Verdana" w:hAnsi="Verdana"/>
          <w:sz w:val="20"/>
          <w:szCs w:val="20"/>
          <w:lang w:eastAsia="pl-PL"/>
        </w:rPr>
      </w:pPr>
      <w:r w:rsidRPr="00B1430C">
        <w:rPr>
          <w:rFonts w:ascii="Verdana" w:hAnsi="Verdana"/>
          <w:sz w:val="20"/>
          <w:szCs w:val="20"/>
          <w:lang w:eastAsia="pl-PL"/>
        </w:rPr>
        <w:t xml:space="preserve">Osoby do kontaktów w celu zawarcia umowy w sprawie zamówienia publicznego: </w:t>
      </w:r>
      <w:r w:rsidR="00740B5D">
        <w:rPr>
          <w:rFonts w:ascii="Verdana" w:hAnsi="Verdana"/>
          <w:sz w:val="20"/>
          <w:szCs w:val="20"/>
          <w:lang w:eastAsia="pl-PL"/>
        </w:rPr>
        <w:br/>
      </w:r>
      <w:r w:rsidR="009E47C8">
        <w:rPr>
          <w:rFonts w:ascii="Verdana" w:hAnsi="Verdana"/>
          <w:sz w:val="20"/>
          <w:szCs w:val="20"/>
          <w:lang w:eastAsia="pl-PL"/>
        </w:rPr>
        <w:t xml:space="preserve">Pani </w:t>
      </w:r>
      <w:r w:rsidR="00FC2CD2">
        <w:rPr>
          <w:rFonts w:ascii="Verdana" w:hAnsi="Verdana"/>
          <w:sz w:val="20"/>
          <w:szCs w:val="20"/>
          <w:lang w:eastAsia="pl-PL"/>
        </w:rPr>
        <w:t>Katarzyna Kozłowska</w:t>
      </w:r>
      <w:r w:rsidRPr="00B1430C">
        <w:rPr>
          <w:rFonts w:ascii="Verdana" w:hAnsi="Verdana"/>
          <w:sz w:val="20"/>
          <w:szCs w:val="20"/>
          <w:lang w:eastAsia="pl-PL"/>
        </w:rPr>
        <w:t xml:space="preserve"> Departament </w:t>
      </w:r>
      <w:r w:rsidR="008C5DEA">
        <w:rPr>
          <w:rFonts w:ascii="Verdana" w:hAnsi="Verdana"/>
          <w:sz w:val="20"/>
          <w:szCs w:val="20"/>
          <w:lang w:eastAsia="pl-PL"/>
        </w:rPr>
        <w:t>Informatyzacji i Rejestrów Sądowych</w:t>
      </w:r>
      <w:r w:rsidRPr="00B1430C">
        <w:rPr>
          <w:rFonts w:ascii="Verdana" w:hAnsi="Verdana"/>
          <w:sz w:val="20"/>
          <w:szCs w:val="20"/>
          <w:lang w:eastAsia="pl-PL"/>
        </w:rPr>
        <w:t xml:space="preserve">, e-mail </w:t>
      </w:r>
      <w:r w:rsidR="00FC2CD2">
        <w:rPr>
          <w:rFonts w:ascii="Verdana" w:hAnsi="Verdana"/>
          <w:b/>
          <w:sz w:val="20"/>
          <w:szCs w:val="20"/>
          <w:lang w:eastAsia="pl-PL"/>
        </w:rPr>
        <w:t>kkozlowska</w:t>
      </w:r>
      <w:r w:rsidR="009E47C8" w:rsidRPr="009E47C8">
        <w:rPr>
          <w:rFonts w:ascii="Verdana" w:hAnsi="Verdana"/>
          <w:b/>
          <w:sz w:val="20"/>
          <w:szCs w:val="20"/>
          <w:lang w:eastAsia="pl-PL"/>
        </w:rPr>
        <w:t>@ms.gov.pl</w:t>
      </w:r>
      <w:r w:rsidRPr="00B1430C">
        <w:rPr>
          <w:rFonts w:ascii="Verdana" w:hAnsi="Verdana"/>
          <w:sz w:val="20"/>
          <w:szCs w:val="20"/>
          <w:lang w:eastAsia="pl-PL"/>
        </w:rPr>
        <w:t xml:space="preserve">, tel. </w:t>
      </w:r>
      <w:r w:rsidRPr="00B1430C">
        <w:rPr>
          <w:rFonts w:ascii="Verdana" w:hAnsi="Verdana"/>
          <w:b/>
          <w:sz w:val="20"/>
          <w:szCs w:val="20"/>
          <w:lang w:eastAsia="pl-PL"/>
        </w:rPr>
        <w:t xml:space="preserve">(+ 48 22) </w:t>
      </w:r>
      <w:r w:rsidR="00A97218">
        <w:rPr>
          <w:rFonts w:ascii="Verdana" w:hAnsi="Verdana"/>
          <w:b/>
          <w:sz w:val="20"/>
          <w:szCs w:val="20"/>
          <w:lang w:eastAsia="pl-PL"/>
        </w:rPr>
        <w:t>39-76-</w:t>
      </w:r>
      <w:r w:rsidR="00FC2CD2">
        <w:rPr>
          <w:rFonts w:ascii="Verdana" w:hAnsi="Verdana"/>
          <w:b/>
          <w:sz w:val="20"/>
          <w:szCs w:val="20"/>
          <w:lang w:eastAsia="pl-PL"/>
        </w:rPr>
        <w:t>595</w:t>
      </w:r>
      <w:r w:rsidR="009E47C8">
        <w:rPr>
          <w:rFonts w:ascii="Verdana" w:hAnsi="Verdana"/>
          <w:b/>
          <w:sz w:val="20"/>
          <w:szCs w:val="20"/>
          <w:lang w:eastAsia="pl-PL"/>
        </w:rPr>
        <w:t>.</w:t>
      </w:r>
    </w:p>
    <w:p w:rsidR="0045266B" w:rsidRDefault="0045266B" w:rsidP="00BA13C4">
      <w:pPr>
        <w:tabs>
          <w:tab w:val="num" w:pos="720"/>
        </w:tabs>
        <w:ind w:left="720" w:right="23"/>
        <w:jc w:val="both"/>
        <w:rPr>
          <w:rFonts w:ascii="Verdana" w:hAnsi="Verdana"/>
          <w:b/>
          <w:sz w:val="20"/>
          <w:szCs w:val="20"/>
        </w:rPr>
      </w:pPr>
    </w:p>
    <w:p w:rsidR="0045266B" w:rsidRPr="002A58FF" w:rsidRDefault="0045266B" w:rsidP="00BA13C4">
      <w:pPr>
        <w:ind w:right="23"/>
        <w:jc w:val="both"/>
        <w:rPr>
          <w:rFonts w:ascii="Verdana" w:hAnsi="Verdana"/>
          <w:b/>
          <w:sz w:val="20"/>
          <w:szCs w:val="20"/>
        </w:rPr>
      </w:pPr>
      <w:r w:rsidRPr="002A58FF">
        <w:rPr>
          <w:rFonts w:ascii="Verdana" w:hAnsi="Verdana"/>
          <w:b/>
          <w:sz w:val="20"/>
          <w:szCs w:val="20"/>
        </w:rPr>
        <w:t>16.</w:t>
      </w:r>
      <w:r w:rsidRPr="002A58FF">
        <w:rPr>
          <w:rFonts w:ascii="Verdana" w:hAnsi="Verdana"/>
          <w:b/>
          <w:sz w:val="20"/>
          <w:szCs w:val="20"/>
        </w:rPr>
        <w:tab/>
        <w:t>ZABEZPIECZENIE NALEŻYTEGO WYKONANIA UMOWY</w:t>
      </w:r>
    </w:p>
    <w:p w:rsidR="0045266B" w:rsidRPr="00DB0377" w:rsidRDefault="006A5CEE" w:rsidP="00C976E2">
      <w:pPr>
        <w:ind w:left="720" w:right="-83" w:hanging="720"/>
        <w:jc w:val="both"/>
        <w:rPr>
          <w:rFonts w:ascii="Verdana" w:hAnsi="Verdana"/>
          <w:sz w:val="20"/>
          <w:szCs w:val="20"/>
        </w:rPr>
      </w:pPr>
      <w:r w:rsidRPr="008238E3">
        <w:rPr>
          <w:rFonts w:ascii="Verdana" w:hAnsi="Verdana"/>
          <w:b/>
          <w:spacing w:val="-4"/>
          <w:sz w:val="20"/>
          <w:szCs w:val="20"/>
        </w:rPr>
        <w:t>16.1.</w:t>
      </w:r>
      <w:r w:rsidRPr="00490F3A">
        <w:rPr>
          <w:rFonts w:ascii="Verdana" w:hAnsi="Verdana"/>
          <w:spacing w:val="-4"/>
          <w:sz w:val="20"/>
          <w:szCs w:val="20"/>
        </w:rPr>
        <w:t xml:space="preserve"> </w:t>
      </w:r>
      <w:r w:rsidR="00C976E2">
        <w:rPr>
          <w:rFonts w:ascii="Verdana" w:hAnsi="Verdana"/>
          <w:spacing w:val="-4"/>
          <w:sz w:val="20"/>
          <w:szCs w:val="20"/>
        </w:rPr>
        <w:tab/>
      </w:r>
      <w:r w:rsidR="00C976E2" w:rsidRPr="00C976E2">
        <w:rPr>
          <w:rFonts w:ascii="Verdana" w:hAnsi="Verdana"/>
          <w:sz w:val="20"/>
          <w:szCs w:val="20"/>
        </w:rPr>
        <w:t xml:space="preserve">Zamawiający wymaga wniesienia zabezpieczenia należytego wykonania umowy </w:t>
      </w:r>
      <w:r w:rsidR="00740B5D">
        <w:rPr>
          <w:rFonts w:ascii="Verdana" w:hAnsi="Verdana"/>
          <w:sz w:val="20"/>
          <w:szCs w:val="20"/>
        </w:rPr>
        <w:br/>
      </w:r>
      <w:r w:rsidR="00C976E2" w:rsidRPr="00C976E2">
        <w:rPr>
          <w:rFonts w:ascii="Verdana" w:hAnsi="Verdana"/>
          <w:sz w:val="20"/>
          <w:szCs w:val="20"/>
        </w:rPr>
        <w:t xml:space="preserve">w wysokości </w:t>
      </w:r>
      <w:r w:rsidR="001C42B1">
        <w:rPr>
          <w:rFonts w:ascii="Verdana" w:hAnsi="Verdana"/>
          <w:sz w:val="20"/>
          <w:szCs w:val="20"/>
        </w:rPr>
        <w:t>5</w:t>
      </w:r>
      <w:r w:rsidR="00C976E2" w:rsidRPr="00C976E2">
        <w:rPr>
          <w:rFonts w:ascii="Verdana" w:hAnsi="Verdana"/>
          <w:sz w:val="20"/>
          <w:szCs w:val="20"/>
        </w:rPr>
        <w:t>% wartości umowy.</w:t>
      </w:r>
    </w:p>
    <w:p w:rsidR="0045266B" w:rsidRPr="002A58FF" w:rsidRDefault="0045266B" w:rsidP="00274560">
      <w:pPr>
        <w:spacing w:before="60"/>
        <w:ind w:left="709" w:right="-83"/>
        <w:jc w:val="both"/>
        <w:rPr>
          <w:rFonts w:ascii="Verdana" w:hAnsi="Verdana"/>
          <w:sz w:val="20"/>
          <w:szCs w:val="20"/>
        </w:rPr>
      </w:pPr>
    </w:p>
    <w:p w:rsidR="0045266B" w:rsidRPr="002A58FF" w:rsidRDefault="0045266B" w:rsidP="00FB28F6">
      <w:pPr>
        <w:ind w:left="720" w:hanging="720"/>
        <w:jc w:val="both"/>
        <w:rPr>
          <w:rFonts w:ascii="Verdana" w:hAnsi="Verdana"/>
          <w:b/>
          <w:sz w:val="20"/>
          <w:szCs w:val="20"/>
        </w:rPr>
      </w:pPr>
      <w:r w:rsidRPr="002A58FF">
        <w:rPr>
          <w:rFonts w:ascii="Verdana" w:hAnsi="Verdana"/>
          <w:b/>
          <w:sz w:val="20"/>
          <w:szCs w:val="20"/>
        </w:rPr>
        <w:t>17.</w:t>
      </w:r>
      <w:r w:rsidRPr="002A58FF">
        <w:rPr>
          <w:rFonts w:ascii="Verdana" w:hAnsi="Verdana"/>
          <w:b/>
          <w:sz w:val="20"/>
          <w:szCs w:val="20"/>
        </w:rPr>
        <w:tab/>
        <w:t>POUCZENIE O ŚRODKACH OCHRONY PRAWNEJ</w:t>
      </w:r>
    </w:p>
    <w:p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17.1.</w:t>
      </w:r>
      <w:r w:rsidRPr="002A58FF">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2A58FF">
        <w:rPr>
          <w:rFonts w:ascii="Verdana" w:hAnsi="Verdana"/>
          <w:sz w:val="20"/>
          <w:szCs w:val="20"/>
        </w:rPr>
        <w:t>Pzp</w:t>
      </w:r>
      <w:proofErr w:type="spellEnd"/>
      <w:r w:rsidRPr="002A58FF">
        <w:rPr>
          <w:rFonts w:ascii="Verdana" w:hAnsi="Verdana"/>
          <w:sz w:val="20"/>
          <w:szCs w:val="20"/>
        </w:rPr>
        <w:t xml:space="preserve">., przysługują środki ochrony prawnej określone w Dziale VI ustawy </w:t>
      </w:r>
      <w:proofErr w:type="spellStart"/>
      <w:r w:rsidRPr="002A58FF">
        <w:rPr>
          <w:rFonts w:ascii="Verdana" w:hAnsi="Verdana"/>
          <w:sz w:val="20"/>
          <w:szCs w:val="20"/>
        </w:rPr>
        <w:t>Pzp</w:t>
      </w:r>
      <w:proofErr w:type="spellEnd"/>
      <w:r w:rsidRPr="002A58FF">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2A58FF">
        <w:rPr>
          <w:rFonts w:ascii="Verdana" w:hAnsi="Verdana"/>
          <w:sz w:val="20"/>
          <w:szCs w:val="20"/>
        </w:rPr>
        <w:t>Pzp</w:t>
      </w:r>
      <w:proofErr w:type="spellEnd"/>
      <w:r w:rsidRPr="002A58FF">
        <w:rPr>
          <w:rFonts w:ascii="Verdana" w:hAnsi="Verdana"/>
          <w:sz w:val="20"/>
          <w:szCs w:val="20"/>
        </w:rPr>
        <w:t>.</w:t>
      </w:r>
    </w:p>
    <w:p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17.2.</w:t>
      </w:r>
      <w:r w:rsidRPr="002A58FF">
        <w:rPr>
          <w:rFonts w:ascii="Verdana" w:hAnsi="Verdana"/>
          <w:sz w:val="20"/>
          <w:szCs w:val="20"/>
        </w:rPr>
        <w:tab/>
        <w:t xml:space="preserve">Odwołanie przysługuje wyłącznie od niezgodnej z przepisami ustawy </w:t>
      </w:r>
      <w:proofErr w:type="spellStart"/>
      <w:r w:rsidRPr="002A58FF">
        <w:rPr>
          <w:rFonts w:ascii="Verdana" w:hAnsi="Verdana"/>
          <w:sz w:val="20"/>
          <w:szCs w:val="20"/>
        </w:rPr>
        <w:t>Pzp</w:t>
      </w:r>
      <w:proofErr w:type="spellEnd"/>
      <w:r w:rsidRPr="002A58FF">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2A58FF">
        <w:rPr>
          <w:rFonts w:ascii="Verdana" w:hAnsi="Verdana"/>
          <w:sz w:val="20"/>
          <w:szCs w:val="20"/>
        </w:rPr>
        <w:t>Pzp</w:t>
      </w:r>
      <w:proofErr w:type="spellEnd"/>
      <w:r w:rsidRPr="002A58FF">
        <w:rPr>
          <w:rFonts w:ascii="Verdana" w:hAnsi="Verdana"/>
          <w:sz w:val="20"/>
          <w:szCs w:val="20"/>
        </w:rPr>
        <w:t>.</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17.3.</w:t>
      </w:r>
      <w:r w:rsidRPr="002A58FF">
        <w:rPr>
          <w:rFonts w:ascii="Verdana" w:hAnsi="Verdana"/>
          <w:sz w:val="20"/>
          <w:szCs w:val="20"/>
        </w:rPr>
        <w:tab/>
        <w:t xml:space="preserve">Odwołanie powinno wskazywać czynność lub zaniechanie czynności Zamawiającego, której zarzuca się niezgodność z przepisami ustawy </w:t>
      </w:r>
      <w:proofErr w:type="spellStart"/>
      <w:r w:rsidRPr="002A58FF">
        <w:rPr>
          <w:rFonts w:ascii="Verdana" w:hAnsi="Verdana"/>
          <w:sz w:val="20"/>
          <w:szCs w:val="20"/>
        </w:rPr>
        <w:t>Pzp</w:t>
      </w:r>
      <w:proofErr w:type="spellEnd"/>
      <w:r w:rsidRPr="002A58FF">
        <w:rPr>
          <w:rFonts w:ascii="Verdana" w:hAnsi="Verdana"/>
          <w:sz w:val="20"/>
          <w:szCs w:val="20"/>
        </w:rPr>
        <w:t>, zawierać zwięzłe przedstawienie zarzutów, określać żądanie oraz wskazywać okoliczności faktyczne i prawne uzasadniające wniesienie odwołania.</w:t>
      </w:r>
    </w:p>
    <w:p w:rsidR="0045266B" w:rsidRPr="002A58FF" w:rsidRDefault="0045266B" w:rsidP="00B7793C">
      <w:pPr>
        <w:ind w:left="720" w:hanging="720"/>
        <w:jc w:val="both"/>
        <w:rPr>
          <w:rFonts w:ascii="Verdana" w:hAnsi="Verdana"/>
          <w:sz w:val="20"/>
          <w:szCs w:val="20"/>
        </w:rPr>
      </w:pPr>
      <w:r w:rsidRPr="002A58FF">
        <w:rPr>
          <w:rFonts w:ascii="Verdana" w:hAnsi="Verdana"/>
          <w:b/>
          <w:sz w:val="20"/>
          <w:szCs w:val="20"/>
        </w:rPr>
        <w:t>17.4.</w:t>
      </w:r>
      <w:r w:rsidRPr="002A58FF">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w:t>
      </w:r>
      <w:r w:rsidRPr="002A58FF">
        <w:rPr>
          <w:rFonts w:ascii="Verdana" w:hAnsi="Verdana"/>
          <w:sz w:val="20"/>
          <w:szCs w:val="20"/>
        </w:rPr>
        <w:tab/>
        <w:t>Terminy wniesienia odwołania: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17.5.1.</w:t>
      </w:r>
      <w:r w:rsidRPr="002A58FF">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2A58FF">
        <w:rPr>
          <w:rFonts w:ascii="Verdana" w:hAnsi="Verdana"/>
          <w:sz w:val="20"/>
          <w:szCs w:val="20"/>
        </w:rPr>
        <w:t>Pzp</w:t>
      </w:r>
      <w:proofErr w:type="spellEnd"/>
      <w:r w:rsidRPr="002A58FF">
        <w:rPr>
          <w:rFonts w:ascii="Verdana" w:hAnsi="Verdana"/>
          <w:sz w:val="20"/>
          <w:szCs w:val="20"/>
        </w:rPr>
        <w:t>, albo w terminie 15 dni – jeżeli zostały przesłane w inny sposób.</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17.5.2.</w:t>
      </w:r>
      <w:r w:rsidRPr="002A58FF">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17.5.3</w:t>
      </w:r>
      <w:r w:rsidRPr="002A58FF">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17.5.4.</w:t>
      </w:r>
      <w:r w:rsidRPr="002A58FF">
        <w:rPr>
          <w:rFonts w:ascii="Verdana" w:hAnsi="Verdana"/>
          <w:sz w:val="20"/>
          <w:szCs w:val="20"/>
        </w:rPr>
        <w:t>Jeżeli Zamawiający nie przesłał Wykonawcy zawiadomienia o wyborze oferty najkorzystniejszej odwołanie wnosi się nie później niż w terminie:</w:t>
      </w:r>
    </w:p>
    <w:p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1)</w:t>
      </w:r>
      <w:r w:rsidRPr="002A58FF">
        <w:rPr>
          <w:rFonts w:ascii="Verdana" w:hAnsi="Verdana"/>
          <w:sz w:val="20"/>
          <w:szCs w:val="20"/>
        </w:rPr>
        <w:tab/>
        <w:t>30 dni od dnia publikacji w Dzienniku Urzędowym Unii Europejskiej ogłoszenia o udzieleniu zamówienia;</w:t>
      </w:r>
    </w:p>
    <w:p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2)</w:t>
      </w:r>
      <w:r w:rsidRPr="002A58FF">
        <w:rPr>
          <w:rFonts w:ascii="Verdana" w:hAnsi="Verdana"/>
          <w:sz w:val="20"/>
          <w:szCs w:val="20"/>
        </w:rPr>
        <w:tab/>
        <w:t>6 miesięcy od dnia zawarcia umowy, jeżeli Zamawiający nie opublikował w Dzienniku Urzędowym Unii Europejskiej ogłoszenia o udzieleniu zamówienia.</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17.6.</w:t>
      </w:r>
      <w:r w:rsidRPr="002A58FF">
        <w:rPr>
          <w:rFonts w:ascii="Verdana" w:hAnsi="Verdana"/>
          <w:sz w:val="20"/>
          <w:szCs w:val="20"/>
        </w:rPr>
        <w:tab/>
        <w:t xml:space="preserve">Szczegółowe zasady postępowania po wniesieniu odwołania, określają stosowne przepisy Działu VI ustawy </w:t>
      </w:r>
      <w:proofErr w:type="spellStart"/>
      <w:r w:rsidRPr="002A58FF">
        <w:rPr>
          <w:rFonts w:ascii="Verdana" w:hAnsi="Verdana"/>
          <w:sz w:val="20"/>
          <w:szCs w:val="20"/>
        </w:rPr>
        <w:t>Pzp</w:t>
      </w:r>
      <w:proofErr w:type="spellEnd"/>
      <w:r w:rsidRPr="002A58FF">
        <w:rPr>
          <w:rFonts w:ascii="Verdana" w:hAnsi="Verdana"/>
          <w:sz w:val="20"/>
          <w:szCs w:val="20"/>
        </w:rPr>
        <w:t>.</w:t>
      </w:r>
    </w:p>
    <w:p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17.7.</w:t>
      </w:r>
      <w:r w:rsidRPr="002A58FF">
        <w:rPr>
          <w:rFonts w:ascii="Verdana" w:hAnsi="Verdana"/>
          <w:sz w:val="20"/>
          <w:szCs w:val="20"/>
        </w:rPr>
        <w:tab/>
        <w:t>Na orzeczenie Krajowej Izby Odwoławczej, stronom oraz uczestnikom postępowania odwoławczego przysługuje skarga do sądu.</w:t>
      </w:r>
    </w:p>
    <w:p w:rsidR="0045266B" w:rsidRPr="002A58FF" w:rsidRDefault="0045266B" w:rsidP="007F196A">
      <w:pPr>
        <w:ind w:left="720" w:hanging="720"/>
        <w:jc w:val="both"/>
        <w:rPr>
          <w:rFonts w:ascii="Verdana" w:hAnsi="Verdana"/>
          <w:sz w:val="20"/>
          <w:szCs w:val="20"/>
        </w:rPr>
      </w:pPr>
      <w:r w:rsidRPr="002A58FF">
        <w:rPr>
          <w:rFonts w:ascii="Verdana" w:hAnsi="Verdana"/>
          <w:b/>
          <w:sz w:val="20"/>
          <w:szCs w:val="20"/>
        </w:rPr>
        <w:t>17.8.</w:t>
      </w:r>
      <w:r w:rsidRPr="002A58FF">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45266B" w:rsidRDefault="0045266B" w:rsidP="001011F1">
      <w:pPr>
        <w:jc w:val="both"/>
        <w:rPr>
          <w:rFonts w:ascii="Verdana" w:hAnsi="Verdana"/>
          <w:sz w:val="20"/>
          <w:szCs w:val="20"/>
        </w:rPr>
      </w:pPr>
    </w:p>
    <w:p w:rsidR="00491BB0" w:rsidRDefault="00491BB0" w:rsidP="001011F1">
      <w:pPr>
        <w:jc w:val="both"/>
        <w:rPr>
          <w:rFonts w:ascii="Verdana" w:hAnsi="Verdana"/>
          <w:sz w:val="20"/>
          <w:szCs w:val="20"/>
        </w:rPr>
      </w:pPr>
    </w:p>
    <w:p w:rsidR="00491BB0" w:rsidRDefault="00491BB0" w:rsidP="001011F1">
      <w:pPr>
        <w:jc w:val="both"/>
        <w:rPr>
          <w:rFonts w:ascii="Verdana" w:hAnsi="Verdana"/>
          <w:sz w:val="20"/>
          <w:szCs w:val="20"/>
        </w:rPr>
      </w:pPr>
    </w:p>
    <w:p w:rsidR="00491BB0" w:rsidRDefault="00491BB0" w:rsidP="001011F1">
      <w:pPr>
        <w:jc w:val="both"/>
        <w:rPr>
          <w:rFonts w:ascii="Verdana" w:hAnsi="Verdana"/>
          <w:sz w:val="20"/>
          <w:szCs w:val="20"/>
        </w:rPr>
      </w:pPr>
    </w:p>
    <w:p w:rsidR="00491BB0" w:rsidRDefault="00491BB0" w:rsidP="001011F1">
      <w:pPr>
        <w:jc w:val="both"/>
        <w:rPr>
          <w:rFonts w:ascii="Verdana" w:hAnsi="Verdana"/>
          <w:sz w:val="20"/>
          <w:szCs w:val="20"/>
        </w:rPr>
      </w:pPr>
    </w:p>
    <w:p w:rsidR="00491BB0" w:rsidRDefault="00491BB0" w:rsidP="001011F1">
      <w:pPr>
        <w:jc w:val="both"/>
        <w:rPr>
          <w:rFonts w:ascii="Verdana" w:hAnsi="Verdana"/>
          <w:sz w:val="20"/>
          <w:szCs w:val="20"/>
        </w:rPr>
      </w:pPr>
    </w:p>
    <w:p w:rsidR="00491BB0" w:rsidRPr="002A58FF" w:rsidRDefault="00491BB0" w:rsidP="001011F1">
      <w:pPr>
        <w:jc w:val="both"/>
        <w:rPr>
          <w:rFonts w:ascii="Verdana" w:hAnsi="Verdana"/>
          <w:sz w:val="20"/>
          <w:szCs w:val="20"/>
        </w:rPr>
      </w:pPr>
    </w:p>
    <w:p w:rsidR="0045266B" w:rsidRDefault="0045266B" w:rsidP="00850011">
      <w:pPr>
        <w:pStyle w:val="Tekstpodstawowywcity"/>
        <w:numPr>
          <w:ilvl w:val="0"/>
          <w:numId w:val="12"/>
        </w:numPr>
        <w:spacing w:before="0"/>
        <w:ind w:hanging="720"/>
        <w:rPr>
          <w:rFonts w:ascii="Verdana" w:hAnsi="Verdana"/>
          <w:b w:val="0"/>
          <w:bCs w:val="0"/>
          <w:sz w:val="20"/>
          <w:szCs w:val="20"/>
        </w:rPr>
      </w:pPr>
      <w:r w:rsidRPr="002A58FF">
        <w:rPr>
          <w:rFonts w:ascii="Verdana" w:hAnsi="Verdana"/>
          <w:sz w:val="20"/>
          <w:szCs w:val="20"/>
        </w:rPr>
        <w:t>OPIS SPOSOBU POROZUMIEWANIA SIĘ ORAZ UDZIELANIA WYJAŚNIEŃ TREŚCI SIWZ</w:t>
      </w:r>
      <w:r w:rsidRPr="002A58FF">
        <w:rPr>
          <w:rFonts w:ascii="Verdana" w:hAnsi="Verdana"/>
          <w:b w:val="0"/>
          <w:sz w:val="20"/>
          <w:szCs w:val="20"/>
        </w:rPr>
        <w:t xml:space="preserve"> </w:t>
      </w:r>
    </w:p>
    <w:p w:rsidR="0045266B" w:rsidRDefault="0045266B" w:rsidP="00850011">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 xml:space="preserve">Wszelkie oświadczenia, wnioski, zawiadomienia oraz inne informacje Zamawiający oraz Wykonawcy będą przekazywać pisemnie lub drogą elektroniczną: (e-mail: </w:t>
      </w:r>
      <w:r w:rsidR="00580494">
        <w:rPr>
          <w:rFonts w:ascii="Verdana" w:hAnsi="Verdana"/>
          <w:b w:val="0"/>
          <w:bCs w:val="0"/>
          <w:sz w:val="20"/>
          <w:szCs w:val="20"/>
          <w:lang w:eastAsia="en-US"/>
        </w:rPr>
        <w:t>cichopek</w:t>
      </w:r>
      <w:hyperlink r:id="rId10"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537AA3" w:rsidRDefault="00537AA3" w:rsidP="00537AA3">
      <w:pPr>
        <w:pStyle w:val="Tekstpodstawowywcity"/>
        <w:spacing w:before="0"/>
        <w:ind w:left="720"/>
        <w:rPr>
          <w:rFonts w:ascii="Verdana" w:hAnsi="Verdana"/>
          <w:b w:val="0"/>
          <w:bCs w:val="0"/>
          <w:sz w:val="20"/>
          <w:szCs w:val="20"/>
          <w:lang w:eastAsia="en-US"/>
        </w:rPr>
      </w:pPr>
    </w:p>
    <w:p w:rsidR="0045266B" w:rsidRDefault="0045266B" w:rsidP="00850011">
      <w:pPr>
        <w:pStyle w:val="Tekstpodstawowywcity"/>
        <w:numPr>
          <w:ilvl w:val="1"/>
          <w:numId w:val="13"/>
        </w:numPr>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o który</w:t>
      </w:r>
      <w:r>
        <w:rPr>
          <w:rFonts w:ascii="Verdana" w:hAnsi="Verdana"/>
          <w:b w:val="0"/>
          <w:bCs w:val="0"/>
          <w:sz w:val="20"/>
          <w:szCs w:val="20"/>
          <w:lang w:eastAsia="en-US"/>
        </w:rPr>
        <w:t>ch</w:t>
      </w:r>
      <w:r w:rsidRPr="002A58FF">
        <w:rPr>
          <w:rFonts w:ascii="Verdana" w:hAnsi="Verdana"/>
          <w:b w:val="0"/>
          <w:bCs w:val="0"/>
          <w:sz w:val="20"/>
          <w:szCs w:val="20"/>
          <w:lang w:eastAsia="en-US"/>
        </w:rPr>
        <w:t xml:space="preserve"> mowa w pkt</w:t>
      </w:r>
      <w:r w:rsidR="00C063B3">
        <w:rPr>
          <w:rFonts w:ascii="Verdana" w:hAnsi="Verdana"/>
          <w:b w:val="0"/>
          <w:bCs w:val="0"/>
          <w:sz w:val="20"/>
          <w:szCs w:val="20"/>
          <w:lang w:eastAsia="en-US"/>
        </w:rPr>
        <w:t>.</w:t>
      </w:r>
      <w:r w:rsidRPr="002A58FF">
        <w:rPr>
          <w:rFonts w:ascii="Verdana" w:hAnsi="Verdana"/>
          <w:b w:val="0"/>
          <w:bCs w:val="0"/>
          <w:sz w:val="20"/>
          <w:szCs w:val="20"/>
          <w:lang w:eastAsia="en-US"/>
        </w:rPr>
        <w:t xml:space="preserve"> 8 a także zmiany oferty.</w:t>
      </w:r>
    </w:p>
    <w:p w:rsidR="0045266B" w:rsidRDefault="0045266B" w:rsidP="00850011">
      <w:pPr>
        <w:pStyle w:val="Tekstpodstawowywcity"/>
        <w:numPr>
          <w:ilvl w:val="1"/>
          <w:numId w:val="13"/>
        </w:numPr>
        <w:spacing w:before="0" w:after="120"/>
        <w:ind w:left="720" w:hanging="720"/>
        <w:rPr>
          <w:rFonts w:ascii="Verdana" w:hAnsi="Verdana"/>
          <w:b w:val="0"/>
          <w:sz w:val="20"/>
          <w:szCs w:val="20"/>
        </w:rPr>
      </w:pPr>
      <w:r w:rsidRPr="002A58FF">
        <w:rPr>
          <w:rFonts w:ascii="Verdana" w:hAnsi="Verdana"/>
          <w:b w:val="0"/>
          <w:sz w:val="20"/>
          <w:szCs w:val="20"/>
        </w:rPr>
        <w:t xml:space="preserve">Wykonawca może zwrócić się do Zamawiającego z prośbą o wyjaśnienie treści SIWZ. Prośby o wyjaśnienia należy kierować na adres: Ministerstwo Sprawiedliwości, </w:t>
      </w:r>
      <w:r w:rsidRPr="00914724">
        <w:rPr>
          <w:rFonts w:ascii="Verdana" w:hAnsi="Verdana"/>
          <w:b w:val="0"/>
          <w:sz w:val="20"/>
          <w:szCs w:val="20"/>
        </w:rPr>
        <w:t>Al. Ujazdowskie 11, 00-567 Warszawa</w:t>
      </w:r>
      <w:r w:rsidRPr="002A58FF">
        <w:rPr>
          <w:rFonts w:ascii="Verdana" w:hAnsi="Verdana"/>
          <w:b w:val="0"/>
          <w:sz w:val="20"/>
          <w:szCs w:val="20"/>
        </w:rPr>
        <w:t xml:space="preserve"> lub </w:t>
      </w:r>
      <w:r w:rsidRPr="002A58FF">
        <w:rPr>
          <w:rFonts w:ascii="Verdana" w:hAnsi="Verdana"/>
          <w:b w:val="0"/>
          <w:bCs w:val="0"/>
          <w:sz w:val="20"/>
          <w:szCs w:val="20"/>
          <w:lang w:eastAsia="en-US"/>
        </w:rPr>
        <w:t xml:space="preserve">drogą elektroniczną: (e-mail: </w:t>
      </w:r>
      <w:r w:rsidR="00580494">
        <w:rPr>
          <w:rFonts w:ascii="Verdana" w:hAnsi="Verdana"/>
          <w:b w:val="0"/>
          <w:bCs w:val="0"/>
          <w:sz w:val="20"/>
          <w:szCs w:val="20"/>
          <w:lang w:eastAsia="en-US"/>
        </w:rPr>
        <w:t>cichopek</w:t>
      </w:r>
      <w:hyperlink r:id="rId11"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w:t>
      </w:r>
    </w:p>
    <w:p w:rsidR="0045266B" w:rsidRPr="002A58FF" w:rsidRDefault="0045266B" w:rsidP="00850011">
      <w:pPr>
        <w:pStyle w:val="Tekstpodstawowy"/>
        <w:numPr>
          <w:ilvl w:val="1"/>
          <w:numId w:val="14"/>
        </w:numPr>
        <w:jc w:val="both"/>
        <w:rPr>
          <w:rFonts w:ascii="Verdana" w:hAnsi="Verdana"/>
          <w:sz w:val="20"/>
          <w:szCs w:val="20"/>
        </w:rPr>
      </w:pPr>
      <w:r w:rsidRPr="002A58FF">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45266B" w:rsidRPr="002A58FF" w:rsidRDefault="0045266B" w:rsidP="00850011">
      <w:pPr>
        <w:pStyle w:val="Tekstpodstawowy"/>
        <w:numPr>
          <w:ilvl w:val="1"/>
          <w:numId w:val="14"/>
        </w:numPr>
        <w:jc w:val="both"/>
        <w:rPr>
          <w:rFonts w:ascii="Verdana" w:hAnsi="Verdana"/>
          <w:sz w:val="20"/>
          <w:szCs w:val="20"/>
        </w:rPr>
      </w:pPr>
      <w:r w:rsidRPr="002A58FF">
        <w:rPr>
          <w:rFonts w:ascii="Verdana" w:hAnsi="Verdana"/>
          <w:sz w:val="20"/>
          <w:szCs w:val="20"/>
        </w:rPr>
        <w:t>Zamawiający wyznacza do kontaktowania się z Wykonawcami:</w:t>
      </w:r>
    </w:p>
    <w:p w:rsidR="0045266B" w:rsidRPr="002A58FF" w:rsidRDefault="0045266B" w:rsidP="00EE20DD">
      <w:pPr>
        <w:pStyle w:val="Tekstpodstawowy"/>
        <w:tabs>
          <w:tab w:val="num" w:pos="900"/>
        </w:tabs>
        <w:ind w:left="900" w:hanging="191"/>
        <w:jc w:val="both"/>
        <w:rPr>
          <w:rFonts w:ascii="Verdana" w:hAnsi="Verdana"/>
          <w:sz w:val="20"/>
          <w:szCs w:val="20"/>
        </w:rPr>
      </w:pPr>
      <w:r w:rsidRPr="002A58FF">
        <w:rPr>
          <w:rFonts w:ascii="Verdana" w:hAnsi="Verdana"/>
          <w:sz w:val="20"/>
          <w:szCs w:val="20"/>
        </w:rPr>
        <w:t xml:space="preserve">- w sprawach proceduralnych : </w:t>
      </w:r>
      <w:r w:rsidR="00580494">
        <w:rPr>
          <w:rFonts w:ascii="Verdana" w:hAnsi="Verdana"/>
          <w:sz w:val="20"/>
          <w:szCs w:val="20"/>
        </w:rPr>
        <w:t>Paweł Cichopek</w:t>
      </w:r>
      <w:r w:rsidRPr="002A58FF">
        <w:rPr>
          <w:rFonts w:ascii="Verdana" w:hAnsi="Verdana" w:cs="Tahoma"/>
          <w:sz w:val="20"/>
          <w:szCs w:val="20"/>
        </w:rPr>
        <w:t xml:space="preserve">, e-mail: </w:t>
      </w:r>
      <w:r w:rsidR="00580494">
        <w:rPr>
          <w:rFonts w:ascii="Verdana" w:hAnsi="Verdana" w:cs="Tahoma"/>
          <w:sz w:val="20"/>
          <w:szCs w:val="20"/>
        </w:rPr>
        <w:t>cichopek</w:t>
      </w:r>
      <w:r w:rsidRPr="002A58FF">
        <w:rPr>
          <w:rFonts w:ascii="Verdana" w:hAnsi="Verdana" w:cs="Tahoma"/>
          <w:sz w:val="20"/>
          <w:szCs w:val="20"/>
        </w:rPr>
        <w:t>@ms.gov.pl .</w:t>
      </w:r>
    </w:p>
    <w:p w:rsidR="0045266B" w:rsidRPr="002A58FF" w:rsidRDefault="0045266B" w:rsidP="00CE71AC">
      <w:pPr>
        <w:pStyle w:val="rozdzia"/>
      </w:pPr>
    </w:p>
    <w:p w:rsidR="00A050F4" w:rsidRDefault="00A050F4" w:rsidP="00E634C0">
      <w:pPr>
        <w:rPr>
          <w:rFonts w:ascii="Verdana" w:hAnsi="Verdana"/>
          <w:lang w:eastAsia="pl-PL"/>
        </w:rPr>
      </w:pPr>
    </w:p>
    <w:p w:rsidR="0045266B" w:rsidRDefault="0045266B" w:rsidP="00FB28F6">
      <w:pPr>
        <w:pStyle w:val="Nagwek6"/>
        <w:spacing w:before="0"/>
        <w:rPr>
          <w:rFonts w:ascii="Verdana" w:hAnsi="Verdana"/>
        </w:rPr>
      </w:pPr>
    </w:p>
    <w:p w:rsidR="00971B02" w:rsidRDefault="00971B02" w:rsidP="00875232"/>
    <w:p w:rsidR="00971B02" w:rsidRDefault="00971B02" w:rsidP="00875232"/>
    <w:p w:rsidR="00971B02" w:rsidRDefault="00971B02" w:rsidP="00875232"/>
    <w:p w:rsidR="00537AA3" w:rsidRDefault="00537AA3">
      <w:pPr>
        <w:rPr>
          <w:rFonts w:ascii="Verdana" w:eastAsia="Calibri" w:hAnsi="Verdana"/>
          <w:b/>
          <w:bCs/>
          <w:lang w:eastAsia="pl-PL"/>
        </w:rPr>
      </w:pPr>
      <w:r>
        <w:rPr>
          <w:rFonts w:ascii="Verdana" w:hAnsi="Verdana"/>
        </w:rPr>
        <w:br w:type="page"/>
      </w: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491BB0" w:rsidRDefault="00491BB0" w:rsidP="00491BB0">
      <w:pPr>
        <w:rPr>
          <w:lang w:eastAsia="pl-PL"/>
        </w:rPr>
      </w:pPr>
    </w:p>
    <w:p w:rsidR="00491BB0" w:rsidRDefault="00491BB0" w:rsidP="00491BB0">
      <w:pPr>
        <w:rPr>
          <w:lang w:eastAsia="pl-PL"/>
        </w:rPr>
      </w:pPr>
    </w:p>
    <w:p w:rsidR="00491BB0" w:rsidRDefault="00491BB0" w:rsidP="00491BB0">
      <w:pPr>
        <w:rPr>
          <w:lang w:eastAsia="pl-PL"/>
        </w:rPr>
      </w:pPr>
    </w:p>
    <w:p w:rsidR="00491BB0" w:rsidRPr="00491BB0" w:rsidRDefault="00491BB0" w:rsidP="00491BB0">
      <w:pPr>
        <w:rPr>
          <w:lang w:eastAsia="pl-PL"/>
        </w:rPr>
      </w:pPr>
    </w:p>
    <w:p w:rsidR="00537AA3" w:rsidRDefault="00537AA3" w:rsidP="00FB28F6">
      <w:pPr>
        <w:pStyle w:val="Nagwek6"/>
        <w:spacing w:before="0"/>
        <w:rPr>
          <w:rFonts w:ascii="Verdana" w:hAnsi="Verdana"/>
        </w:rPr>
      </w:pPr>
    </w:p>
    <w:p w:rsidR="00537AA3" w:rsidRDefault="00537AA3" w:rsidP="00FB28F6">
      <w:pPr>
        <w:pStyle w:val="Nagwek6"/>
        <w:spacing w:before="0"/>
        <w:rPr>
          <w:rFonts w:ascii="Verdana" w:hAnsi="Verdana"/>
        </w:rPr>
      </w:pPr>
    </w:p>
    <w:p w:rsidR="0045266B" w:rsidRPr="002A58FF" w:rsidRDefault="0045266B" w:rsidP="00FB28F6">
      <w:pPr>
        <w:pStyle w:val="Nagwek6"/>
        <w:spacing w:before="0"/>
        <w:rPr>
          <w:rFonts w:ascii="Verdana" w:hAnsi="Verdana"/>
        </w:rPr>
      </w:pPr>
      <w:r w:rsidRPr="002A58FF">
        <w:rPr>
          <w:rFonts w:ascii="Verdana" w:hAnsi="Verdana"/>
        </w:rPr>
        <w:t>Rozdział 2</w:t>
      </w: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r w:rsidRPr="002A58FF">
        <w:rPr>
          <w:rFonts w:ascii="Verdana" w:hAnsi="Verdana"/>
          <w:b/>
        </w:rPr>
        <w:t>Formularz „Oferta”</w:t>
      </w:r>
    </w:p>
    <w:p w:rsidR="0045266B" w:rsidRPr="002A58FF" w:rsidRDefault="0045266B" w:rsidP="00FB28F6">
      <w:pPr>
        <w:jc w:val="center"/>
        <w:outlineLvl w:val="0"/>
        <w:rPr>
          <w:rFonts w:ascii="Verdana" w:hAnsi="Verdana"/>
          <w:b/>
          <w:sz w:val="20"/>
          <w:szCs w:val="20"/>
        </w:rPr>
      </w:pPr>
    </w:p>
    <w:p w:rsidR="0045266B" w:rsidRPr="002A58FF" w:rsidRDefault="0045266B" w:rsidP="00FB28F6">
      <w:pPr>
        <w:pStyle w:val="Zwykytekst"/>
        <w:spacing w:before="120"/>
        <w:jc w:val="right"/>
        <w:rPr>
          <w:rFonts w:ascii="Verdana" w:hAnsi="Verdana"/>
          <w:b/>
        </w:rPr>
      </w:pPr>
      <w:r w:rsidRPr="002A58FF">
        <w:rPr>
          <w:rFonts w:ascii="Verdana" w:hAnsi="Verdana"/>
        </w:rPr>
        <w:br w:type="page"/>
      </w:r>
      <w:r w:rsidRPr="002A58FF">
        <w:rPr>
          <w:rFonts w:ascii="Verdana" w:hAnsi="Verdana"/>
          <w:b/>
        </w:rPr>
        <w:lastRenderedPageBreak/>
        <w:t>Formularz „Oferta”</w:t>
      </w:r>
    </w:p>
    <w:p w:rsidR="0045266B" w:rsidRPr="002A58FF" w:rsidRDefault="0045266B" w:rsidP="00FB28F6">
      <w:pPr>
        <w:pStyle w:val="Zwykyteks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2A58FF" w:rsidTr="00E20F81">
        <w:trPr>
          <w:trHeight w:val="1100"/>
        </w:trPr>
        <w:tc>
          <w:tcPr>
            <w:tcW w:w="3119" w:type="dxa"/>
            <w:tcBorders>
              <w:top w:val="nil"/>
              <w:left w:val="nil"/>
              <w:bottom w:val="nil"/>
              <w:right w:val="nil"/>
            </w:tcBorders>
          </w:tcPr>
          <w:p w:rsidR="0045266B" w:rsidRPr="002A58FF" w:rsidRDefault="0045266B" w:rsidP="00FB28F6">
            <w:pPr>
              <w:rPr>
                <w:rFonts w:ascii="Verdana" w:hAnsi="Verdana"/>
                <w:sz w:val="20"/>
                <w:szCs w:val="20"/>
              </w:rPr>
            </w:pPr>
          </w:p>
          <w:p w:rsidR="0045266B" w:rsidRPr="002A58FF" w:rsidRDefault="0045266B" w:rsidP="00FB28F6">
            <w:pPr>
              <w:rPr>
                <w:rFonts w:ascii="Verdana" w:hAnsi="Verdana"/>
                <w:sz w:val="20"/>
                <w:szCs w:val="20"/>
              </w:rPr>
            </w:pPr>
          </w:p>
          <w:p w:rsidR="0045266B" w:rsidRPr="002A58FF" w:rsidRDefault="0045266B" w:rsidP="00FB28F6">
            <w:pPr>
              <w:rPr>
                <w:rFonts w:ascii="Verdana" w:hAnsi="Verdana"/>
                <w:sz w:val="20"/>
                <w:szCs w:val="20"/>
              </w:rPr>
            </w:pPr>
          </w:p>
          <w:p w:rsidR="0045266B" w:rsidRPr="002A58FF" w:rsidRDefault="0045266B" w:rsidP="00FB28F6">
            <w:pPr>
              <w:rPr>
                <w:rFonts w:ascii="Verdana" w:hAnsi="Verdana"/>
                <w:i/>
                <w:sz w:val="16"/>
                <w:szCs w:val="16"/>
              </w:rPr>
            </w:pPr>
            <w:r w:rsidRPr="002A58FF">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45266B" w:rsidRPr="002A58FF" w:rsidRDefault="0045266B" w:rsidP="00FB28F6">
            <w:pPr>
              <w:pStyle w:val="Nagwek6"/>
              <w:spacing w:before="0"/>
              <w:rPr>
                <w:rFonts w:ascii="Verdana" w:hAnsi="Verdana" w:cs="Arial"/>
                <w:sz w:val="20"/>
                <w:szCs w:val="20"/>
              </w:rPr>
            </w:pPr>
            <w:r w:rsidRPr="002A58FF">
              <w:rPr>
                <w:rFonts w:ascii="Verdana" w:hAnsi="Verdana" w:cs="Arial"/>
                <w:sz w:val="20"/>
                <w:szCs w:val="20"/>
              </w:rPr>
              <w:t>OFERTA</w:t>
            </w:r>
          </w:p>
        </w:tc>
      </w:tr>
    </w:tbl>
    <w:p w:rsidR="0045266B" w:rsidRPr="002A58FF" w:rsidRDefault="0045266B" w:rsidP="00FB28F6">
      <w:pPr>
        <w:spacing w:before="120"/>
        <w:ind w:left="3870" w:firstLine="33"/>
        <w:jc w:val="both"/>
        <w:rPr>
          <w:rFonts w:ascii="Verdana" w:hAnsi="Verdana"/>
          <w:b/>
          <w:sz w:val="10"/>
          <w:szCs w:val="10"/>
        </w:rPr>
      </w:pP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Do </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Ministerstwa Sprawiedliwości </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Al. Ujazdowskie 11</w:t>
      </w:r>
    </w:p>
    <w:p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00 – 567 Warszawa</w:t>
      </w:r>
    </w:p>
    <w:p w:rsidR="0045266B" w:rsidRPr="002A58FF" w:rsidRDefault="0045266B" w:rsidP="00FB28F6">
      <w:pPr>
        <w:ind w:left="3870" w:firstLine="33"/>
        <w:jc w:val="both"/>
        <w:rPr>
          <w:rFonts w:ascii="Verdana" w:hAnsi="Verdana"/>
          <w:b/>
          <w:sz w:val="10"/>
          <w:szCs w:val="10"/>
        </w:rPr>
      </w:pPr>
    </w:p>
    <w:p w:rsidR="0045266B" w:rsidRPr="002A58FF" w:rsidRDefault="0045266B" w:rsidP="00F203BB">
      <w:pPr>
        <w:rPr>
          <w:rFonts w:ascii="Verdana" w:hAnsi="Verdana"/>
          <w:sz w:val="20"/>
          <w:szCs w:val="20"/>
        </w:rPr>
      </w:pPr>
    </w:p>
    <w:p w:rsidR="0045266B" w:rsidRPr="002A58FF" w:rsidRDefault="0045266B" w:rsidP="00D96853">
      <w:pPr>
        <w:jc w:val="both"/>
        <w:rPr>
          <w:rFonts w:ascii="Verdana" w:hAnsi="Verdana"/>
          <w:b/>
          <w:sz w:val="20"/>
          <w:szCs w:val="20"/>
          <w:lang w:eastAsia="pl-PL"/>
        </w:rPr>
      </w:pPr>
      <w:r w:rsidRPr="002A58FF">
        <w:rPr>
          <w:rFonts w:ascii="Verdana" w:hAnsi="Verdana"/>
          <w:sz w:val="20"/>
          <w:szCs w:val="20"/>
        </w:rPr>
        <w:t>Nawiązując do ogłoszenia o przetargu nieograniczonym na:</w:t>
      </w:r>
      <w:r w:rsidRPr="002A58FF">
        <w:rPr>
          <w:rFonts w:ascii="Verdana" w:hAnsi="Verdana"/>
          <w:b/>
          <w:sz w:val="20"/>
          <w:szCs w:val="20"/>
          <w:lang w:eastAsia="pl-PL"/>
        </w:rPr>
        <w:t xml:space="preserve"> </w:t>
      </w:r>
    </w:p>
    <w:p w:rsidR="0045266B" w:rsidRPr="002A58FF" w:rsidRDefault="0045266B" w:rsidP="00D96853">
      <w:pPr>
        <w:jc w:val="both"/>
        <w:outlineLvl w:val="0"/>
        <w:rPr>
          <w:rFonts w:ascii="Verdana" w:hAnsi="Verdana"/>
          <w:b/>
          <w:sz w:val="20"/>
          <w:szCs w:val="20"/>
          <w:lang w:eastAsia="pl-PL"/>
        </w:rPr>
      </w:pPr>
    </w:p>
    <w:p w:rsidR="00BA52D2" w:rsidRPr="006E3C50" w:rsidRDefault="00BA52D2" w:rsidP="00BA52D2">
      <w:pPr>
        <w:spacing w:line="360" w:lineRule="auto"/>
        <w:jc w:val="both"/>
        <w:outlineLvl w:val="0"/>
        <w:rPr>
          <w:rFonts w:ascii="Verdana" w:hAnsi="Verdana"/>
          <w:b/>
          <w:sz w:val="20"/>
          <w:szCs w:val="20"/>
          <w:u w:val="single"/>
          <w:lang w:eastAsia="pl-PL"/>
        </w:rPr>
      </w:pPr>
      <w:r w:rsidRPr="006E3C50">
        <w:rPr>
          <w:rFonts w:ascii="Verdana" w:hAnsi="Verdana" w:cs="Arial"/>
          <w:b/>
          <w:sz w:val="20"/>
          <w:szCs w:val="20"/>
        </w:rPr>
        <w:t xml:space="preserve">Świadczenie usług serwisowych dla posiadanych przez Ministerstwo Sprawiedliwości licencji Systemu HP Service Manager (HPSM) </w:t>
      </w:r>
    </w:p>
    <w:p w:rsidR="0045266B" w:rsidRPr="002A58FF" w:rsidRDefault="0045266B" w:rsidP="00663E59">
      <w:pPr>
        <w:pStyle w:val="Zwykytekst1"/>
        <w:tabs>
          <w:tab w:val="left" w:leader="dot" w:pos="9360"/>
        </w:tabs>
        <w:ind w:right="-1"/>
        <w:jc w:val="both"/>
        <w:rPr>
          <w:rFonts w:ascii="Verdana" w:hAnsi="Verdana" w:cs="Times New Roman"/>
          <w:b/>
        </w:rPr>
      </w:pPr>
    </w:p>
    <w:p w:rsidR="0045266B" w:rsidRPr="002A58FF" w:rsidRDefault="0045266B" w:rsidP="00663E59">
      <w:pPr>
        <w:pStyle w:val="Zwykytekst1"/>
        <w:tabs>
          <w:tab w:val="left" w:leader="dot" w:pos="9360"/>
        </w:tabs>
        <w:ind w:right="-1"/>
        <w:jc w:val="both"/>
        <w:rPr>
          <w:rFonts w:ascii="Verdana" w:hAnsi="Verdana" w:cs="Times New Roman"/>
        </w:rPr>
      </w:pPr>
      <w:r w:rsidRPr="002A58FF">
        <w:rPr>
          <w:rFonts w:ascii="Verdana" w:hAnsi="Verdana" w:cs="Times New Roman"/>
          <w:b/>
        </w:rPr>
        <w:t>MY NIŻEJ PODPISANI</w:t>
      </w:r>
      <w:r w:rsidRPr="002A58FF">
        <w:rPr>
          <w:rFonts w:ascii="Verdana" w:hAnsi="Verdana" w:cs="Times New Roman"/>
        </w:rPr>
        <w:t xml:space="preserve"> </w:t>
      </w:r>
    </w:p>
    <w:p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t xml:space="preserve"> </w:t>
      </w:r>
    </w:p>
    <w:p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rsidR="0045266B" w:rsidRPr="002A58FF" w:rsidRDefault="0045266B" w:rsidP="00932A4F">
      <w:pPr>
        <w:pStyle w:val="Zwykytekst1"/>
        <w:tabs>
          <w:tab w:val="left" w:leader="dot" w:pos="9360"/>
        </w:tabs>
        <w:spacing w:before="120"/>
        <w:jc w:val="both"/>
        <w:rPr>
          <w:rFonts w:ascii="Verdana" w:hAnsi="Verdana" w:cs="Times New Roman"/>
        </w:rPr>
      </w:pPr>
      <w:r w:rsidRPr="002A58FF">
        <w:rPr>
          <w:rFonts w:ascii="Verdana" w:hAnsi="Verdana" w:cs="Times New Roman"/>
        </w:rPr>
        <w:t>działając w imieniu i na rzecz</w:t>
      </w:r>
    </w:p>
    <w:p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r>
    </w:p>
    <w:p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rsidR="0045266B" w:rsidRPr="002A58FF" w:rsidRDefault="0045266B" w:rsidP="00663E59">
      <w:pPr>
        <w:pStyle w:val="Zwykytekst1"/>
        <w:tabs>
          <w:tab w:val="left" w:leader="underscore" w:pos="9360"/>
        </w:tabs>
        <w:ind w:right="-1"/>
        <w:jc w:val="center"/>
        <w:rPr>
          <w:rFonts w:ascii="Verdana" w:hAnsi="Verdana" w:cs="Times New Roman"/>
          <w:i/>
          <w:sz w:val="16"/>
          <w:szCs w:val="16"/>
        </w:rPr>
      </w:pPr>
      <w:r w:rsidRPr="002A58FF">
        <w:rPr>
          <w:rFonts w:ascii="Verdana" w:hAnsi="Verdana" w:cs="Times New Roman"/>
        </w:rPr>
        <w:t xml:space="preserve"> </w:t>
      </w:r>
      <w:r w:rsidRPr="002A58FF">
        <w:rPr>
          <w:rFonts w:ascii="Verdana" w:hAnsi="Verdana" w:cs="Times New Roman"/>
          <w:i/>
          <w:sz w:val="16"/>
          <w:szCs w:val="16"/>
        </w:rPr>
        <w:t>(nazwa (firma) dokładny adres Wykonawcy/Wykonawców)</w:t>
      </w:r>
    </w:p>
    <w:p w:rsidR="0045266B" w:rsidRPr="002A58FF" w:rsidRDefault="0045266B" w:rsidP="00663E59">
      <w:pPr>
        <w:pStyle w:val="Zwykytekst1"/>
        <w:tabs>
          <w:tab w:val="left" w:leader="dot" w:pos="9072"/>
        </w:tabs>
        <w:ind w:right="-1"/>
        <w:jc w:val="center"/>
        <w:rPr>
          <w:rFonts w:ascii="Verdana" w:hAnsi="Verdana" w:cs="Times New Roman"/>
          <w:i/>
          <w:sz w:val="16"/>
          <w:szCs w:val="16"/>
        </w:rPr>
      </w:pPr>
      <w:r w:rsidRPr="002A58FF">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45266B" w:rsidRPr="002A58FF" w:rsidRDefault="0045266B" w:rsidP="00663E59">
      <w:pPr>
        <w:pStyle w:val="Zwykytekst1"/>
        <w:tabs>
          <w:tab w:val="left" w:leader="dot" w:pos="9072"/>
        </w:tabs>
        <w:ind w:right="-1"/>
        <w:jc w:val="center"/>
        <w:rPr>
          <w:rFonts w:ascii="Verdana" w:hAnsi="Verdana" w:cs="Times New Roman"/>
          <w:i/>
          <w:sz w:val="16"/>
          <w:szCs w:val="16"/>
        </w:rPr>
      </w:pPr>
    </w:p>
    <w:p w:rsidR="00F727C6" w:rsidRDefault="00F727C6" w:rsidP="00A4257F">
      <w:pPr>
        <w:numPr>
          <w:ilvl w:val="3"/>
          <w:numId w:val="26"/>
        </w:numPr>
        <w:tabs>
          <w:tab w:val="left" w:pos="426"/>
        </w:tabs>
        <w:suppressAutoHyphens/>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SKŁADAMY OFERTĘ</w:t>
      </w:r>
      <w:r w:rsidRPr="00F727C6">
        <w:rPr>
          <w:rFonts w:ascii="Verdana" w:eastAsia="Calibri" w:hAnsi="Verdana"/>
          <w:sz w:val="20"/>
          <w:szCs w:val="20"/>
          <w:lang w:eastAsia="ar-SA"/>
        </w:rPr>
        <w:t xml:space="preserve"> na wykonanie przedmiotu zamówienia zgodnie ze Specyfikacją Istotnych Warunków Zamówienia. </w:t>
      </w:r>
    </w:p>
    <w:p w:rsidR="00A4257F" w:rsidRPr="00F727C6" w:rsidRDefault="00A4257F" w:rsidP="00A4257F">
      <w:pPr>
        <w:tabs>
          <w:tab w:val="left" w:pos="426"/>
        </w:tabs>
        <w:suppressAutoHyphens/>
        <w:ind w:left="426"/>
        <w:jc w:val="both"/>
        <w:rPr>
          <w:rFonts w:ascii="Verdana" w:eastAsia="Calibri" w:hAnsi="Verdana"/>
          <w:sz w:val="20"/>
          <w:szCs w:val="20"/>
          <w:lang w:eastAsia="ar-SA"/>
        </w:rPr>
      </w:pPr>
    </w:p>
    <w:p w:rsidR="00F727C6" w:rsidRPr="00F727C6" w:rsidRDefault="00F727C6" w:rsidP="00A4257F">
      <w:pPr>
        <w:numPr>
          <w:ilvl w:val="3"/>
          <w:numId w:val="26"/>
        </w:numPr>
        <w:tabs>
          <w:tab w:val="left" w:pos="426"/>
          <w:tab w:val="num" w:pos="567"/>
        </w:tabs>
        <w:suppressAutoHyphens/>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OŚWIADCZAMY,</w:t>
      </w:r>
      <w:r w:rsidRPr="00F727C6">
        <w:rPr>
          <w:rFonts w:ascii="Verdana" w:eastAsia="Calibri" w:hAnsi="Verdana"/>
          <w:sz w:val="20"/>
          <w:szCs w:val="20"/>
          <w:lang w:eastAsia="ar-SA"/>
        </w:rPr>
        <w:t xml:space="preserve"> że zapoznaliśmy się ze Specyfikacją Istotnych Warunków Zamówienia (SIWZ) oraz wyjaśnieniami i zmianami SIWZ przekazanymi przez Zamawiającego </w:t>
      </w:r>
      <w:r w:rsidR="002B4ADE">
        <w:rPr>
          <w:rFonts w:ascii="Verdana" w:eastAsia="Calibri" w:hAnsi="Verdana"/>
          <w:sz w:val="20"/>
          <w:szCs w:val="20"/>
          <w:lang w:eastAsia="ar-SA"/>
        </w:rPr>
        <w:br/>
      </w:r>
      <w:r w:rsidRPr="00F727C6">
        <w:rPr>
          <w:rFonts w:ascii="Verdana" w:eastAsia="Calibri" w:hAnsi="Verdana"/>
          <w:sz w:val="20"/>
          <w:szCs w:val="20"/>
          <w:lang w:eastAsia="ar-SA"/>
        </w:rPr>
        <w:t>i uznajemy się za związanych określonymi w nich postanowieniami i zasadami postępowania.</w:t>
      </w:r>
    </w:p>
    <w:p w:rsidR="00F727C6" w:rsidRPr="00F727C6" w:rsidRDefault="00F727C6" w:rsidP="00A4257F">
      <w:pPr>
        <w:tabs>
          <w:tab w:val="left" w:pos="0"/>
        </w:tabs>
        <w:jc w:val="both"/>
        <w:rPr>
          <w:rFonts w:ascii="Verdana" w:eastAsia="Calibri" w:hAnsi="Verdana"/>
          <w:b/>
          <w:iCs/>
          <w:sz w:val="20"/>
          <w:szCs w:val="20"/>
          <w:lang w:eastAsia="pl-PL"/>
        </w:rPr>
      </w:pPr>
    </w:p>
    <w:p w:rsidR="00ED7A9B" w:rsidRDefault="00F727C6" w:rsidP="00A4257F">
      <w:pPr>
        <w:numPr>
          <w:ilvl w:val="3"/>
          <w:numId w:val="26"/>
        </w:numPr>
        <w:tabs>
          <w:tab w:val="left" w:pos="567"/>
        </w:tabs>
        <w:suppressAutoHyphens/>
        <w:ind w:left="567" w:hanging="567"/>
        <w:jc w:val="both"/>
        <w:rPr>
          <w:rFonts w:ascii="Verdana" w:eastAsia="Calibri" w:hAnsi="Verdana" w:cs="Verdana"/>
          <w:sz w:val="20"/>
          <w:szCs w:val="20"/>
          <w:lang w:eastAsia="ar-SA"/>
        </w:rPr>
      </w:pPr>
      <w:r w:rsidRPr="00F727C6">
        <w:rPr>
          <w:rFonts w:ascii="Verdana" w:eastAsia="Calibri" w:hAnsi="Verdana" w:cs="Courier New"/>
          <w:b/>
          <w:iCs/>
          <w:sz w:val="20"/>
          <w:szCs w:val="20"/>
          <w:lang w:eastAsia="ar-SA"/>
        </w:rPr>
        <w:t xml:space="preserve">OFERUJEMY </w:t>
      </w:r>
      <w:r w:rsidRPr="00F727C6">
        <w:rPr>
          <w:rFonts w:ascii="Verdana" w:eastAsia="Calibri" w:hAnsi="Verdana" w:cs="Courier New"/>
          <w:iCs/>
          <w:sz w:val="20"/>
          <w:szCs w:val="20"/>
          <w:lang w:eastAsia="ar-SA"/>
        </w:rPr>
        <w:t>wykonanie przedmiotu zamówienia za</w:t>
      </w:r>
      <w:r w:rsidR="00D92B13">
        <w:rPr>
          <w:rFonts w:ascii="Verdana" w:eastAsia="Calibri" w:hAnsi="Verdana" w:cs="Courier New"/>
          <w:iCs/>
          <w:sz w:val="20"/>
          <w:szCs w:val="20"/>
          <w:lang w:eastAsia="ar-SA"/>
        </w:rPr>
        <w:t xml:space="preserve"> łączną</w:t>
      </w:r>
      <w:r w:rsidR="00BA52D2">
        <w:rPr>
          <w:rFonts w:ascii="Verdana" w:eastAsia="Calibri" w:hAnsi="Verdana" w:cs="Courier New"/>
          <w:iCs/>
          <w:sz w:val="20"/>
          <w:szCs w:val="20"/>
          <w:lang w:eastAsia="ar-SA"/>
        </w:rPr>
        <w:t xml:space="preserve"> ryczałtową</w:t>
      </w:r>
      <w:r w:rsidRPr="00F727C6">
        <w:rPr>
          <w:rFonts w:ascii="Verdana" w:eastAsia="Calibri" w:hAnsi="Verdana" w:cs="Courier New"/>
          <w:iCs/>
          <w:sz w:val="20"/>
          <w:szCs w:val="20"/>
          <w:lang w:eastAsia="ar-SA"/>
        </w:rPr>
        <w:t xml:space="preserve"> cenę </w:t>
      </w:r>
      <w:r w:rsidRPr="00F727C6">
        <w:rPr>
          <w:rFonts w:ascii="Verdana" w:eastAsia="Calibri" w:hAnsi="Verdana" w:cs="Courier New"/>
          <w:sz w:val="20"/>
          <w:szCs w:val="20"/>
          <w:lang w:eastAsia="ar-SA"/>
        </w:rPr>
        <w:t xml:space="preserve">brutto </w:t>
      </w:r>
      <w:r w:rsidRPr="00F727C6">
        <w:rPr>
          <w:rFonts w:ascii="Verdana" w:eastAsia="Calibri" w:hAnsi="Verdana" w:cs="Verdana"/>
          <w:sz w:val="20"/>
          <w:szCs w:val="20"/>
          <w:lang w:eastAsia="ar-SA"/>
        </w:rPr>
        <w:t xml:space="preserve">.............................................PLN, słownie złotych:……………………………………………………. </w:t>
      </w:r>
      <w:r w:rsidR="00BF3F39">
        <w:rPr>
          <w:rFonts w:ascii="Verdana" w:eastAsia="Calibri" w:hAnsi="Verdana" w:cs="Verdana"/>
          <w:sz w:val="20"/>
          <w:szCs w:val="20"/>
          <w:lang w:eastAsia="ar-SA"/>
        </w:rPr>
        <w:t>przy zastosowaniu stawki miesięczne</w:t>
      </w:r>
      <w:r w:rsidR="00F30A52">
        <w:rPr>
          <w:rFonts w:ascii="Verdana" w:eastAsia="Calibri" w:hAnsi="Verdana" w:cs="Verdana"/>
          <w:sz w:val="20"/>
          <w:szCs w:val="20"/>
          <w:lang w:eastAsia="ar-SA"/>
        </w:rPr>
        <w:t>j brutto ………………………………………………</w:t>
      </w:r>
      <w:r w:rsidR="00BF3F39">
        <w:rPr>
          <w:rFonts w:ascii="Verdana" w:eastAsia="Calibri" w:hAnsi="Verdana" w:cs="Verdana"/>
          <w:sz w:val="20"/>
          <w:szCs w:val="20"/>
          <w:lang w:eastAsia="ar-SA"/>
        </w:rPr>
        <w:t xml:space="preserve">………….PLN </w:t>
      </w:r>
    </w:p>
    <w:p w:rsidR="00BF3F39" w:rsidRDefault="00BF3F39" w:rsidP="004654D9">
      <w:pPr>
        <w:tabs>
          <w:tab w:val="left" w:pos="567"/>
        </w:tabs>
        <w:suppressAutoHyphens/>
        <w:jc w:val="both"/>
        <w:rPr>
          <w:rFonts w:ascii="Verdana" w:eastAsia="Calibri" w:hAnsi="Verdana" w:cs="Verdana"/>
          <w:sz w:val="20"/>
          <w:szCs w:val="20"/>
          <w:lang w:eastAsia="ar-SA"/>
        </w:rPr>
      </w:pPr>
    </w:p>
    <w:p w:rsidR="00A4257F" w:rsidRDefault="00A4257F" w:rsidP="00A4257F">
      <w:pPr>
        <w:tabs>
          <w:tab w:val="left" w:pos="567"/>
        </w:tabs>
        <w:suppressAutoHyphens/>
        <w:jc w:val="both"/>
        <w:rPr>
          <w:rFonts w:ascii="Verdana" w:eastAsia="Calibri" w:hAnsi="Verdana" w:cs="Verdana"/>
          <w:sz w:val="20"/>
          <w:szCs w:val="20"/>
          <w:lang w:eastAsia="ar-SA"/>
        </w:rPr>
      </w:pPr>
    </w:p>
    <w:p w:rsidR="00F727C6" w:rsidRPr="00A4257F" w:rsidRDefault="00F727C6" w:rsidP="00A4257F">
      <w:pPr>
        <w:numPr>
          <w:ilvl w:val="3"/>
          <w:numId w:val="26"/>
        </w:numPr>
        <w:tabs>
          <w:tab w:val="left" w:pos="567"/>
        </w:tabs>
        <w:suppressAutoHyphens/>
        <w:ind w:left="567" w:hanging="567"/>
        <w:jc w:val="both"/>
        <w:rPr>
          <w:rFonts w:ascii="Verdana" w:eastAsia="Calibri" w:hAnsi="Verdana" w:cs="Courier New"/>
          <w:b/>
          <w:iCs/>
          <w:sz w:val="20"/>
          <w:szCs w:val="20"/>
          <w:lang w:eastAsia="ar-SA"/>
        </w:rPr>
      </w:pPr>
      <w:r w:rsidRPr="00F727C6">
        <w:rPr>
          <w:rFonts w:ascii="Verdana" w:eastAsia="Calibri" w:hAnsi="Verdana"/>
          <w:b/>
          <w:bCs/>
          <w:iCs/>
          <w:sz w:val="20"/>
          <w:szCs w:val="20"/>
          <w:lang w:eastAsia="ar-SA"/>
        </w:rPr>
        <w:t>ZOBOWIĄZUJEMY SIĘ</w:t>
      </w:r>
      <w:r w:rsidRPr="00F727C6">
        <w:rPr>
          <w:rFonts w:ascii="Verdana" w:eastAsia="Calibri" w:hAnsi="Verdana"/>
          <w:bCs/>
          <w:iCs/>
          <w:sz w:val="20"/>
          <w:szCs w:val="20"/>
          <w:lang w:eastAsia="ar-SA"/>
        </w:rPr>
        <w:t xml:space="preserve"> do wykonania zamówienia w terminie określonym w SIWZ. </w:t>
      </w:r>
    </w:p>
    <w:p w:rsidR="00A4257F" w:rsidRPr="00F727C6" w:rsidRDefault="00A4257F" w:rsidP="00A4257F">
      <w:pPr>
        <w:tabs>
          <w:tab w:val="left" w:pos="567"/>
        </w:tabs>
        <w:suppressAutoHyphens/>
        <w:jc w:val="both"/>
        <w:rPr>
          <w:rFonts w:ascii="Verdana" w:eastAsia="Calibri" w:hAnsi="Verdana" w:cs="Courier New"/>
          <w:b/>
          <w:iCs/>
          <w:sz w:val="20"/>
          <w:szCs w:val="20"/>
          <w:lang w:eastAsia="ar-SA"/>
        </w:rPr>
      </w:pPr>
    </w:p>
    <w:p w:rsidR="002F3A4F" w:rsidRDefault="00F727C6" w:rsidP="00A4257F">
      <w:pPr>
        <w:pStyle w:val="Akapitzlist"/>
        <w:numPr>
          <w:ilvl w:val="3"/>
          <w:numId w:val="26"/>
        </w:numPr>
        <w:tabs>
          <w:tab w:val="left" w:pos="567"/>
        </w:tabs>
        <w:suppressAutoHyphens/>
        <w:ind w:left="567" w:hanging="567"/>
        <w:jc w:val="both"/>
        <w:rPr>
          <w:rFonts w:ascii="Verdana" w:eastAsia="Calibri" w:hAnsi="Verdana"/>
          <w:sz w:val="20"/>
          <w:szCs w:val="20"/>
          <w:lang w:eastAsia="ar-SA"/>
        </w:rPr>
      </w:pPr>
      <w:r w:rsidRPr="000C022E">
        <w:rPr>
          <w:rFonts w:ascii="Verdana" w:eastAsia="Calibri" w:hAnsi="Verdana"/>
          <w:b/>
          <w:sz w:val="20"/>
          <w:szCs w:val="20"/>
          <w:lang w:eastAsia="ar-SA"/>
        </w:rPr>
        <w:t xml:space="preserve">AKCEPTUJEMY </w:t>
      </w:r>
      <w:r w:rsidRPr="000C022E">
        <w:rPr>
          <w:rFonts w:ascii="Verdana" w:eastAsia="Calibri" w:hAnsi="Verdana"/>
          <w:sz w:val="20"/>
          <w:szCs w:val="20"/>
          <w:lang w:eastAsia="ar-SA"/>
        </w:rPr>
        <w:t>warunki płatności określone przez Zamawiającego w Specyfikacji Istotnych Warunków Zamówienia.</w:t>
      </w:r>
    </w:p>
    <w:p w:rsidR="00A4257F" w:rsidRPr="00A4257F" w:rsidRDefault="00A4257F" w:rsidP="00A4257F">
      <w:pPr>
        <w:tabs>
          <w:tab w:val="left" w:pos="567"/>
        </w:tabs>
        <w:suppressAutoHyphens/>
        <w:jc w:val="both"/>
        <w:rPr>
          <w:rFonts w:ascii="Verdana" w:eastAsia="Calibri" w:hAnsi="Verdana"/>
          <w:sz w:val="20"/>
          <w:szCs w:val="20"/>
          <w:lang w:eastAsia="ar-SA"/>
        </w:rPr>
      </w:pPr>
    </w:p>
    <w:p w:rsidR="002F3A4F" w:rsidRPr="00A4257F" w:rsidRDefault="002F3A4F" w:rsidP="00A4257F">
      <w:pPr>
        <w:pStyle w:val="Akapitzlist"/>
        <w:numPr>
          <w:ilvl w:val="3"/>
          <w:numId w:val="26"/>
        </w:numPr>
        <w:tabs>
          <w:tab w:val="left" w:pos="567"/>
        </w:tabs>
        <w:suppressAutoHyphens/>
        <w:ind w:left="567" w:hanging="567"/>
        <w:jc w:val="both"/>
        <w:rPr>
          <w:rFonts w:ascii="Verdana" w:eastAsia="Calibri" w:hAnsi="Verdana"/>
          <w:sz w:val="20"/>
          <w:szCs w:val="20"/>
          <w:lang w:eastAsia="ar-SA"/>
        </w:rPr>
      </w:pPr>
      <w:r w:rsidRPr="00F727C6">
        <w:rPr>
          <w:rFonts w:ascii="Verdana" w:eastAsia="Calibri" w:hAnsi="Verdana"/>
          <w:b/>
          <w:bCs/>
          <w:iCs/>
          <w:sz w:val="20"/>
          <w:szCs w:val="20"/>
          <w:lang w:eastAsia="ar-SA"/>
        </w:rPr>
        <w:t>ZOBOWIĄZUJEMY SIĘ</w:t>
      </w:r>
      <w:r w:rsidRPr="00F727C6">
        <w:rPr>
          <w:rFonts w:ascii="Verdana" w:eastAsia="Calibri" w:hAnsi="Verdana"/>
          <w:bCs/>
          <w:iCs/>
          <w:sz w:val="20"/>
          <w:szCs w:val="20"/>
          <w:lang w:eastAsia="ar-SA"/>
        </w:rPr>
        <w:t xml:space="preserve"> do </w:t>
      </w:r>
      <w:r>
        <w:rPr>
          <w:rFonts w:ascii="Verdana" w:eastAsia="Calibri" w:hAnsi="Verdana"/>
          <w:bCs/>
          <w:iCs/>
          <w:sz w:val="20"/>
          <w:szCs w:val="20"/>
          <w:lang w:eastAsia="ar-SA"/>
        </w:rPr>
        <w:t>p</w:t>
      </w:r>
      <w:r>
        <w:rPr>
          <w:rFonts w:ascii="Verdana" w:hAnsi="Verdana"/>
          <w:sz w:val="20"/>
          <w:szCs w:val="20"/>
        </w:rPr>
        <w:t>rzeszkolenia …….</w:t>
      </w:r>
      <w:r w:rsidRPr="002F3A4F">
        <w:rPr>
          <w:rFonts w:ascii="Verdana" w:hAnsi="Verdana"/>
          <w:sz w:val="20"/>
          <w:szCs w:val="20"/>
        </w:rPr>
        <w:t xml:space="preserve"> administratorów Zamawiającego z zakresu wprowadzonych / zmienionych funkcjonalności dla k</w:t>
      </w:r>
      <w:r w:rsidR="00A4257F">
        <w:rPr>
          <w:rFonts w:ascii="Verdana" w:hAnsi="Verdana"/>
          <w:sz w:val="20"/>
          <w:szCs w:val="20"/>
        </w:rPr>
        <w:t>ażdej nowej wersji systemu HPSM.</w:t>
      </w:r>
    </w:p>
    <w:p w:rsidR="00A4257F" w:rsidRPr="00A4257F" w:rsidRDefault="00A4257F" w:rsidP="00A4257F">
      <w:pPr>
        <w:tabs>
          <w:tab w:val="left" w:pos="567"/>
        </w:tabs>
        <w:suppressAutoHyphens/>
        <w:jc w:val="both"/>
        <w:rPr>
          <w:rFonts w:ascii="Verdana" w:eastAsia="Calibri" w:hAnsi="Verdana"/>
          <w:sz w:val="20"/>
          <w:szCs w:val="20"/>
          <w:lang w:eastAsia="ar-SA"/>
        </w:rPr>
      </w:pPr>
    </w:p>
    <w:p w:rsidR="002F3A4F" w:rsidRPr="002F3A4F" w:rsidRDefault="002F3A4F" w:rsidP="00A4257F">
      <w:pPr>
        <w:pStyle w:val="Akapitzlist"/>
        <w:numPr>
          <w:ilvl w:val="3"/>
          <w:numId w:val="26"/>
        </w:numPr>
        <w:tabs>
          <w:tab w:val="left" w:pos="567"/>
        </w:tabs>
        <w:suppressAutoHyphens/>
        <w:ind w:left="567" w:hanging="567"/>
        <w:jc w:val="both"/>
        <w:rPr>
          <w:rFonts w:ascii="Verdana" w:eastAsia="Calibri" w:hAnsi="Verdana"/>
          <w:sz w:val="20"/>
          <w:szCs w:val="20"/>
          <w:lang w:eastAsia="ar-SA"/>
        </w:rPr>
      </w:pPr>
      <w:r w:rsidRPr="00F727C6">
        <w:rPr>
          <w:rFonts w:ascii="Verdana" w:eastAsia="Calibri" w:hAnsi="Verdana"/>
          <w:b/>
          <w:bCs/>
          <w:iCs/>
          <w:sz w:val="20"/>
          <w:szCs w:val="20"/>
          <w:lang w:eastAsia="ar-SA"/>
        </w:rPr>
        <w:t>ZOBOWIĄZUJEMY SIĘ</w:t>
      </w:r>
      <w:r w:rsidRPr="00F727C6">
        <w:rPr>
          <w:rFonts w:ascii="Verdana" w:eastAsia="Calibri" w:hAnsi="Verdana"/>
          <w:bCs/>
          <w:iCs/>
          <w:sz w:val="20"/>
          <w:szCs w:val="20"/>
          <w:lang w:eastAsia="ar-SA"/>
        </w:rPr>
        <w:t xml:space="preserve"> do </w:t>
      </w:r>
      <w:r>
        <w:rPr>
          <w:rFonts w:ascii="Verdana" w:eastAsia="Calibri" w:hAnsi="Verdana"/>
          <w:bCs/>
          <w:iCs/>
          <w:sz w:val="20"/>
          <w:szCs w:val="20"/>
          <w:lang w:eastAsia="ar-SA"/>
        </w:rPr>
        <w:t>p</w:t>
      </w:r>
      <w:r>
        <w:rPr>
          <w:rFonts w:ascii="Verdana" w:hAnsi="Verdana"/>
          <w:sz w:val="20"/>
          <w:szCs w:val="20"/>
        </w:rPr>
        <w:t>rzeszkolenia …….</w:t>
      </w:r>
      <w:r w:rsidRPr="002F3A4F">
        <w:rPr>
          <w:rFonts w:ascii="Verdana" w:hAnsi="Verdana"/>
          <w:sz w:val="20"/>
          <w:szCs w:val="20"/>
        </w:rPr>
        <w:t xml:space="preserve"> administratorów Zamawiającego z zakresu rejestracji zgłoszeń on-</w:t>
      </w:r>
      <w:proofErr w:type="spellStart"/>
      <w:r w:rsidRPr="002F3A4F">
        <w:rPr>
          <w:rFonts w:ascii="Verdana" w:hAnsi="Verdana"/>
          <w:sz w:val="20"/>
          <w:szCs w:val="20"/>
        </w:rPr>
        <w:t>line</w:t>
      </w:r>
      <w:proofErr w:type="spellEnd"/>
      <w:r w:rsidRPr="002F3A4F">
        <w:rPr>
          <w:rFonts w:ascii="Verdana" w:hAnsi="Verdana"/>
          <w:sz w:val="20"/>
          <w:szCs w:val="20"/>
        </w:rPr>
        <w:t xml:space="preserve"> na stronie www producenta oprogramowania HPSM</w:t>
      </w:r>
      <w:r w:rsidR="00A4257F">
        <w:rPr>
          <w:rFonts w:ascii="Verdana" w:hAnsi="Verdana"/>
          <w:sz w:val="20"/>
          <w:szCs w:val="20"/>
        </w:rPr>
        <w:t>.</w:t>
      </w:r>
    </w:p>
    <w:p w:rsidR="002F3A4F" w:rsidRDefault="002F3A4F" w:rsidP="00A4257F">
      <w:pPr>
        <w:ind w:left="1069"/>
        <w:jc w:val="both"/>
        <w:rPr>
          <w:rFonts w:ascii="Verdana" w:hAnsi="Verdana"/>
          <w:sz w:val="20"/>
          <w:szCs w:val="20"/>
          <w:lang w:eastAsia="pl-PL"/>
        </w:rPr>
      </w:pPr>
    </w:p>
    <w:p w:rsidR="00D036B0" w:rsidRDefault="00D036B0" w:rsidP="00A4257F">
      <w:pPr>
        <w:ind w:left="1069"/>
        <w:jc w:val="both"/>
        <w:rPr>
          <w:rFonts w:ascii="Verdana" w:hAnsi="Verdana"/>
          <w:sz w:val="20"/>
          <w:szCs w:val="20"/>
          <w:lang w:eastAsia="pl-PL"/>
        </w:rPr>
      </w:pPr>
    </w:p>
    <w:p w:rsidR="00D036B0" w:rsidRDefault="00D036B0" w:rsidP="00A4257F">
      <w:pPr>
        <w:ind w:left="1069"/>
        <w:jc w:val="both"/>
        <w:rPr>
          <w:rFonts w:ascii="Verdana" w:hAnsi="Verdana"/>
          <w:sz w:val="20"/>
          <w:szCs w:val="20"/>
          <w:lang w:eastAsia="pl-PL"/>
        </w:rPr>
      </w:pPr>
    </w:p>
    <w:p w:rsidR="00D036B0" w:rsidRDefault="00D036B0" w:rsidP="00A4257F">
      <w:pPr>
        <w:ind w:left="1069"/>
        <w:jc w:val="both"/>
        <w:rPr>
          <w:rFonts w:ascii="Verdana" w:hAnsi="Verdana"/>
          <w:sz w:val="20"/>
          <w:szCs w:val="20"/>
          <w:lang w:eastAsia="pl-PL"/>
        </w:rPr>
      </w:pPr>
    </w:p>
    <w:p w:rsidR="00D036B0" w:rsidRDefault="00D036B0" w:rsidP="00A4257F">
      <w:pPr>
        <w:ind w:left="1069"/>
        <w:jc w:val="both"/>
        <w:rPr>
          <w:rFonts w:ascii="Verdana" w:hAnsi="Verdana"/>
          <w:sz w:val="20"/>
          <w:szCs w:val="20"/>
          <w:lang w:eastAsia="pl-PL"/>
        </w:rPr>
      </w:pPr>
    </w:p>
    <w:p w:rsidR="00F727C6" w:rsidRPr="00F727C6" w:rsidRDefault="00F727C6" w:rsidP="00A4257F">
      <w:pPr>
        <w:suppressAutoHyphens/>
        <w:autoSpaceDE w:val="0"/>
        <w:autoSpaceDN w:val="0"/>
        <w:ind w:left="357" w:hanging="76"/>
        <w:jc w:val="both"/>
        <w:rPr>
          <w:rFonts w:ascii="Verdana" w:hAnsi="Verdana"/>
          <w:b/>
          <w:sz w:val="20"/>
          <w:szCs w:val="20"/>
        </w:rPr>
      </w:pPr>
    </w:p>
    <w:p w:rsidR="00F727C6" w:rsidRDefault="00B646A0" w:rsidP="00A4257F">
      <w:pPr>
        <w:ind w:left="567" w:hanging="567"/>
        <w:jc w:val="both"/>
        <w:rPr>
          <w:rFonts w:ascii="Verdana" w:eastAsia="Calibri" w:hAnsi="Verdana"/>
          <w:sz w:val="20"/>
          <w:szCs w:val="20"/>
          <w:lang w:eastAsia="pl-PL"/>
        </w:rPr>
      </w:pPr>
      <w:r>
        <w:rPr>
          <w:rFonts w:ascii="Verdana" w:eastAsia="Calibri" w:hAnsi="Verdana"/>
          <w:b/>
          <w:sz w:val="20"/>
          <w:szCs w:val="20"/>
          <w:lang w:eastAsia="pl-PL"/>
        </w:rPr>
        <w:t>8</w:t>
      </w:r>
      <w:r w:rsidR="00F727C6" w:rsidRPr="00F727C6">
        <w:rPr>
          <w:rFonts w:ascii="Verdana" w:eastAsia="Calibri" w:hAnsi="Verdana"/>
          <w:b/>
          <w:sz w:val="20"/>
          <w:szCs w:val="20"/>
          <w:lang w:eastAsia="pl-PL"/>
        </w:rPr>
        <w:t>.</w:t>
      </w:r>
      <w:r w:rsidR="00F727C6" w:rsidRPr="00F727C6">
        <w:rPr>
          <w:rFonts w:ascii="Verdana" w:eastAsia="Calibri" w:hAnsi="Verdana"/>
          <w:b/>
          <w:sz w:val="20"/>
          <w:szCs w:val="20"/>
          <w:lang w:eastAsia="pl-PL"/>
        </w:rPr>
        <w:tab/>
        <w:t xml:space="preserve">ZAMÓWIENIE ZREALIZUJEMY </w:t>
      </w:r>
      <w:r w:rsidR="00F727C6" w:rsidRPr="00F727C6">
        <w:rPr>
          <w:rFonts w:ascii="Verdana" w:eastAsia="Calibri" w:hAnsi="Verdana"/>
          <w:sz w:val="20"/>
          <w:szCs w:val="20"/>
          <w:lang w:eastAsia="pl-PL"/>
        </w:rPr>
        <w:t xml:space="preserve">sami*/przy udziale podwykonawców </w:t>
      </w:r>
    </w:p>
    <w:p w:rsidR="002B4ADE" w:rsidRPr="00F727C6" w:rsidRDefault="002B4ADE" w:rsidP="00A4257F">
      <w:pPr>
        <w:jc w:val="both"/>
        <w:rPr>
          <w:rFonts w:ascii="Verdana" w:eastAsia="Calibri" w:hAnsi="Verdana"/>
          <w:sz w:val="20"/>
          <w:szCs w:val="20"/>
          <w:lang w:eastAsia="pl-PL"/>
        </w:rPr>
      </w:pPr>
    </w:p>
    <w:p w:rsidR="00F727C6" w:rsidRPr="00F727C6" w:rsidRDefault="00F727C6" w:rsidP="00A4257F">
      <w:pPr>
        <w:autoSpaceDE w:val="0"/>
        <w:autoSpaceDN w:val="0"/>
        <w:ind w:left="360" w:hanging="360"/>
        <w:rPr>
          <w:rFonts w:ascii="Verdana" w:hAnsi="Verdana"/>
          <w:b/>
          <w:sz w:val="12"/>
          <w:szCs w:val="12"/>
        </w:rPr>
      </w:pPr>
    </w:p>
    <w:p w:rsidR="002B4ADE" w:rsidRPr="002B4ADE" w:rsidRDefault="00B646A0" w:rsidP="00A4257F">
      <w:pPr>
        <w:pStyle w:val="Akapitzlist"/>
        <w:tabs>
          <w:tab w:val="left" w:pos="567"/>
        </w:tabs>
        <w:suppressAutoHyphens/>
        <w:ind w:left="567" w:hanging="567"/>
        <w:jc w:val="both"/>
        <w:rPr>
          <w:rFonts w:ascii="Verdana" w:eastAsia="Calibri" w:hAnsi="Verdana"/>
          <w:sz w:val="20"/>
          <w:szCs w:val="20"/>
          <w:lang w:eastAsia="ar-SA"/>
        </w:rPr>
      </w:pPr>
      <w:r>
        <w:rPr>
          <w:rFonts w:ascii="Verdana" w:eastAsia="Calibri" w:hAnsi="Verdana"/>
          <w:b/>
          <w:sz w:val="20"/>
          <w:szCs w:val="20"/>
          <w:lang w:eastAsia="ar-SA"/>
        </w:rPr>
        <w:t>9</w:t>
      </w:r>
      <w:r w:rsidR="00BE57D7">
        <w:rPr>
          <w:rFonts w:ascii="Verdana" w:eastAsia="Calibri" w:hAnsi="Verdana"/>
          <w:b/>
          <w:sz w:val="20"/>
          <w:szCs w:val="20"/>
          <w:lang w:eastAsia="ar-SA"/>
        </w:rPr>
        <w:t xml:space="preserve">. </w:t>
      </w:r>
      <w:r w:rsidR="00537AA3">
        <w:rPr>
          <w:rFonts w:ascii="Verdana" w:eastAsia="Calibri" w:hAnsi="Verdana"/>
          <w:b/>
          <w:sz w:val="20"/>
          <w:szCs w:val="20"/>
          <w:lang w:eastAsia="ar-SA"/>
        </w:rPr>
        <w:t xml:space="preserve"> </w:t>
      </w:r>
      <w:r w:rsidR="00F727C6" w:rsidRPr="002B4ADE">
        <w:rPr>
          <w:rFonts w:ascii="Verdana" w:eastAsia="Calibri" w:hAnsi="Verdana"/>
          <w:b/>
          <w:sz w:val="20"/>
          <w:szCs w:val="20"/>
          <w:lang w:eastAsia="ar-SA"/>
        </w:rPr>
        <w:t>OŚWIADCZAMY</w:t>
      </w:r>
      <w:r w:rsidR="00F727C6" w:rsidRPr="002B4ADE">
        <w:rPr>
          <w:rFonts w:ascii="Verdana" w:eastAsia="Calibri" w:hAnsi="Verdana"/>
          <w:sz w:val="20"/>
          <w:szCs w:val="20"/>
          <w:lang w:eastAsia="ar-SA"/>
        </w:rPr>
        <w:t>, że sposób reprezentacji Wykonawcy*/Wykonawców wspólnie ubiegających się o udzielenie zamówienia* dla potrzeb zamówienia jest następujący:</w:t>
      </w:r>
    </w:p>
    <w:p w:rsidR="00F727C6" w:rsidRPr="00F727C6" w:rsidRDefault="00F727C6" w:rsidP="00A4257F">
      <w:pPr>
        <w:tabs>
          <w:tab w:val="left" w:pos="567"/>
          <w:tab w:val="left" w:leader="underscore" w:pos="9360"/>
        </w:tabs>
        <w:suppressAutoHyphens/>
        <w:ind w:left="567" w:hanging="567"/>
        <w:jc w:val="center"/>
        <w:rPr>
          <w:rFonts w:ascii="Verdana" w:eastAsia="Calibri" w:hAnsi="Verdana"/>
          <w:sz w:val="20"/>
          <w:szCs w:val="20"/>
          <w:lang w:eastAsia="ar-SA"/>
        </w:rPr>
      </w:pPr>
      <w:r w:rsidRPr="00F727C6">
        <w:rPr>
          <w:rFonts w:ascii="Verdana" w:eastAsia="Calibri" w:hAnsi="Verdana"/>
          <w:sz w:val="20"/>
          <w:szCs w:val="20"/>
          <w:lang w:eastAsia="ar-SA"/>
        </w:rPr>
        <w:t>_____________________________________</w:t>
      </w:r>
      <w:r w:rsidR="00455010">
        <w:rPr>
          <w:rFonts w:ascii="Verdana" w:eastAsia="Calibri" w:hAnsi="Verdana"/>
          <w:sz w:val="20"/>
          <w:szCs w:val="20"/>
          <w:lang w:eastAsia="ar-SA"/>
        </w:rPr>
        <w:t>_____________________________</w:t>
      </w:r>
    </w:p>
    <w:p w:rsidR="00F727C6" w:rsidRPr="00F727C6" w:rsidRDefault="00F727C6" w:rsidP="00A4257F">
      <w:pPr>
        <w:tabs>
          <w:tab w:val="left" w:pos="567"/>
          <w:tab w:val="left" w:leader="dot" w:pos="9072"/>
        </w:tabs>
        <w:suppressAutoHyphens/>
        <w:ind w:left="567" w:right="-1" w:hanging="567"/>
        <w:jc w:val="center"/>
        <w:rPr>
          <w:rFonts w:ascii="Verdana" w:eastAsia="Calibri" w:hAnsi="Verdana"/>
          <w:i/>
          <w:sz w:val="16"/>
          <w:szCs w:val="16"/>
          <w:lang w:eastAsia="ar-SA"/>
        </w:rPr>
      </w:pPr>
      <w:r w:rsidRPr="00F727C6">
        <w:rPr>
          <w:rFonts w:ascii="Verdana" w:eastAsia="Calibri" w:hAnsi="Verdana"/>
          <w:i/>
          <w:sz w:val="16"/>
          <w:szCs w:val="16"/>
          <w:lang w:eastAsia="ar-SA"/>
        </w:rPr>
        <w:t>(Wypełniają jedynie przedsiębiorcy składający wspólną ofertę – spółki cywilne lub konsorcja)</w:t>
      </w:r>
    </w:p>
    <w:p w:rsidR="00F727C6" w:rsidRPr="00F727C6" w:rsidRDefault="00F727C6" w:rsidP="00A4257F">
      <w:pPr>
        <w:tabs>
          <w:tab w:val="left" w:pos="567"/>
        </w:tabs>
        <w:ind w:left="360" w:hanging="567"/>
        <w:jc w:val="center"/>
        <w:rPr>
          <w:rFonts w:ascii="Verdana" w:eastAsia="Calibri" w:hAnsi="Verdana"/>
          <w:b/>
          <w:sz w:val="20"/>
          <w:szCs w:val="20"/>
          <w:lang w:eastAsia="pl-PL"/>
        </w:rPr>
      </w:pPr>
    </w:p>
    <w:p w:rsidR="00F727C6" w:rsidRPr="002F3A4F" w:rsidRDefault="00BE57D7" w:rsidP="00A4257F">
      <w:pPr>
        <w:pStyle w:val="Akapitzlist"/>
        <w:tabs>
          <w:tab w:val="left" w:pos="567"/>
        </w:tabs>
        <w:ind w:left="555" w:hanging="567"/>
        <w:jc w:val="both"/>
        <w:rPr>
          <w:rFonts w:ascii="Verdana" w:eastAsia="Calibri" w:hAnsi="Verdana"/>
          <w:b/>
          <w:sz w:val="20"/>
          <w:szCs w:val="20"/>
          <w:lang w:eastAsia="pl-PL"/>
        </w:rPr>
      </w:pPr>
      <w:r>
        <w:rPr>
          <w:rFonts w:ascii="Verdana" w:eastAsia="Calibri" w:hAnsi="Verdana"/>
          <w:b/>
          <w:sz w:val="20"/>
          <w:szCs w:val="20"/>
          <w:lang w:eastAsia="pl-PL"/>
        </w:rPr>
        <w:t>1</w:t>
      </w:r>
      <w:r w:rsidR="00B646A0">
        <w:rPr>
          <w:rFonts w:ascii="Verdana" w:eastAsia="Calibri" w:hAnsi="Verdana"/>
          <w:b/>
          <w:sz w:val="20"/>
          <w:szCs w:val="20"/>
          <w:lang w:eastAsia="pl-PL"/>
        </w:rPr>
        <w:t>0</w:t>
      </w:r>
      <w:r>
        <w:rPr>
          <w:rFonts w:ascii="Verdana" w:eastAsia="Calibri" w:hAnsi="Verdana"/>
          <w:b/>
          <w:sz w:val="20"/>
          <w:szCs w:val="20"/>
          <w:lang w:eastAsia="pl-PL"/>
        </w:rPr>
        <w:t>.</w:t>
      </w:r>
      <w:r w:rsidR="002F3A4F">
        <w:rPr>
          <w:rFonts w:ascii="Verdana" w:eastAsia="Calibri" w:hAnsi="Verdana"/>
          <w:b/>
          <w:sz w:val="20"/>
          <w:szCs w:val="20"/>
          <w:lang w:eastAsia="pl-PL"/>
        </w:rPr>
        <w:t xml:space="preserve"> </w:t>
      </w:r>
      <w:r>
        <w:rPr>
          <w:rFonts w:ascii="Verdana" w:eastAsia="Calibri" w:hAnsi="Verdana"/>
          <w:b/>
          <w:sz w:val="20"/>
          <w:szCs w:val="20"/>
          <w:lang w:eastAsia="pl-PL"/>
        </w:rPr>
        <w:t xml:space="preserve"> </w:t>
      </w:r>
      <w:r w:rsidR="00F727C6" w:rsidRPr="002F3A4F">
        <w:rPr>
          <w:rFonts w:ascii="Verdana" w:eastAsia="Calibri" w:hAnsi="Verdana"/>
          <w:b/>
          <w:sz w:val="20"/>
          <w:szCs w:val="20"/>
          <w:lang w:eastAsia="pl-PL"/>
        </w:rPr>
        <w:t>OŚWIADCZAMY</w:t>
      </w:r>
      <w:r w:rsidR="00F727C6" w:rsidRPr="002F3A4F">
        <w:rPr>
          <w:rFonts w:ascii="Verdana" w:eastAsia="Calibri" w:hAnsi="Verdana"/>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rsidR="002B4ADE" w:rsidRDefault="002B4ADE" w:rsidP="00A4257F">
      <w:pPr>
        <w:pStyle w:val="Akapitzlist"/>
        <w:tabs>
          <w:tab w:val="left" w:pos="567"/>
        </w:tabs>
        <w:ind w:left="567" w:hanging="567"/>
        <w:jc w:val="both"/>
        <w:rPr>
          <w:rFonts w:ascii="Verdana" w:eastAsia="Calibri" w:hAnsi="Verdana"/>
          <w:sz w:val="20"/>
          <w:szCs w:val="20"/>
          <w:lang w:eastAsia="pl-PL"/>
        </w:rPr>
      </w:pPr>
    </w:p>
    <w:p w:rsidR="00F727C6" w:rsidRPr="004654D9" w:rsidRDefault="00B646A0" w:rsidP="00F30A52">
      <w:pPr>
        <w:tabs>
          <w:tab w:val="left" w:pos="567"/>
        </w:tabs>
        <w:ind w:left="567" w:hanging="567"/>
        <w:jc w:val="both"/>
        <w:rPr>
          <w:rFonts w:ascii="Verdana" w:eastAsia="Calibri" w:hAnsi="Verdana"/>
          <w:b/>
          <w:sz w:val="20"/>
          <w:szCs w:val="20"/>
          <w:lang w:eastAsia="ar-SA"/>
        </w:rPr>
      </w:pPr>
      <w:r>
        <w:rPr>
          <w:rFonts w:ascii="Verdana" w:eastAsia="Calibri" w:hAnsi="Verdana"/>
          <w:b/>
          <w:sz w:val="20"/>
          <w:szCs w:val="20"/>
          <w:lang w:eastAsia="ar-SA"/>
        </w:rPr>
        <w:t xml:space="preserve">11. </w:t>
      </w:r>
      <w:r w:rsidR="00F30A52">
        <w:rPr>
          <w:rFonts w:ascii="Verdana" w:eastAsia="Calibri" w:hAnsi="Verdana"/>
          <w:b/>
          <w:sz w:val="20"/>
          <w:szCs w:val="20"/>
          <w:lang w:eastAsia="ar-SA"/>
        </w:rPr>
        <w:t xml:space="preserve"> </w:t>
      </w:r>
      <w:r w:rsidR="00F727C6" w:rsidRPr="004654D9">
        <w:rPr>
          <w:rFonts w:ascii="Verdana" w:eastAsia="Calibri" w:hAnsi="Verdana"/>
          <w:b/>
          <w:sz w:val="20"/>
          <w:szCs w:val="20"/>
          <w:lang w:eastAsia="ar-SA"/>
        </w:rPr>
        <w:t>OŚWIADCZAMY,</w:t>
      </w:r>
      <w:r w:rsidR="00F727C6" w:rsidRPr="004654D9">
        <w:rPr>
          <w:rFonts w:ascii="Verdana" w:eastAsia="Calibri" w:hAnsi="Verdana"/>
          <w:sz w:val="20"/>
          <w:szCs w:val="20"/>
          <w:lang w:eastAsia="ar-SA"/>
        </w:rPr>
        <w:t xml:space="preserve"> że zapoznaliśmy się z </w:t>
      </w:r>
      <w:r w:rsidR="00F727C6" w:rsidRPr="004654D9">
        <w:rPr>
          <w:rFonts w:ascii="Verdana" w:eastAsia="Calibri" w:hAnsi="Verdana"/>
          <w:iCs/>
          <w:sz w:val="20"/>
          <w:szCs w:val="20"/>
          <w:lang w:eastAsia="ar-SA"/>
        </w:rPr>
        <w:t>Istotnymi dla Stron postanowieniami umowy</w:t>
      </w:r>
      <w:r w:rsidR="00F727C6" w:rsidRPr="004654D9">
        <w:rPr>
          <w:rFonts w:ascii="Verdana" w:eastAsia="Calibri" w:hAnsi="Verdana"/>
          <w:sz w:val="20"/>
          <w:szCs w:val="20"/>
          <w:lang w:eastAsia="ar-S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2B4ADE" w:rsidRPr="002B4ADE" w:rsidRDefault="002B4ADE" w:rsidP="00A4257F">
      <w:pPr>
        <w:pStyle w:val="Akapitzlist"/>
        <w:tabs>
          <w:tab w:val="left" w:pos="567"/>
        </w:tabs>
        <w:ind w:left="567" w:hanging="567"/>
        <w:rPr>
          <w:rFonts w:ascii="Verdana" w:eastAsia="Calibri" w:hAnsi="Verdana"/>
          <w:sz w:val="20"/>
          <w:szCs w:val="20"/>
          <w:lang w:eastAsia="pl-PL"/>
        </w:rPr>
      </w:pPr>
    </w:p>
    <w:p w:rsidR="00F727C6" w:rsidRPr="002B4ADE" w:rsidRDefault="00F727C6" w:rsidP="00630847">
      <w:pPr>
        <w:pStyle w:val="Akapitzlist"/>
        <w:numPr>
          <w:ilvl w:val="0"/>
          <w:numId w:val="51"/>
        </w:numPr>
        <w:tabs>
          <w:tab w:val="left" w:pos="567"/>
        </w:tabs>
        <w:ind w:left="567" w:hanging="567"/>
        <w:jc w:val="both"/>
        <w:rPr>
          <w:rFonts w:ascii="Verdana" w:eastAsia="Calibri" w:hAnsi="Verdana"/>
          <w:sz w:val="20"/>
          <w:szCs w:val="20"/>
          <w:lang w:eastAsia="pl-PL"/>
        </w:rPr>
      </w:pPr>
      <w:r w:rsidRPr="002B4ADE">
        <w:rPr>
          <w:rFonts w:ascii="Verdana" w:eastAsia="Calibri" w:hAnsi="Verdana"/>
          <w:b/>
          <w:sz w:val="20"/>
          <w:szCs w:val="20"/>
          <w:lang w:eastAsia="ar-SA"/>
        </w:rPr>
        <w:t>WSZELKĄ KORESPONDENCJĘ</w:t>
      </w:r>
      <w:r w:rsidRPr="002B4ADE">
        <w:rPr>
          <w:rFonts w:ascii="Verdana" w:eastAsia="Calibri" w:hAnsi="Verdana"/>
          <w:sz w:val="20"/>
          <w:szCs w:val="20"/>
          <w:lang w:eastAsia="ar-SA"/>
        </w:rPr>
        <w:t xml:space="preserve"> w sprawie postępowania należy kierować na poniższy adres:</w:t>
      </w:r>
    </w:p>
    <w:p w:rsidR="00F727C6" w:rsidRPr="00F727C6" w:rsidRDefault="00F727C6" w:rsidP="00A4257F">
      <w:pPr>
        <w:tabs>
          <w:tab w:val="left" w:leader="underscore" w:pos="9360"/>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Imię i nazwisko: …………………………………………………………………..……………………</w:t>
      </w:r>
    </w:p>
    <w:p w:rsidR="00F727C6" w:rsidRPr="00F727C6" w:rsidRDefault="00F727C6" w:rsidP="00A4257F">
      <w:pPr>
        <w:tabs>
          <w:tab w:val="left" w:leader="dot" w:pos="9072"/>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Adres:…………………………………………………………………………………………………………</w:t>
      </w:r>
    </w:p>
    <w:p w:rsidR="00F727C6" w:rsidRPr="00F727C6" w:rsidRDefault="00F727C6" w:rsidP="00A4257F">
      <w:pPr>
        <w:tabs>
          <w:tab w:val="left" w:leader="dot" w:pos="9072"/>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tel. _________________ fax _______________ e-mail: _________________________</w:t>
      </w:r>
    </w:p>
    <w:p w:rsidR="00F727C6" w:rsidRPr="00F727C6" w:rsidRDefault="00F727C6" w:rsidP="00A4257F">
      <w:pPr>
        <w:tabs>
          <w:tab w:val="left" w:leader="dot" w:pos="9072"/>
        </w:tabs>
        <w:suppressAutoHyphens/>
        <w:ind w:right="-1"/>
        <w:jc w:val="both"/>
        <w:rPr>
          <w:rFonts w:ascii="Verdana" w:eastAsia="Calibri" w:hAnsi="Verdana"/>
          <w:sz w:val="12"/>
          <w:szCs w:val="12"/>
          <w:lang w:eastAsia="ar-SA"/>
        </w:rPr>
      </w:pPr>
    </w:p>
    <w:p w:rsidR="00F727C6" w:rsidRDefault="00B43FBE" w:rsidP="00A4257F">
      <w:pPr>
        <w:tabs>
          <w:tab w:val="left" w:pos="567"/>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B646A0">
        <w:rPr>
          <w:rFonts w:ascii="Verdana" w:eastAsia="Calibri" w:hAnsi="Verdana"/>
          <w:b/>
          <w:sz w:val="20"/>
          <w:szCs w:val="20"/>
          <w:lang w:eastAsia="ar-SA"/>
        </w:rPr>
        <w:t>3</w:t>
      </w:r>
      <w:r w:rsidR="00F727C6" w:rsidRPr="00F727C6">
        <w:rPr>
          <w:rFonts w:ascii="Verdana" w:eastAsia="Calibri" w:hAnsi="Verdana"/>
          <w:b/>
          <w:sz w:val="20"/>
          <w:szCs w:val="20"/>
          <w:lang w:eastAsia="ar-SA"/>
        </w:rPr>
        <w:t xml:space="preserve">. </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OFERTĘ </w:t>
      </w:r>
      <w:r w:rsidR="00F727C6" w:rsidRPr="00F727C6">
        <w:rPr>
          <w:rFonts w:ascii="Verdana" w:eastAsia="Calibri" w:hAnsi="Verdana"/>
          <w:sz w:val="20"/>
          <w:szCs w:val="20"/>
          <w:lang w:eastAsia="ar-SA"/>
        </w:rPr>
        <w:t>składamy na ____ stronach.</w:t>
      </w:r>
    </w:p>
    <w:p w:rsidR="000F73C1" w:rsidRDefault="000F73C1" w:rsidP="00A4257F">
      <w:pPr>
        <w:tabs>
          <w:tab w:val="left" w:pos="567"/>
          <w:tab w:val="left" w:leader="dot" w:pos="9072"/>
        </w:tabs>
        <w:suppressAutoHyphens/>
        <w:ind w:left="567" w:right="-1" w:hanging="567"/>
        <w:jc w:val="both"/>
        <w:rPr>
          <w:rFonts w:ascii="Verdana" w:eastAsia="Calibri" w:hAnsi="Verdana"/>
          <w:sz w:val="20"/>
          <w:szCs w:val="20"/>
          <w:lang w:eastAsia="ar-SA"/>
        </w:rPr>
      </w:pPr>
    </w:p>
    <w:p w:rsidR="00155DBA" w:rsidRDefault="00155DBA" w:rsidP="00155DBA">
      <w:pPr>
        <w:pStyle w:val="Zwykytekst1"/>
        <w:tabs>
          <w:tab w:val="left" w:pos="567"/>
        </w:tabs>
        <w:ind w:left="567" w:hanging="567"/>
        <w:jc w:val="both"/>
        <w:rPr>
          <w:rFonts w:ascii="Verdana" w:hAnsi="Verdana" w:cs="Times New Roman"/>
        </w:rPr>
      </w:pPr>
      <w:r>
        <w:rPr>
          <w:rFonts w:ascii="Verdana" w:hAnsi="Verdana"/>
          <w:b/>
        </w:rPr>
        <w:t>14</w:t>
      </w:r>
      <w:r w:rsidRPr="000F73C1">
        <w:rPr>
          <w:rFonts w:ascii="Verdana" w:hAnsi="Verdana"/>
          <w:b/>
        </w:rPr>
        <w:t>.</w:t>
      </w:r>
      <w:r w:rsidRPr="000F73C1">
        <w:rPr>
          <w:rFonts w:ascii="Verdana" w:hAnsi="Verdana"/>
          <w:b/>
        </w:rPr>
        <w:tab/>
      </w:r>
      <w:r w:rsidRPr="00131EF3">
        <w:rPr>
          <w:rFonts w:ascii="Verdana" w:hAnsi="Verdana" w:cs="Times New Roman"/>
          <w:b/>
        </w:rPr>
        <w:t>JESTEŚMY</w:t>
      </w:r>
      <w:r w:rsidRPr="00131EF3">
        <w:rPr>
          <w:rFonts w:ascii="Verdana" w:hAnsi="Verdana" w:cs="Times New Roman"/>
        </w:rPr>
        <w:t xml:space="preserve"> związani ofertą przez czas wskazany w S</w:t>
      </w:r>
      <w:r>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Pr>
          <w:rFonts w:ascii="Verdana" w:hAnsi="Verdana" w:cs="Times New Roman"/>
        </w:rPr>
        <w:t xml:space="preserve">o wnieśliśmy wadium w wysokości……………………………………………. w </w:t>
      </w:r>
      <w:r w:rsidRPr="00131EF3">
        <w:rPr>
          <w:rFonts w:ascii="Verdana" w:hAnsi="Verdana" w:cs="Times New Roman"/>
        </w:rPr>
        <w:t>formie</w:t>
      </w:r>
      <w:r>
        <w:rPr>
          <w:rFonts w:ascii="Verdana" w:hAnsi="Verdana" w:cs="Times New Roman"/>
        </w:rPr>
        <w:t xml:space="preserve"> …………………………………………………………</w:t>
      </w:r>
    </w:p>
    <w:p w:rsidR="00155DBA" w:rsidRDefault="00155DBA" w:rsidP="00155DBA">
      <w:pPr>
        <w:pStyle w:val="Zwykytekst1"/>
        <w:tabs>
          <w:tab w:val="left" w:pos="567"/>
        </w:tabs>
        <w:ind w:left="567" w:hanging="567"/>
        <w:jc w:val="both"/>
        <w:rPr>
          <w:rFonts w:ascii="Verdana" w:hAnsi="Verdana" w:cs="Times New Roman"/>
        </w:rPr>
      </w:pPr>
      <w:r>
        <w:rPr>
          <w:rFonts w:ascii="Verdana" w:hAnsi="Verdana" w:cs="Times New Roman"/>
          <w:b/>
        </w:rPr>
        <w:tab/>
      </w:r>
      <w:r w:rsidRPr="00131EF3">
        <w:rPr>
          <w:rFonts w:ascii="Verdana" w:hAnsi="Verdana" w:cs="Times New Roman"/>
        </w:rPr>
        <w:t xml:space="preserve">Wadium należy zwrócić na konto nr </w:t>
      </w:r>
      <w:r>
        <w:rPr>
          <w:rFonts w:ascii="Verdana" w:hAnsi="Verdana" w:cs="Times New Roman"/>
        </w:rPr>
        <w:t>…………………………………………………………………………………</w:t>
      </w:r>
    </w:p>
    <w:p w:rsidR="00F727C6" w:rsidRPr="00F727C6" w:rsidRDefault="00F727C6" w:rsidP="00A4257F">
      <w:pPr>
        <w:tabs>
          <w:tab w:val="left" w:leader="dot" w:pos="9072"/>
        </w:tabs>
        <w:suppressAutoHyphens/>
        <w:ind w:right="-1"/>
        <w:jc w:val="both"/>
        <w:rPr>
          <w:rFonts w:ascii="Verdana" w:eastAsia="Calibri" w:hAnsi="Verdana"/>
          <w:b/>
          <w:sz w:val="20"/>
          <w:szCs w:val="20"/>
          <w:lang w:eastAsia="ar-SA"/>
        </w:rPr>
      </w:pPr>
    </w:p>
    <w:p w:rsidR="00F727C6" w:rsidRPr="00F727C6" w:rsidRDefault="00B43FBE" w:rsidP="00A4257F">
      <w:pPr>
        <w:tabs>
          <w:tab w:val="left" w:pos="567"/>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B646A0">
        <w:rPr>
          <w:rFonts w:ascii="Verdana" w:eastAsia="Calibri" w:hAnsi="Verdana"/>
          <w:b/>
          <w:sz w:val="20"/>
          <w:szCs w:val="20"/>
          <w:lang w:eastAsia="ar-SA"/>
        </w:rPr>
        <w:t>5</w:t>
      </w:r>
      <w:r w:rsidR="00F727C6" w:rsidRPr="00F727C6">
        <w:rPr>
          <w:rFonts w:ascii="Verdana" w:eastAsia="Calibri" w:hAnsi="Verdana"/>
          <w:b/>
          <w:sz w:val="20"/>
          <w:szCs w:val="20"/>
          <w:lang w:eastAsia="ar-SA"/>
        </w:rPr>
        <w:t>.</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ZAŁĄCZNIKAMI </w:t>
      </w:r>
      <w:r w:rsidR="00F727C6" w:rsidRPr="00F727C6">
        <w:rPr>
          <w:rFonts w:ascii="Verdana" w:eastAsia="Calibri" w:hAnsi="Verdana"/>
          <w:sz w:val="20"/>
          <w:szCs w:val="20"/>
          <w:lang w:eastAsia="ar-SA"/>
        </w:rPr>
        <w:t>do oferty, stanowiącymi jej integralną część są:</w:t>
      </w:r>
    </w:p>
    <w:p w:rsidR="00F727C6" w:rsidRPr="00F727C6" w:rsidRDefault="00F727C6" w:rsidP="00A4257F">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1. ___________________________________</w:t>
      </w:r>
    </w:p>
    <w:p w:rsidR="00F727C6" w:rsidRPr="00F727C6" w:rsidRDefault="00F727C6" w:rsidP="00A4257F">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2. ___________________________________</w:t>
      </w:r>
    </w:p>
    <w:p w:rsidR="00F727C6" w:rsidRPr="00F727C6" w:rsidRDefault="00F727C6" w:rsidP="00A4257F">
      <w:pPr>
        <w:suppressAutoHyphens/>
        <w:ind w:right="-1"/>
        <w:jc w:val="both"/>
        <w:rPr>
          <w:rFonts w:ascii="Verdana" w:eastAsia="Calibri" w:hAnsi="Verdana"/>
          <w:sz w:val="20"/>
          <w:szCs w:val="20"/>
          <w:lang w:eastAsia="ar-SA"/>
        </w:rPr>
      </w:pPr>
    </w:p>
    <w:p w:rsidR="00F727C6" w:rsidRPr="00F727C6" w:rsidRDefault="00B43FBE" w:rsidP="00A4257F">
      <w:pPr>
        <w:tabs>
          <w:tab w:val="left" w:pos="567"/>
        </w:tabs>
        <w:suppressAutoHyphens/>
        <w:ind w:left="567"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B646A0">
        <w:rPr>
          <w:rFonts w:ascii="Verdana" w:eastAsia="Calibri" w:hAnsi="Verdana"/>
          <w:b/>
          <w:sz w:val="20"/>
          <w:szCs w:val="20"/>
          <w:lang w:eastAsia="ar-SA"/>
        </w:rPr>
        <w:t>6</w:t>
      </w:r>
      <w:r w:rsidR="00F727C6" w:rsidRPr="00F727C6">
        <w:rPr>
          <w:rFonts w:ascii="Verdana" w:eastAsia="Calibri" w:hAnsi="Verdana"/>
          <w:b/>
          <w:sz w:val="20"/>
          <w:szCs w:val="20"/>
          <w:lang w:eastAsia="ar-SA"/>
        </w:rPr>
        <w:t>.</w:t>
      </w:r>
      <w:r w:rsidR="00F727C6" w:rsidRPr="00F727C6">
        <w:rPr>
          <w:rFonts w:ascii="Verdana" w:eastAsia="Calibri" w:hAnsi="Verdana"/>
          <w:b/>
          <w:sz w:val="20"/>
          <w:szCs w:val="20"/>
          <w:lang w:eastAsia="ar-SA"/>
        </w:rPr>
        <w:tab/>
        <w:t>WRAZ Z OFERTĄ</w:t>
      </w:r>
      <w:r w:rsidR="00F727C6" w:rsidRPr="00F727C6">
        <w:rPr>
          <w:rFonts w:ascii="Verdana" w:eastAsia="Calibri" w:hAnsi="Verdana"/>
          <w:sz w:val="20"/>
          <w:szCs w:val="20"/>
          <w:lang w:eastAsia="ar-SA"/>
        </w:rPr>
        <w:t xml:space="preserve"> składamy następujące oświadczenia i dokumenty na __ stronach:</w:t>
      </w:r>
    </w:p>
    <w:p w:rsidR="00F727C6" w:rsidRPr="00F727C6" w:rsidRDefault="00F727C6" w:rsidP="00A4257F">
      <w:pPr>
        <w:numPr>
          <w:ilvl w:val="0"/>
          <w:numId w:val="20"/>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rsidR="00F727C6" w:rsidRPr="00F727C6" w:rsidRDefault="00F727C6" w:rsidP="00A4257F">
      <w:pPr>
        <w:numPr>
          <w:ilvl w:val="0"/>
          <w:numId w:val="20"/>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rsidR="00F727C6" w:rsidRPr="00F727C6" w:rsidRDefault="00F727C6" w:rsidP="00A4257F">
      <w:pPr>
        <w:tabs>
          <w:tab w:val="num" w:pos="567"/>
        </w:tabs>
        <w:suppressAutoHyphens/>
        <w:ind w:right="-1" w:firstLine="567"/>
        <w:jc w:val="both"/>
        <w:rPr>
          <w:rFonts w:ascii="Verdana" w:eastAsia="Calibri" w:hAnsi="Verdana"/>
          <w:sz w:val="20"/>
          <w:szCs w:val="20"/>
          <w:lang w:eastAsia="ar-SA"/>
        </w:rPr>
      </w:pPr>
    </w:p>
    <w:p w:rsidR="00F727C6" w:rsidRPr="00F727C6" w:rsidRDefault="00F727C6" w:rsidP="00A4257F">
      <w:pPr>
        <w:rPr>
          <w:rFonts w:ascii="Verdana" w:eastAsia="Calibri" w:hAnsi="Verdana"/>
          <w:sz w:val="20"/>
          <w:szCs w:val="20"/>
          <w:lang w:eastAsia="pl-PL"/>
        </w:rPr>
      </w:pPr>
      <w:r w:rsidRPr="00F727C6">
        <w:rPr>
          <w:rFonts w:ascii="Verdana" w:eastAsia="Calibri" w:hAnsi="Verdana"/>
          <w:sz w:val="20"/>
          <w:szCs w:val="20"/>
          <w:lang w:eastAsia="pl-PL"/>
        </w:rPr>
        <w:t>__________________ dnia __ __ roku</w:t>
      </w:r>
    </w:p>
    <w:p w:rsidR="0045266B" w:rsidRPr="002A58FF" w:rsidRDefault="0045266B" w:rsidP="00FB28F6">
      <w:pPr>
        <w:pStyle w:val="Zwykytekst"/>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p>
    <w:p w:rsidR="0045266B" w:rsidRPr="002A58FF" w:rsidRDefault="0045266B" w:rsidP="00FB28F6">
      <w:pPr>
        <w:pStyle w:val="Zwykytekst"/>
        <w:pBdr>
          <w:bottom w:val="single" w:sz="12" w:space="1" w:color="auto"/>
        </w:pBdr>
        <w:ind w:left="360"/>
        <w:jc w:val="both"/>
        <w:rPr>
          <w:rFonts w:ascii="Verdana" w:hAnsi="Verdana"/>
        </w:rPr>
      </w:pPr>
      <w:r w:rsidRPr="002A58FF">
        <w:rPr>
          <w:rFonts w:ascii="Verdana" w:hAnsi="Verdana"/>
        </w:rPr>
        <w:t>* - niepotrzebne skreślić</w:t>
      </w:r>
    </w:p>
    <w:p w:rsidR="0045266B" w:rsidRPr="002A58FF" w:rsidRDefault="0045266B" w:rsidP="00FB28F6">
      <w:pPr>
        <w:pStyle w:val="Zwykytekst"/>
        <w:ind w:firstLine="3960"/>
        <w:jc w:val="center"/>
        <w:rPr>
          <w:rFonts w:ascii="Verdana" w:hAnsi="Verdana"/>
          <w:i/>
        </w:rPr>
      </w:pPr>
    </w:p>
    <w:p w:rsidR="0045266B" w:rsidRPr="002A58FF" w:rsidRDefault="0045266B" w:rsidP="00FB28F6">
      <w:pPr>
        <w:pStyle w:val="Zwykytekst"/>
        <w:ind w:firstLine="3960"/>
        <w:jc w:val="center"/>
        <w:rPr>
          <w:rFonts w:ascii="Verdana" w:hAnsi="Verdana"/>
          <w:i/>
        </w:rPr>
      </w:pPr>
    </w:p>
    <w:p w:rsidR="0045266B" w:rsidRPr="002A58FF" w:rsidRDefault="0045266B" w:rsidP="00FB28F6">
      <w:pPr>
        <w:pStyle w:val="Zwykytekst"/>
        <w:ind w:firstLine="3960"/>
        <w:jc w:val="center"/>
        <w:rPr>
          <w:rFonts w:ascii="Verdana" w:hAnsi="Verdana"/>
          <w:i/>
        </w:rPr>
      </w:pPr>
      <w:r w:rsidRPr="002A58FF">
        <w:rPr>
          <w:rFonts w:ascii="Verdana" w:hAnsi="Verdana"/>
          <w:i/>
        </w:rPr>
        <w:t>…………………………………………………………</w:t>
      </w:r>
    </w:p>
    <w:p w:rsidR="0045266B" w:rsidRPr="002A58FF" w:rsidRDefault="0045266B" w:rsidP="00CB5E0A">
      <w:pPr>
        <w:pStyle w:val="Zwykytekst"/>
        <w:ind w:firstLine="3960"/>
        <w:jc w:val="center"/>
        <w:rPr>
          <w:rFonts w:ascii="Verdana" w:hAnsi="Verdana"/>
          <w:i/>
          <w:sz w:val="16"/>
          <w:szCs w:val="16"/>
        </w:rPr>
      </w:pPr>
      <w:r w:rsidRPr="002A58FF">
        <w:rPr>
          <w:rFonts w:ascii="Verdana" w:hAnsi="Verdana"/>
          <w:i/>
          <w:sz w:val="16"/>
          <w:szCs w:val="16"/>
        </w:rPr>
        <w:t>(podpis Wykonawcy/Pełnomocnika)</w:t>
      </w: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Pr="002A58FF" w:rsidRDefault="0045266B" w:rsidP="00FB28F6">
      <w:pPr>
        <w:jc w:val="center"/>
        <w:outlineLvl w:val="0"/>
        <w:rPr>
          <w:rFonts w:ascii="Verdana" w:hAnsi="Verdana"/>
          <w:b/>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45266B" w:rsidRDefault="0045266B"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Default="000F73C1" w:rsidP="00FB28F6">
      <w:pPr>
        <w:jc w:val="center"/>
        <w:rPr>
          <w:rFonts w:ascii="Verdana" w:hAnsi="Verdana"/>
          <w:b/>
          <w:smallCaps/>
        </w:rPr>
      </w:pPr>
    </w:p>
    <w:p w:rsidR="000F73C1" w:rsidRPr="002A58FF" w:rsidRDefault="000F73C1"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Rozdział 3</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cs="Arial"/>
          <w:b/>
        </w:rPr>
      </w:pPr>
      <w:r w:rsidRPr="002A58FF">
        <w:rPr>
          <w:rFonts w:ascii="Verdana" w:hAnsi="Verdana"/>
          <w:b/>
          <w:smallCaps/>
        </w:rPr>
        <w:t xml:space="preserve">Formularze dotyczące spełniania przez Wykonawców warunków udziału </w:t>
      </w:r>
      <w:r w:rsidR="001D1C60">
        <w:rPr>
          <w:rFonts w:ascii="Verdana" w:hAnsi="Verdana"/>
          <w:b/>
          <w:smallCaps/>
        </w:rPr>
        <w:br/>
      </w:r>
      <w:r w:rsidRPr="002A58FF">
        <w:rPr>
          <w:rFonts w:ascii="Verdana" w:hAnsi="Verdana"/>
          <w:b/>
          <w:smallCaps/>
        </w:rPr>
        <w:t>w postępowaniu</w:t>
      </w: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Pr="002A58FF" w:rsidRDefault="0045266B" w:rsidP="00FB28F6">
      <w:pPr>
        <w:spacing w:before="120"/>
        <w:jc w:val="center"/>
        <w:rPr>
          <w:rFonts w:ascii="Verdana" w:hAnsi="Verdana"/>
          <w:b/>
          <w:sz w:val="20"/>
          <w:szCs w:val="20"/>
        </w:rPr>
      </w:pPr>
    </w:p>
    <w:p w:rsidR="0045266B" w:rsidRDefault="0045266B" w:rsidP="00FB28F6">
      <w:pPr>
        <w:spacing w:before="120"/>
        <w:jc w:val="center"/>
        <w:rPr>
          <w:rFonts w:ascii="Verdana" w:hAnsi="Verdana"/>
          <w:b/>
          <w:sz w:val="20"/>
          <w:szCs w:val="20"/>
        </w:rPr>
      </w:pPr>
    </w:p>
    <w:p w:rsidR="00B43FBE" w:rsidRDefault="00B43FBE" w:rsidP="00FB28F6">
      <w:pPr>
        <w:spacing w:before="120"/>
        <w:jc w:val="center"/>
        <w:rPr>
          <w:rFonts w:ascii="Verdana" w:hAnsi="Verdana"/>
          <w:b/>
          <w:sz w:val="20"/>
          <w:szCs w:val="20"/>
        </w:rPr>
      </w:pPr>
    </w:p>
    <w:p w:rsidR="00B43FBE" w:rsidRDefault="00B43FBE" w:rsidP="00FB28F6">
      <w:pPr>
        <w:spacing w:before="120"/>
        <w:jc w:val="center"/>
        <w:rPr>
          <w:rFonts w:ascii="Verdana" w:hAnsi="Verdana"/>
          <w:b/>
          <w:sz w:val="20"/>
          <w:szCs w:val="20"/>
        </w:rPr>
      </w:pPr>
    </w:p>
    <w:p w:rsidR="00B43FBE" w:rsidRDefault="00B43FBE"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83099C" w:rsidRDefault="0083099C" w:rsidP="00FB28F6">
      <w:pPr>
        <w:spacing w:before="120"/>
        <w:jc w:val="center"/>
        <w:rPr>
          <w:rFonts w:ascii="Verdana" w:hAnsi="Verdana"/>
          <w:b/>
          <w:sz w:val="20"/>
          <w:szCs w:val="20"/>
        </w:rPr>
      </w:pPr>
    </w:p>
    <w:p w:rsidR="00C66EC2" w:rsidRDefault="00C66EC2" w:rsidP="00FB28F6">
      <w:pPr>
        <w:pStyle w:val="Zwykytekst"/>
        <w:spacing w:before="120"/>
        <w:jc w:val="right"/>
        <w:rPr>
          <w:rFonts w:ascii="Verdana" w:hAnsi="Verdana"/>
          <w:b/>
          <w:bCs/>
        </w:rPr>
      </w:pPr>
    </w:p>
    <w:p w:rsidR="00C66EC2" w:rsidRDefault="00C66EC2" w:rsidP="00FB28F6">
      <w:pPr>
        <w:pStyle w:val="Zwykytekst"/>
        <w:spacing w:before="120"/>
        <w:jc w:val="right"/>
        <w:rPr>
          <w:rFonts w:ascii="Verdana" w:hAnsi="Verdana"/>
          <w:b/>
          <w:bCs/>
        </w:rPr>
      </w:pPr>
    </w:p>
    <w:p w:rsidR="00C66EC2" w:rsidRDefault="00C66EC2" w:rsidP="00FB28F6">
      <w:pPr>
        <w:pStyle w:val="Zwykytekst"/>
        <w:spacing w:before="120"/>
        <w:jc w:val="right"/>
        <w:rPr>
          <w:rFonts w:ascii="Verdana" w:hAnsi="Verdana"/>
          <w:b/>
          <w:bCs/>
        </w:rPr>
      </w:pPr>
    </w:p>
    <w:p w:rsidR="00C66EC2" w:rsidRDefault="00C66EC2" w:rsidP="00FB28F6">
      <w:pPr>
        <w:pStyle w:val="Zwykytekst"/>
        <w:spacing w:before="120"/>
        <w:jc w:val="right"/>
        <w:rPr>
          <w:rFonts w:ascii="Verdana" w:hAnsi="Verdana"/>
          <w:b/>
          <w:bCs/>
        </w:rPr>
      </w:pPr>
    </w:p>
    <w:p w:rsidR="00C66EC2" w:rsidRDefault="00C66EC2" w:rsidP="00FB28F6">
      <w:pPr>
        <w:pStyle w:val="Zwykytekst"/>
        <w:spacing w:before="120"/>
        <w:jc w:val="right"/>
        <w:rPr>
          <w:rFonts w:ascii="Verdana" w:hAnsi="Verdana"/>
          <w:b/>
          <w:bCs/>
        </w:rPr>
      </w:pPr>
    </w:p>
    <w:p w:rsidR="0045266B" w:rsidRPr="002A58FF" w:rsidRDefault="0045266B" w:rsidP="00FB28F6">
      <w:pPr>
        <w:pStyle w:val="Zwykytekst"/>
        <w:spacing w:before="120"/>
        <w:jc w:val="right"/>
        <w:rPr>
          <w:rFonts w:ascii="Verdana" w:hAnsi="Verdana"/>
          <w:b/>
          <w:bCs/>
        </w:rPr>
      </w:pPr>
      <w:r w:rsidRPr="002A58FF">
        <w:rPr>
          <w:rFonts w:ascii="Verdana" w:hAnsi="Verdana"/>
          <w:b/>
          <w:bCs/>
        </w:rPr>
        <w:t>Formularz 3.1.</w:t>
      </w:r>
    </w:p>
    <w:p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6192" behindDoc="0" locked="0" layoutInCell="1" allowOverlap="1" wp14:anchorId="2F381B00" wp14:editId="16709091">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rsidR="00FB4F66" w:rsidRDefault="00FB4F66" w:rsidP="00E20F81">
                            <w:pPr>
                              <w:jc w:val="center"/>
                              <w:rPr>
                                <w:i/>
                                <w:sz w:val="18"/>
                              </w:rPr>
                            </w:pPr>
                          </w:p>
                          <w:p w:rsidR="00FB4F66" w:rsidRDefault="00FB4F66" w:rsidP="00E20F81">
                            <w:pPr>
                              <w:jc w:val="center"/>
                              <w:rPr>
                                <w:i/>
                                <w:sz w:val="18"/>
                              </w:rPr>
                            </w:pPr>
                          </w:p>
                          <w:p w:rsidR="00FB4F66" w:rsidRDefault="00FB4F66" w:rsidP="00E20F81">
                            <w:pPr>
                              <w:jc w:val="center"/>
                              <w:rPr>
                                <w:i/>
                                <w:sz w:val="18"/>
                              </w:rPr>
                            </w:pPr>
                          </w:p>
                          <w:p w:rsidR="00FB4F66" w:rsidRDefault="00FB4F66" w:rsidP="00E20F81">
                            <w:pPr>
                              <w:jc w:val="center"/>
                              <w:rPr>
                                <w:i/>
                                <w:sz w:val="18"/>
                              </w:rPr>
                            </w:pPr>
                          </w:p>
                          <w:p w:rsidR="00FB4F66" w:rsidRDefault="00FB4F66"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F1572C" w:rsidRDefault="00F1572C" w:rsidP="00E20F81">
                      <w:pPr>
                        <w:jc w:val="center"/>
                        <w:rPr>
                          <w:i/>
                          <w:sz w:val="18"/>
                        </w:rPr>
                      </w:pPr>
                    </w:p>
                    <w:p w:rsidR="00F1572C" w:rsidRDefault="00F1572C" w:rsidP="00E20F81">
                      <w:pPr>
                        <w:jc w:val="center"/>
                        <w:rPr>
                          <w:i/>
                          <w:sz w:val="18"/>
                        </w:rPr>
                      </w:pPr>
                    </w:p>
                    <w:p w:rsidR="00F1572C" w:rsidRDefault="00F1572C" w:rsidP="00E20F81">
                      <w:pPr>
                        <w:jc w:val="center"/>
                        <w:rPr>
                          <w:i/>
                          <w:sz w:val="18"/>
                        </w:rPr>
                      </w:pPr>
                    </w:p>
                    <w:p w:rsidR="00F1572C" w:rsidRDefault="00F1572C" w:rsidP="00E20F81">
                      <w:pPr>
                        <w:jc w:val="center"/>
                        <w:rPr>
                          <w:i/>
                          <w:sz w:val="18"/>
                        </w:rPr>
                      </w:pPr>
                    </w:p>
                    <w:p w:rsidR="00F1572C" w:rsidRDefault="00F1572C"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14:anchorId="7766BBAD" wp14:editId="3B3AD41C">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rsidR="00FB4F66" w:rsidRPr="00990EC8" w:rsidRDefault="00FB4F66" w:rsidP="00E20F81">
                            <w:pPr>
                              <w:jc w:val="center"/>
                              <w:rPr>
                                <w:rFonts w:ascii="Verdana" w:hAnsi="Verdana"/>
                                <w:b/>
                                <w:sz w:val="20"/>
                                <w:szCs w:val="20"/>
                              </w:rPr>
                            </w:pPr>
                            <w:r w:rsidRPr="00990EC8">
                              <w:rPr>
                                <w:rFonts w:ascii="Verdana" w:hAnsi="Verdana"/>
                                <w:b/>
                              </w:rPr>
                              <w:t>OŚWIADCZENIE</w:t>
                            </w:r>
                          </w:p>
                          <w:p w:rsidR="00FB4F66" w:rsidRPr="00990EC8" w:rsidRDefault="00FB4F66" w:rsidP="00E20F81">
                            <w:pPr>
                              <w:jc w:val="center"/>
                              <w:rPr>
                                <w:rFonts w:ascii="Verdana" w:hAnsi="Verdana"/>
                                <w:b/>
                                <w:sz w:val="20"/>
                                <w:szCs w:val="20"/>
                              </w:rPr>
                            </w:pPr>
                            <w:r w:rsidRPr="00990EC8">
                              <w:rPr>
                                <w:rFonts w:ascii="Verdana" w:hAnsi="Verdana"/>
                                <w:b/>
                              </w:rPr>
                              <w:t>o braku podstaw do wykluczenia</w:t>
                            </w:r>
                          </w:p>
                          <w:p w:rsidR="00FB4F66" w:rsidRPr="00990EC8" w:rsidRDefault="00FB4F66"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FB4F66" w:rsidRDefault="00FB4F66"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F1572C" w:rsidRPr="00990EC8" w:rsidRDefault="00F1572C" w:rsidP="00E20F81">
                      <w:pPr>
                        <w:jc w:val="center"/>
                        <w:rPr>
                          <w:rFonts w:ascii="Verdana" w:hAnsi="Verdana"/>
                          <w:b/>
                          <w:sz w:val="20"/>
                          <w:szCs w:val="20"/>
                        </w:rPr>
                      </w:pPr>
                      <w:r w:rsidRPr="00990EC8">
                        <w:rPr>
                          <w:rFonts w:ascii="Verdana" w:hAnsi="Verdana"/>
                          <w:b/>
                        </w:rPr>
                        <w:t>OŚWIADCZENIE</w:t>
                      </w:r>
                    </w:p>
                    <w:p w:rsidR="00F1572C" w:rsidRPr="00990EC8" w:rsidRDefault="00F1572C" w:rsidP="00E20F81">
                      <w:pPr>
                        <w:jc w:val="center"/>
                        <w:rPr>
                          <w:rFonts w:ascii="Verdana" w:hAnsi="Verdana"/>
                          <w:b/>
                          <w:sz w:val="20"/>
                          <w:szCs w:val="20"/>
                        </w:rPr>
                      </w:pPr>
                      <w:r w:rsidRPr="00990EC8">
                        <w:rPr>
                          <w:rFonts w:ascii="Verdana" w:hAnsi="Verdana"/>
                          <w:b/>
                        </w:rPr>
                        <w:t>o braku podstaw do wykluczenia</w:t>
                      </w:r>
                    </w:p>
                    <w:p w:rsidR="00F1572C" w:rsidRPr="00990EC8" w:rsidRDefault="00F1572C"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F1572C" w:rsidRDefault="00F1572C" w:rsidP="00E20F81">
                      <w:pPr>
                        <w:jc w:val="center"/>
                        <w:rPr>
                          <w:rFonts w:ascii="Verdana" w:hAnsi="Verdana"/>
                          <w:b/>
                          <w:sz w:val="20"/>
                          <w:szCs w:val="20"/>
                        </w:rPr>
                      </w:pPr>
                    </w:p>
                  </w:txbxContent>
                </v:textbox>
                <w10:wrap type="tight"/>
              </v:shape>
            </w:pict>
          </mc:Fallback>
        </mc:AlternateContent>
      </w:r>
    </w:p>
    <w:p w:rsidR="0045266B" w:rsidRPr="002A58FF" w:rsidRDefault="0045266B" w:rsidP="009928EE">
      <w:pPr>
        <w:pStyle w:val="Zwykytekst"/>
        <w:spacing w:before="120"/>
        <w:rPr>
          <w:rFonts w:ascii="Verdana" w:hAnsi="Verdana"/>
        </w:rPr>
      </w:pPr>
      <w:r w:rsidRPr="002A58FF">
        <w:rPr>
          <w:rFonts w:ascii="Verdana" w:hAnsi="Verdana"/>
        </w:rPr>
        <w:t>Składając ofertę w postępowaniu o udzielenie zamówienia publicznego prowadzonym w trybie przetargu nieograniczonego na:</w:t>
      </w:r>
    </w:p>
    <w:p w:rsidR="005D4D82" w:rsidRDefault="005D4D82" w:rsidP="00CC6844">
      <w:pPr>
        <w:jc w:val="both"/>
        <w:outlineLvl w:val="0"/>
        <w:rPr>
          <w:rFonts w:ascii="Verdana" w:hAnsi="Verdana"/>
          <w:b/>
          <w:sz w:val="20"/>
          <w:szCs w:val="20"/>
          <w:lang w:eastAsia="pl-PL"/>
        </w:rPr>
      </w:pPr>
    </w:p>
    <w:p w:rsidR="001D1C60" w:rsidRPr="006E3C50" w:rsidRDefault="001D1C60" w:rsidP="001D1C60">
      <w:pPr>
        <w:spacing w:line="360" w:lineRule="auto"/>
        <w:jc w:val="both"/>
        <w:outlineLvl w:val="0"/>
        <w:rPr>
          <w:rFonts w:ascii="Verdana" w:hAnsi="Verdana"/>
          <w:b/>
          <w:sz w:val="20"/>
          <w:szCs w:val="20"/>
          <w:u w:val="single"/>
          <w:lang w:eastAsia="pl-PL"/>
        </w:rPr>
      </w:pPr>
      <w:r w:rsidRPr="006E3C50">
        <w:rPr>
          <w:rFonts w:ascii="Verdana" w:hAnsi="Verdana" w:cs="Arial"/>
          <w:b/>
          <w:sz w:val="20"/>
          <w:szCs w:val="20"/>
        </w:rPr>
        <w:t xml:space="preserve">Świadczenie usług serwisowych dla posiadanych przez Ministerstwo Sprawiedliwości licencji Systemu HP Service Manager (HPSM) </w:t>
      </w:r>
    </w:p>
    <w:p w:rsidR="0045266B" w:rsidRPr="002A58FF" w:rsidRDefault="0045266B" w:rsidP="00CC6844">
      <w:pPr>
        <w:jc w:val="both"/>
        <w:outlineLvl w:val="0"/>
        <w:rPr>
          <w:rFonts w:ascii="Verdana" w:hAnsi="Verdana"/>
          <w:b/>
          <w:bCs/>
          <w:sz w:val="20"/>
          <w:szCs w:val="20"/>
          <w:u w:val="single"/>
          <w:lang w:eastAsia="pl-PL"/>
        </w:rPr>
      </w:pPr>
    </w:p>
    <w:p w:rsidR="0045266B" w:rsidRPr="002A58FF" w:rsidRDefault="0045266B" w:rsidP="00FB28F6">
      <w:pPr>
        <w:pStyle w:val="Zwykytekst"/>
        <w:spacing w:before="120"/>
        <w:jc w:val="both"/>
        <w:rPr>
          <w:rFonts w:ascii="Verdana" w:hAnsi="Verdana"/>
        </w:rPr>
      </w:pPr>
      <w:r w:rsidRPr="002A58FF">
        <w:rPr>
          <w:rFonts w:ascii="Verdana" w:hAnsi="Verdana"/>
        </w:rPr>
        <w:t>W imieniu Wykonawcy ………………………………………………………………………..……</w:t>
      </w:r>
    </w:p>
    <w:p w:rsidR="0045266B" w:rsidRPr="002A58FF" w:rsidRDefault="0045266B" w:rsidP="00FB28F6">
      <w:pPr>
        <w:pStyle w:val="Zwykytekst"/>
        <w:spacing w:before="120"/>
        <w:jc w:val="both"/>
        <w:rPr>
          <w:rFonts w:ascii="Verdana" w:hAnsi="Verdana"/>
          <w:b/>
        </w:rPr>
      </w:pPr>
    </w:p>
    <w:p w:rsidR="0045266B" w:rsidRPr="002A58FF" w:rsidRDefault="0045266B" w:rsidP="00332E27">
      <w:pPr>
        <w:jc w:val="both"/>
        <w:rPr>
          <w:rFonts w:ascii="Verdana" w:hAnsi="Verdana"/>
          <w:sz w:val="20"/>
          <w:szCs w:val="20"/>
        </w:rPr>
      </w:pPr>
      <w:r w:rsidRPr="002A58FF">
        <w:rPr>
          <w:rFonts w:ascii="Verdana" w:hAnsi="Verdana"/>
          <w:sz w:val="20"/>
          <w:szCs w:val="20"/>
        </w:rPr>
        <w:t>oświadczam, że</w:t>
      </w:r>
      <w:r w:rsidRPr="002A58FF">
        <w:rPr>
          <w:rFonts w:ascii="Verdana" w:hAnsi="Verdana"/>
          <w:bCs/>
          <w:iCs/>
          <w:sz w:val="20"/>
          <w:szCs w:val="20"/>
        </w:rPr>
        <w:t xml:space="preserve"> brak jest podstaw do wykluczenia nas z postępowania </w:t>
      </w:r>
      <w:r w:rsidRPr="002A58FF">
        <w:rPr>
          <w:rFonts w:ascii="Verdana" w:hAnsi="Verdana"/>
          <w:sz w:val="20"/>
          <w:szCs w:val="20"/>
        </w:rPr>
        <w:t xml:space="preserve">w okolicznościach,              </w:t>
      </w:r>
      <w:r w:rsidRPr="002A58FF">
        <w:rPr>
          <w:rFonts w:ascii="Verdana" w:hAnsi="Verdana"/>
          <w:iCs/>
          <w:sz w:val="20"/>
          <w:szCs w:val="20"/>
        </w:rPr>
        <w:t xml:space="preserve"> o których mowa w art. 24 ust. 1 ustawy </w:t>
      </w:r>
      <w:proofErr w:type="spellStart"/>
      <w:r w:rsidRPr="002A58FF">
        <w:rPr>
          <w:rFonts w:ascii="Verdana" w:hAnsi="Verdana"/>
          <w:iCs/>
          <w:sz w:val="20"/>
          <w:szCs w:val="20"/>
        </w:rPr>
        <w:t>Pzp</w:t>
      </w:r>
      <w:proofErr w:type="spellEnd"/>
      <w:r w:rsidRPr="002A58FF">
        <w:rPr>
          <w:rFonts w:ascii="Verdana" w:hAnsi="Verdana"/>
          <w:iCs/>
          <w:sz w:val="20"/>
          <w:szCs w:val="20"/>
        </w:rPr>
        <w:t>.</w:t>
      </w:r>
    </w:p>
    <w:p w:rsidR="0045266B" w:rsidRPr="002A58FF" w:rsidRDefault="0045266B" w:rsidP="00332E27">
      <w:pPr>
        <w:spacing w:before="120"/>
        <w:jc w:val="both"/>
        <w:rPr>
          <w:rFonts w:ascii="Verdana" w:hAnsi="Verdana"/>
          <w:sz w:val="20"/>
          <w:szCs w:val="20"/>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rPr>
          <w:rFonts w:ascii="Verdana" w:hAnsi="Verdana"/>
        </w:rPr>
      </w:pPr>
      <w:r w:rsidRPr="002A58FF">
        <w:rPr>
          <w:rFonts w:ascii="Verdana" w:hAnsi="Verdana"/>
        </w:rPr>
        <w:t>__________________ dnia __ __roku</w:t>
      </w:r>
    </w:p>
    <w:p w:rsidR="0045266B" w:rsidRPr="002A58FF" w:rsidRDefault="0045266B" w:rsidP="00FB28F6">
      <w:pPr>
        <w:pStyle w:val="Zwykytekst"/>
        <w:spacing w:before="120"/>
        <w:ind w:firstLine="5220"/>
        <w:jc w:val="center"/>
        <w:rPr>
          <w:rFonts w:ascii="Verdana" w:hAnsi="Verdana"/>
          <w:i/>
        </w:rPr>
      </w:pPr>
    </w:p>
    <w:p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210D06">
      <w:pPr>
        <w:jc w:val="both"/>
        <w:rPr>
          <w:rFonts w:ascii="Verdana" w:hAnsi="Verdana"/>
          <w:i/>
          <w:sz w:val="20"/>
          <w:szCs w:val="20"/>
        </w:rPr>
      </w:pPr>
      <w:r w:rsidRPr="002A58FF">
        <w:rPr>
          <w:rFonts w:ascii="Verdana" w:hAnsi="Verdana"/>
          <w:b/>
          <w:sz w:val="20"/>
          <w:szCs w:val="20"/>
          <w:u w:val="single"/>
        </w:rPr>
        <w:t>UWAGA:</w:t>
      </w:r>
      <w:r w:rsidRPr="002A58FF">
        <w:rPr>
          <w:rFonts w:ascii="Verdana" w:hAnsi="Verdana"/>
          <w:sz w:val="20"/>
          <w:szCs w:val="20"/>
        </w:rPr>
        <w:tab/>
      </w:r>
      <w:r w:rsidRPr="002A58FF">
        <w:rPr>
          <w:rFonts w:ascii="Verdana" w:hAnsi="Verdana"/>
          <w:i/>
          <w:sz w:val="20"/>
          <w:szCs w:val="20"/>
        </w:rPr>
        <w:t>niniejsze „Oświadczenie o braku podstaw do wykluczenia w okolicznościach</w:t>
      </w:r>
      <w:r w:rsidRPr="002A58FF">
        <w:rPr>
          <w:rFonts w:ascii="Verdana" w:hAnsi="Verdana"/>
          <w:i/>
          <w:iCs/>
          <w:sz w:val="20"/>
          <w:szCs w:val="20"/>
        </w:rPr>
        <w:t xml:space="preserve"> o których mowa w art. 24 ust. 1 ustawy </w:t>
      </w:r>
      <w:proofErr w:type="spellStart"/>
      <w:r w:rsidRPr="002A58FF">
        <w:rPr>
          <w:rFonts w:ascii="Verdana" w:hAnsi="Verdana"/>
          <w:i/>
          <w:iCs/>
          <w:sz w:val="20"/>
          <w:szCs w:val="20"/>
        </w:rPr>
        <w:t>Pzp</w:t>
      </w:r>
      <w:proofErr w:type="spellEnd"/>
      <w:r w:rsidRPr="002A58FF">
        <w:rPr>
          <w:rFonts w:ascii="Verdana" w:hAnsi="Verdana"/>
          <w:i/>
          <w:iCs/>
          <w:sz w:val="20"/>
          <w:szCs w:val="20"/>
        </w:rPr>
        <w:t xml:space="preserve">” </w:t>
      </w:r>
      <w:r w:rsidRPr="002A58FF">
        <w:rPr>
          <w:rFonts w:ascii="Verdana" w:hAnsi="Verdana"/>
          <w:i/>
          <w:sz w:val="20"/>
          <w:szCs w:val="20"/>
        </w:rPr>
        <w:t xml:space="preserve"> składa każdy z Wykonawców wspólnie ubiegających się o udzielenie zamówienia.</w:t>
      </w:r>
    </w:p>
    <w:p w:rsidR="0045266B" w:rsidRPr="002A58FF" w:rsidRDefault="0045266B" w:rsidP="00E14345">
      <w:pPr>
        <w:pStyle w:val="tytu0"/>
      </w:pPr>
    </w:p>
    <w:p w:rsidR="0045266B" w:rsidRPr="002A58FF" w:rsidRDefault="0045266B" w:rsidP="00E14345">
      <w:pPr>
        <w:pStyle w:val="tytu0"/>
      </w:pPr>
    </w:p>
    <w:p w:rsidR="0045266B" w:rsidRDefault="0045266B" w:rsidP="00E14345">
      <w:pPr>
        <w:pStyle w:val="tytu0"/>
      </w:pPr>
    </w:p>
    <w:p w:rsidR="0045266B" w:rsidRDefault="0045266B" w:rsidP="008E6E8F">
      <w:pPr>
        <w:rPr>
          <w:lang w:eastAsia="pl-PL"/>
        </w:rPr>
      </w:pPr>
    </w:p>
    <w:p w:rsidR="0083099C" w:rsidRDefault="0083099C" w:rsidP="008E6E8F">
      <w:pPr>
        <w:rPr>
          <w:lang w:eastAsia="pl-PL"/>
        </w:rPr>
      </w:pPr>
    </w:p>
    <w:p w:rsidR="0083099C" w:rsidRDefault="0083099C" w:rsidP="008E6E8F">
      <w:pPr>
        <w:rPr>
          <w:lang w:eastAsia="pl-PL"/>
        </w:rPr>
      </w:pPr>
    </w:p>
    <w:p w:rsidR="000F73C1" w:rsidRDefault="000F73C1" w:rsidP="008E6E8F">
      <w:pPr>
        <w:rPr>
          <w:lang w:eastAsia="pl-PL"/>
        </w:rPr>
      </w:pPr>
    </w:p>
    <w:p w:rsidR="005D4D82" w:rsidRDefault="005D4D82">
      <w:pPr>
        <w:rPr>
          <w:lang w:eastAsia="pl-PL"/>
        </w:rPr>
      </w:pPr>
      <w:r>
        <w:rPr>
          <w:lang w:eastAsia="pl-PL"/>
        </w:rPr>
        <w:br w:type="page"/>
      </w:r>
    </w:p>
    <w:p w:rsidR="000F73C1" w:rsidRDefault="000F73C1" w:rsidP="008E6E8F">
      <w:pPr>
        <w:rPr>
          <w:lang w:eastAsia="pl-PL"/>
        </w:rPr>
      </w:pPr>
    </w:p>
    <w:p w:rsidR="0045266B" w:rsidRPr="002A58FF" w:rsidRDefault="0045266B" w:rsidP="00E14345">
      <w:pPr>
        <w:pStyle w:val="tytu0"/>
      </w:pP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r>
      <w:r w:rsidRPr="002A58FF">
        <w:tab/>
        <w:t>Formularz 3.2.</w:t>
      </w:r>
    </w:p>
    <w:p w:rsidR="0045266B" w:rsidRPr="002A58FF" w:rsidRDefault="00D87FD6"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14:anchorId="5AE7FE2D" wp14:editId="110EF38B">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rsidR="00FB4F66" w:rsidRDefault="00FB4F66" w:rsidP="00E20F81">
                            <w:pPr>
                              <w:jc w:val="center"/>
                              <w:rPr>
                                <w:i/>
                                <w:sz w:val="18"/>
                              </w:rPr>
                            </w:pPr>
                          </w:p>
                          <w:p w:rsidR="00FB4F66" w:rsidRDefault="00FB4F66" w:rsidP="00E20F81">
                            <w:pPr>
                              <w:jc w:val="center"/>
                              <w:rPr>
                                <w:i/>
                                <w:sz w:val="18"/>
                              </w:rPr>
                            </w:pPr>
                          </w:p>
                          <w:p w:rsidR="00FB4F66" w:rsidRDefault="00FB4F66" w:rsidP="00E20F81">
                            <w:pPr>
                              <w:jc w:val="center"/>
                              <w:rPr>
                                <w:i/>
                                <w:sz w:val="18"/>
                              </w:rPr>
                            </w:pPr>
                          </w:p>
                          <w:p w:rsidR="00FB4F66" w:rsidRDefault="00FB4F66"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F1572C" w:rsidRDefault="00F1572C" w:rsidP="00E20F81">
                      <w:pPr>
                        <w:jc w:val="center"/>
                        <w:rPr>
                          <w:i/>
                          <w:sz w:val="18"/>
                        </w:rPr>
                      </w:pPr>
                    </w:p>
                    <w:p w:rsidR="00F1572C" w:rsidRDefault="00F1572C" w:rsidP="00E20F81">
                      <w:pPr>
                        <w:jc w:val="center"/>
                        <w:rPr>
                          <w:i/>
                          <w:sz w:val="18"/>
                        </w:rPr>
                      </w:pPr>
                    </w:p>
                    <w:p w:rsidR="00F1572C" w:rsidRDefault="00F1572C" w:rsidP="00E20F81">
                      <w:pPr>
                        <w:jc w:val="center"/>
                        <w:rPr>
                          <w:i/>
                          <w:sz w:val="18"/>
                        </w:rPr>
                      </w:pPr>
                    </w:p>
                    <w:p w:rsidR="00F1572C" w:rsidRDefault="00F1572C"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45266B" w:rsidRPr="002A58FF" w:rsidRDefault="00D87FD6" w:rsidP="00FB28F6">
      <w:pPr>
        <w:pStyle w:val="Zwykytekst"/>
        <w:spacing w:before="120"/>
        <w:jc w:val="both"/>
        <w:rPr>
          <w:rFonts w:ascii="Verdana" w:hAnsi="Verdana"/>
        </w:rPr>
      </w:pPr>
      <w:r>
        <w:rPr>
          <w:noProof/>
        </w:rPr>
        <mc:AlternateContent>
          <mc:Choice Requires="wps">
            <w:drawing>
              <wp:anchor distT="0" distB="0" distL="114300" distR="114300" simplePos="0" relativeHeight="251653120" behindDoc="0" locked="0" layoutInCell="1" allowOverlap="1" wp14:anchorId="05A1E441" wp14:editId="2EBE5367">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rsidR="00FB4F66" w:rsidRPr="00990EC8" w:rsidRDefault="00FB4F66" w:rsidP="00E20F81">
                            <w:pPr>
                              <w:jc w:val="center"/>
                              <w:rPr>
                                <w:rFonts w:ascii="Verdana" w:hAnsi="Verdana"/>
                                <w:b/>
                                <w:sz w:val="20"/>
                                <w:szCs w:val="20"/>
                              </w:rPr>
                            </w:pPr>
                            <w:r w:rsidRPr="00990EC8">
                              <w:rPr>
                                <w:rFonts w:ascii="Verdana" w:hAnsi="Verdana"/>
                                <w:b/>
                              </w:rPr>
                              <w:t>OŚWIADCZENIE</w:t>
                            </w:r>
                          </w:p>
                          <w:p w:rsidR="00FB4F66" w:rsidRPr="00990EC8" w:rsidRDefault="00FB4F66"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xml:space="preserve">– w trybie art. 44 ustawy </w:t>
                            </w:r>
                            <w:proofErr w:type="spellStart"/>
                            <w:r w:rsidRPr="008E6E8F">
                              <w:rPr>
                                <w:rFonts w:ascii="Verdana" w:hAnsi="Verdana"/>
                                <w:b/>
                              </w:rPr>
                              <w:t>pzp</w:t>
                            </w:r>
                            <w:proofErr w:type="spellEnd"/>
                          </w:p>
                          <w:p w:rsidR="00FB4F66" w:rsidRPr="00990EC8" w:rsidRDefault="00FB4F66"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FB4F66" w:rsidRPr="00990EC8" w:rsidRDefault="00FB4F66"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F1572C" w:rsidRPr="00990EC8" w:rsidRDefault="00F1572C" w:rsidP="00E20F81">
                      <w:pPr>
                        <w:jc w:val="center"/>
                        <w:rPr>
                          <w:rFonts w:ascii="Verdana" w:hAnsi="Verdana"/>
                          <w:b/>
                          <w:sz w:val="20"/>
                          <w:szCs w:val="20"/>
                        </w:rPr>
                      </w:pPr>
                      <w:r w:rsidRPr="00990EC8">
                        <w:rPr>
                          <w:rFonts w:ascii="Verdana" w:hAnsi="Verdana"/>
                          <w:b/>
                        </w:rPr>
                        <w:t>OŚWIADCZENIE</w:t>
                      </w:r>
                    </w:p>
                    <w:p w:rsidR="00F1572C" w:rsidRPr="00990EC8" w:rsidRDefault="00F1572C"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xml:space="preserve">– w trybie art. 44 ustawy </w:t>
                      </w:r>
                      <w:proofErr w:type="spellStart"/>
                      <w:r w:rsidRPr="008E6E8F">
                        <w:rPr>
                          <w:rFonts w:ascii="Verdana" w:hAnsi="Verdana"/>
                          <w:b/>
                        </w:rPr>
                        <w:t>pzp</w:t>
                      </w:r>
                      <w:proofErr w:type="spellEnd"/>
                    </w:p>
                    <w:p w:rsidR="00F1572C" w:rsidRPr="00990EC8" w:rsidRDefault="00F1572C"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F1572C" w:rsidRPr="00990EC8" w:rsidRDefault="00F1572C" w:rsidP="00E20F81">
                      <w:pPr>
                        <w:jc w:val="center"/>
                        <w:rPr>
                          <w:b/>
                          <w:sz w:val="20"/>
                          <w:szCs w:val="20"/>
                        </w:rPr>
                      </w:pPr>
                    </w:p>
                  </w:txbxContent>
                </v:textbox>
                <w10:wrap type="tight"/>
              </v:shape>
            </w:pict>
          </mc:Fallback>
        </mc:AlternateContent>
      </w: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jc w:val="both"/>
        <w:rPr>
          <w:rFonts w:ascii="Verdana" w:hAnsi="Verdana"/>
        </w:rPr>
      </w:pPr>
      <w:r w:rsidRPr="002A58FF">
        <w:rPr>
          <w:rFonts w:ascii="Verdana" w:hAnsi="Verdana"/>
        </w:rPr>
        <w:t>Składając ofertę w postępowaniu o udzielenie zamówienia publicznego prowadzonym w trybie przetargu nieograniczonego na:</w:t>
      </w:r>
    </w:p>
    <w:p w:rsidR="005D4D82" w:rsidRDefault="005D4D82" w:rsidP="00CC6844">
      <w:pPr>
        <w:jc w:val="both"/>
        <w:outlineLvl w:val="0"/>
        <w:rPr>
          <w:rFonts w:ascii="Verdana" w:hAnsi="Verdana"/>
          <w:b/>
          <w:sz w:val="20"/>
          <w:szCs w:val="20"/>
          <w:lang w:eastAsia="pl-PL"/>
        </w:rPr>
      </w:pPr>
    </w:p>
    <w:p w:rsidR="001D1C60" w:rsidRPr="006E3C50" w:rsidRDefault="001D1C60" w:rsidP="001D1C60">
      <w:pPr>
        <w:spacing w:line="360" w:lineRule="auto"/>
        <w:jc w:val="both"/>
        <w:outlineLvl w:val="0"/>
        <w:rPr>
          <w:rFonts w:ascii="Verdana" w:hAnsi="Verdana"/>
          <w:b/>
          <w:sz w:val="20"/>
          <w:szCs w:val="20"/>
          <w:u w:val="single"/>
          <w:lang w:eastAsia="pl-PL"/>
        </w:rPr>
      </w:pPr>
      <w:r w:rsidRPr="006E3C50">
        <w:rPr>
          <w:rFonts w:ascii="Verdana" w:hAnsi="Verdana" w:cs="Arial"/>
          <w:b/>
          <w:sz w:val="20"/>
          <w:szCs w:val="20"/>
        </w:rPr>
        <w:t xml:space="preserve">Świadczenie usług serwisowych dla posiadanych przez Ministerstwo Sprawiedliwości licencji Systemu HP Service Manager (HPSM) </w:t>
      </w:r>
    </w:p>
    <w:p w:rsidR="0045266B" w:rsidRPr="002A58FF" w:rsidRDefault="0045266B" w:rsidP="00FB28F6">
      <w:pPr>
        <w:pStyle w:val="Zwykytekst"/>
        <w:spacing w:before="120"/>
        <w:jc w:val="both"/>
        <w:rPr>
          <w:rFonts w:ascii="Verdana" w:hAnsi="Verdana"/>
        </w:rPr>
      </w:pPr>
      <w:r w:rsidRPr="002A58FF">
        <w:rPr>
          <w:rFonts w:ascii="Verdana" w:hAnsi="Verdana"/>
        </w:rPr>
        <w:t>W imieniu Wykonawcy/Wykonawców</w:t>
      </w:r>
    </w:p>
    <w:p w:rsidR="0045266B" w:rsidRPr="002A58FF" w:rsidRDefault="0045266B" w:rsidP="00FB28F6">
      <w:pPr>
        <w:pStyle w:val="Zwykytekst"/>
        <w:spacing w:before="120"/>
        <w:jc w:val="both"/>
        <w:rPr>
          <w:rFonts w:ascii="Verdana" w:hAnsi="Verdana"/>
        </w:rPr>
      </w:pPr>
      <w:r w:rsidRPr="002A58FF">
        <w:rPr>
          <w:rFonts w:ascii="Verdana" w:hAnsi="Verdana"/>
        </w:rPr>
        <w:t xml:space="preserve"> …………………………………………………………………………………………………………………………………………………</w:t>
      </w:r>
    </w:p>
    <w:p w:rsidR="0045266B" w:rsidRPr="002A58FF" w:rsidRDefault="0045266B" w:rsidP="00FB28F6">
      <w:pPr>
        <w:spacing w:before="120"/>
        <w:jc w:val="both"/>
        <w:rPr>
          <w:rFonts w:ascii="Verdana" w:hAnsi="Verdana"/>
          <w:iCs/>
          <w:sz w:val="20"/>
          <w:szCs w:val="20"/>
        </w:rPr>
      </w:pPr>
      <w:r w:rsidRPr="002A58FF">
        <w:rPr>
          <w:rFonts w:ascii="Verdana" w:hAnsi="Verdana"/>
          <w:iCs/>
          <w:sz w:val="20"/>
          <w:szCs w:val="20"/>
        </w:rPr>
        <w:t>oświadczamy, że spełniamy warunki udziału w wyżej wymienionym postępowaniu o udzielenie zamówienia.</w:t>
      </w:r>
    </w:p>
    <w:p w:rsidR="0045266B" w:rsidRPr="002A58FF" w:rsidRDefault="0045266B" w:rsidP="00FB28F6">
      <w:pPr>
        <w:spacing w:before="120"/>
        <w:jc w:val="both"/>
        <w:rPr>
          <w:rFonts w:ascii="Verdana" w:hAnsi="Verdana"/>
          <w:iCs/>
          <w:sz w:val="20"/>
          <w:szCs w:val="20"/>
        </w:rPr>
      </w:pPr>
    </w:p>
    <w:p w:rsidR="0045266B" w:rsidRPr="002A58FF" w:rsidRDefault="0045266B" w:rsidP="00FB28F6">
      <w:pPr>
        <w:pStyle w:val="Zwykytekst"/>
        <w:spacing w:before="120"/>
        <w:jc w:val="both"/>
        <w:rPr>
          <w:rFonts w:ascii="Verdana" w:hAnsi="Verdana"/>
          <w:b/>
        </w:rPr>
      </w:pPr>
    </w:p>
    <w:p w:rsidR="0045266B" w:rsidRPr="002A58FF" w:rsidRDefault="0045266B" w:rsidP="00FB28F6">
      <w:pPr>
        <w:spacing w:before="120"/>
        <w:jc w:val="both"/>
        <w:rPr>
          <w:rFonts w:ascii="Verdana" w:hAnsi="Verdana"/>
          <w:b/>
          <w:sz w:val="20"/>
          <w:szCs w:val="20"/>
        </w:rPr>
      </w:pPr>
    </w:p>
    <w:p w:rsidR="0045266B" w:rsidRPr="002A58FF" w:rsidRDefault="0045266B" w:rsidP="00FB28F6">
      <w:pPr>
        <w:pStyle w:val="Zwykytekst"/>
        <w:spacing w:before="120"/>
        <w:jc w:val="both"/>
        <w:rPr>
          <w:rFonts w:ascii="Verdana" w:hAnsi="Verdana"/>
        </w:rPr>
      </w:pPr>
    </w:p>
    <w:p w:rsidR="0045266B" w:rsidRPr="002A58FF" w:rsidRDefault="0045266B" w:rsidP="00FB28F6">
      <w:pPr>
        <w:pStyle w:val="Zwykytekst"/>
        <w:spacing w:before="120"/>
        <w:rPr>
          <w:rFonts w:ascii="Verdana" w:hAnsi="Verdana"/>
        </w:rPr>
      </w:pPr>
      <w:r w:rsidRPr="002A58FF">
        <w:rPr>
          <w:rFonts w:ascii="Verdana" w:hAnsi="Verdana"/>
        </w:rPr>
        <w:t>__________________ dnia __ __  roku</w:t>
      </w:r>
    </w:p>
    <w:p w:rsidR="0045266B" w:rsidRPr="002A58FF" w:rsidRDefault="0045266B" w:rsidP="00FB28F6">
      <w:pPr>
        <w:pStyle w:val="Zwykytekst"/>
        <w:spacing w:before="120"/>
        <w:ind w:firstLine="5220"/>
        <w:jc w:val="center"/>
        <w:rPr>
          <w:rFonts w:ascii="Verdana" w:hAnsi="Verdana"/>
          <w:i/>
        </w:rPr>
      </w:pPr>
    </w:p>
    <w:p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jc w:val="both"/>
        <w:rPr>
          <w:rFonts w:ascii="Verdana" w:hAnsi="Verdana"/>
          <w:i/>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rPr>
          <w:rFonts w:ascii="Verdana" w:hAnsi="Verdana"/>
          <w:iCs/>
        </w:rPr>
      </w:pPr>
    </w:p>
    <w:p w:rsidR="0045266B" w:rsidRPr="002A58FF" w:rsidRDefault="0045266B" w:rsidP="00FB28F6">
      <w:pPr>
        <w:pStyle w:val="Zwykytekst"/>
        <w:spacing w:before="120"/>
        <w:ind w:left="1440" w:hanging="1080"/>
        <w:jc w:val="both"/>
        <w:rPr>
          <w:rFonts w:ascii="Verdana" w:hAnsi="Verdana"/>
          <w:i/>
        </w:rPr>
      </w:pPr>
      <w:r w:rsidRPr="002A58FF">
        <w:rPr>
          <w:rFonts w:ascii="Verdana" w:hAnsi="Verdana"/>
          <w:b/>
          <w:u w:val="single"/>
        </w:rPr>
        <w:t>UWAGA:</w:t>
      </w:r>
      <w:r w:rsidRPr="002A58FF">
        <w:rPr>
          <w:rFonts w:ascii="Verdana" w:hAnsi="Verdana"/>
        </w:rPr>
        <w:tab/>
      </w:r>
      <w:r w:rsidRPr="002A58FF">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2A58FF">
        <w:rPr>
          <w:rFonts w:ascii="Verdana" w:hAnsi="Verdana"/>
          <w:i/>
        </w:rPr>
        <w:t>Pzp</w:t>
      </w:r>
      <w:proofErr w:type="spellEnd"/>
      <w:r w:rsidRPr="002A58FF">
        <w:rPr>
          <w:rFonts w:ascii="Verdana" w:hAnsi="Verdana"/>
          <w:i/>
        </w:rPr>
        <w:t>”, powinno być złożone jedno w imieniu wszystkich Wykonawców</w:t>
      </w:r>
    </w:p>
    <w:p w:rsidR="0045266B" w:rsidRPr="002A58FF" w:rsidRDefault="0045266B" w:rsidP="00FB28F6">
      <w:pPr>
        <w:pStyle w:val="Zwykytekst"/>
        <w:spacing w:before="120"/>
        <w:jc w:val="right"/>
        <w:rPr>
          <w:rFonts w:ascii="Verdana" w:hAnsi="Verdana"/>
          <w:b/>
        </w:rPr>
      </w:pPr>
    </w:p>
    <w:p w:rsidR="0045266B" w:rsidRPr="002A58FF" w:rsidRDefault="0045266B" w:rsidP="00FB28F6">
      <w:pPr>
        <w:pStyle w:val="Zwykytekst"/>
        <w:spacing w:before="120"/>
        <w:jc w:val="right"/>
        <w:rPr>
          <w:rFonts w:ascii="Verdana" w:hAnsi="Verdana"/>
          <w:b/>
          <w:bCs/>
        </w:rPr>
      </w:pPr>
    </w:p>
    <w:p w:rsidR="0045266B" w:rsidRPr="002A58FF" w:rsidRDefault="0045266B" w:rsidP="00166679">
      <w:pPr>
        <w:jc w:val="right"/>
        <w:rPr>
          <w:rFonts w:ascii="Verdana" w:hAnsi="Verdana"/>
          <w:b/>
          <w:bCs/>
          <w:sz w:val="20"/>
          <w:szCs w:val="20"/>
        </w:rPr>
      </w:pPr>
      <w:r w:rsidRPr="002A58FF">
        <w:rPr>
          <w:rFonts w:ascii="Verdana" w:hAnsi="Verdana"/>
        </w:rPr>
        <w:br w:type="page"/>
      </w:r>
      <w:r w:rsidRPr="002A58FF">
        <w:rPr>
          <w:rFonts w:ascii="Verdana" w:hAnsi="Verdana"/>
          <w:b/>
          <w:bCs/>
          <w:sz w:val="20"/>
          <w:szCs w:val="20"/>
        </w:rPr>
        <w:lastRenderedPageBreak/>
        <w:t>Formularz 3.</w:t>
      </w:r>
      <w:r w:rsidR="009B3EFA">
        <w:rPr>
          <w:rFonts w:ascii="Verdana" w:hAnsi="Verdana"/>
          <w:b/>
          <w:bCs/>
          <w:sz w:val="20"/>
          <w:szCs w:val="20"/>
        </w:rPr>
        <w:t>3</w:t>
      </w:r>
      <w:r w:rsidRPr="002A58FF">
        <w:rPr>
          <w:rFonts w:ascii="Verdana" w:hAnsi="Verdana"/>
          <w:b/>
          <w:bCs/>
          <w:sz w:val="20"/>
          <w:szCs w:val="20"/>
        </w:rPr>
        <w:t>.</w:t>
      </w:r>
      <w:r w:rsidR="00D87FD6">
        <w:rPr>
          <w:noProof/>
          <w:lang w:eastAsia="pl-PL"/>
        </w:rPr>
        <mc:AlternateContent>
          <mc:Choice Requires="wps">
            <w:drawing>
              <wp:anchor distT="0" distB="0" distL="114300" distR="114300" simplePos="0" relativeHeight="251658240" behindDoc="0" locked="0" layoutInCell="1" allowOverlap="1" wp14:anchorId="56925C53" wp14:editId="47ECC80D">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FB4F66" w:rsidRDefault="00FB4F66" w:rsidP="00141658">
                            <w:pPr>
                              <w:jc w:val="center"/>
                              <w:rPr>
                                <w:i/>
                                <w:sz w:val="18"/>
                              </w:rPr>
                            </w:pPr>
                          </w:p>
                          <w:p w:rsidR="00FB4F66" w:rsidRDefault="00FB4F66" w:rsidP="00141658">
                            <w:pPr>
                              <w:jc w:val="center"/>
                              <w:rPr>
                                <w:i/>
                                <w:sz w:val="18"/>
                              </w:rPr>
                            </w:pPr>
                          </w:p>
                          <w:p w:rsidR="00FB4F66" w:rsidRDefault="00FB4F66" w:rsidP="00141658">
                            <w:pPr>
                              <w:jc w:val="center"/>
                              <w:rPr>
                                <w:i/>
                                <w:sz w:val="18"/>
                              </w:rPr>
                            </w:pPr>
                          </w:p>
                          <w:p w:rsidR="00FB4F66" w:rsidRDefault="00FB4F66" w:rsidP="00141658">
                            <w:pPr>
                              <w:jc w:val="center"/>
                              <w:rPr>
                                <w:i/>
                                <w:sz w:val="18"/>
                              </w:rPr>
                            </w:pPr>
                          </w:p>
                          <w:p w:rsidR="00FB4F66" w:rsidRPr="00C714EE" w:rsidRDefault="00FB4F66"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rsidR="00F1572C" w:rsidRDefault="00F1572C" w:rsidP="00141658">
                      <w:pPr>
                        <w:jc w:val="center"/>
                        <w:rPr>
                          <w:i/>
                          <w:sz w:val="18"/>
                        </w:rPr>
                      </w:pPr>
                    </w:p>
                    <w:p w:rsidR="00F1572C" w:rsidRDefault="00F1572C" w:rsidP="00141658">
                      <w:pPr>
                        <w:jc w:val="center"/>
                        <w:rPr>
                          <w:i/>
                          <w:sz w:val="18"/>
                        </w:rPr>
                      </w:pPr>
                    </w:p>
                    <w:p w:rsidR="00F1572C" w:rsidRDefault="00F1572C" w:rsidP="00141658">
                      <w:pPr>
                        <w:jc w:val="center"/>
                        <w:rPr>
                          <w:i/>
                          <w:sz w:val="18"/>
                        </w:rPr>
                      </w:pPr>
                    </w:p>
                    <w:p w:rsidR="00F1572C" w:rsidRDefault="00F1572C" w:rsidP="00141658">
                      <w:pPr>
                        <w:jc w:val="center"/>
                        <w:rPr>
                          <w:i/>
                          <w:sz w:val="18"/>
                        </w:rPr>
                      </w:pPr>
                    </w:p>
                    <w:p w:rsidR="00F1572C" w:rsidRPr="00C714EE" w:rsidRDefault="00F1572C"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Pr>
          <w:noProof/>
          <w:lang w:eastAsia="pl-PL"/>
        </w:rPr>
        <mc:AlternateContent>
          <mc:Choice Requires="wps">
            <w:drawing>
              <wp:anchor distT="0" distB="0" distL="114300" distR="114300" simplePos="0" relativeHeight="251659264" behindDoc="0" locked="0" layoutInCell="1" allowOverlap="1" wp14:anchorId="61C363C7" wp14:editId="1FD7A6F5">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FB4F66" w:rsidRDefault="00FB4F66" w:rsidP="00141658">
                            <w:pPr>
                              <w:jc w:val="center"/>
                              <w:rPr>
                                <w:rFonts w:ascii="Verdana" w:hAnsi="Verdana"/>
                                <w:b/>
                                <w:sz w:val="20"/>
                                <w:szCs w:val="20"/>
                              </w:rPr>
                            </w:pPr>
                          </w:p>
                          <w:p w:rsidR="00FB4F66" w:rsidRDefault="00FB4F66" w:rsidP="00141658">
                            <w:pPr>
                              <w:jc w:val="center"/>
                              <w:rPr>
                                <w:rFonts w:ascii="Verdana" w:hAnsi="Verdana"/>
                                <w:b/>
                                <w:sz w:val="20"/>
                                <w:szCs w:val="20"/>
                              </w:rPr>
                            </w:pPr>
                            <w:r w:rsidRPr="00F96B9B">
                              <w:rPr>
                                <w:rFonts w:ascii="Verdana" w:hAnsi="Verdana"/>
                                <w:b/>
                                <w:sz w:val="20"/>
                                <w:szCs w:val="20"/>
                              </w:rPr>
                              <w:t xml:space="preserve">INFORMACJA </w:t>
                            </w:r>
                          </w:p>
                          <w:p w:rsidR="00FB4F66" w:rsidRPr="00F96B9B" w:rsidRDefault="00FB4F66" w:rsidP="00141658">
                            <w:pPr>
                              <w:jc w:val="center"/>
                              <w:rPr>
                                <w:rFonts w:ascii="Verdana" w:hAnsi="Verdana"/>
                                <w:b/>
                                <w:sz w:val="20"/>
                                <w:szCs w:val="20"/>
                              </w:rPr>
                            </w:pPr>
                          </w:p>
                          <w:p w:rsidR="00FB4F66" w:rsidRPr="00F96B9B" w:rsidRDefault="00FB4F66"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rsidR="00F1572C" w:rsidRDefault="00F1572C" w:rsidP="00141658">
                      <w:pPr>
                        <w:jc w:val="center"/>
                        <w:rPr>
                          <w:rFonts w:ascii="Verdana" w:hAnsi="Verdana"/>
                          <w:b/>
                          <w:sz w:val="20"/>
                          <w:szCs w:val="20"/>
                        </w:rPr>
                      </w:pPr>
                    </w:p>
                    <w:p w:rsidR="00F1572C" w:rsidRDefault="00F1572C" w:rsidP="00141658">
                      <w:pPr>
                        <w:jc w:val="center"/>
                        <w:rPr>
                          <w:rFonts w:ascii="Verdana" w:hAnsi="Verdana"/>
                          <w:b/>
                          <w:sz w:val="20"/>
                          <w:szCs w:val="20"/>
                        </w:rPr>
                      </w:pPr>
                      <w:r w:rsidRPr="00F96B9B">
                        <w:rPr>
                          <w:rFonts w:ascii="Verdana" w:hAnsi="Verdana"/>
                          <w:b/>
                          <w:sz w:val="20"/>
                          <w:szCs w:val="20"/>
                        </w:rPr>
                        <w:t xml:space="preserve">INFORMACJA </w:t>
                      </w:r>
                    </w:p>
                    <w:p w:rsidR="00F1572C" w:rsidRPr="00F96B9B" w:rsidRDefault="00F1572C" w:rsidP="00141658">
                      <w:pPr>
                        <w:jc w:val="center"/>
                        <w:rPr>
                          <w:rFonts w:ascii="Verdana" w:hAnsi="Verdana"/>
                          <w:b/>
                          <w:sz w:val="20"/>
                          <w:szCs w:val="20"/>
                        </w:rPr>
                      </w:pPr>
                    </w:p>
                    <w:p w:rsidR="00F1572C" w:rsidRPr="00F96B9B" w:rsidRDefault="00F1572C"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45266B" w:rsidRPr="002A58FF" w:rsidRDefault="0045266B" w:rsidP="005913A9">
      <w:pPr>
        <w:pStyle w:val="Zwykytekst"/>
        <w:spacing w:before="120"/>
        <w:rPr>
          <w:rFonts w:ascii="Verdana" w:hAnsi="Verdana"/>
        </w:rPr>
      </w:pPr>
    </w:p>
    <w:p w:rsidR="0045266B" w:rsidRPr="002A58FF" w:rsidRDefault="0045266B" w:rsidP="005913A9">
      <w:pPr>
        <w:pStyle w:val="Zwykytekst"/>
        <w:spacing w:before="120"/>
        <w:rPr>
          <w:rFonts w:ascii="Verdana" w:hAnsi="Verdana"/>
        </w:rPr>
      </w:pPr>
      <w:r w:rsidRPr="002A58FF">
        <w:rPr>
          <w:rFonts w:ascii="Verdana" w:hAnsi="Verdana"/>
        </w:rPr>
        <w:t>Składając ofertę w postępowaniu prowadzonym w trybie przetargu nieograniczonego na:</w:t>
      </w:r>
    </w:p>
    <w:p w:rsidR="0045266B" w:rsidRPr="002A58FF" w:rsidRDefault="0045266B" w:rsidP="00A473F4">
      <w:pPr>
        <w:widowControl w:val="0"/>
        <w:tabs>
          <w:tab w:val="left" w:pos="8460"/>
          <w:tab w:val="left" w:pos="8910"/>
        </w:tabs>
        <w:jc w:val="both"/>
        <w:rPr>
          <w:rFonts w:ascii="Verdana" w:hAnsi="Verdana"/>
          <w:b/>
          <w:sz w:val="18"/>
          <w:szCs w:val="18"/>
        </w:rPr>
      </w:pPr>
    </w:p>
    <w:p w:rsidR="002D4806" w:rsidRPr="006E3C50" w:rsidRDefault="002D4806" w:rsidP="002D4806">
      <w:pPr>
        <w:spacing w:line="360" w:lineRule="auto"/>
        <w:jc w:val="both"/>
        <w:outlineLvl w:val="0"/>
        <w:rPr>
          <w:rFonts w:ascii="Verdana" w:hAnsi="Verdana"/>
          <w:b/>
          <w:sz w:val="20"/>
          <w:szCs w:val="20"/>
          <w:u w:val="single"/>
          <w:lang w:eastAsia="pl-PL"/>
        </w:rPr>
      </w:pPr>
      <w:r w:rsidRPr="006E3C50">
        <w:rPr>
          <w:rFonts w:ascii="Verdana" w:hAnsi="Verdana" w:cs="Arial"/>
          <w:b/>
          <w:sz w:val="20"/>
          <w:szCs w:val="20"/>
        </w:rPr>
        <w:t xml:space="preserve">Świadczenie usług serwisowych dla posiadanych przez Ministerstwo Sprawiedliwości licencji Systemu HP Service Manager (HPSM) </w:t>
      </w:r>
    </w:p>
    <w:p w:rsidR="0045266B" w:rsidRPr="002A58FF" w:rsidRDefault="0045266B" w:rsidP="00141658">
      <w:pPr>
        <w:jc w:val="both"/>
        <w:rPr>
          <w:rFonts w:ascii="Verdana" w:hAnsi="Verdana"/>
          <w:sz w:val="20"/>
          <w:szCs w:val="20"/>
        </w:rPr>
      </w:pPr>
    </w:p>
    <w:p w:rsidR="0045266B" w:rsidRPr="002A58FF" w:rsidRDefault="0045266B" w:rsidP="00141658">
      <w:pPr>
        <w:jc w:val="both"/>
        <w:rPr>
          <w:rFonts w:ascii="Verdana" w:hAnsi="Verdana"/>
          <w:sz w:val="20"/>
          <w:szCs w:val="20"/>
        </w:rPr>
      </w:pPr>
      <w:r w:rsidRPr="002A58FF">
        <w:rPr>
          <w:rFonts w:ascii="Verdana" w:hAnsi="Verdana"/>
          <w:sz w:val="20"/>
          <w:szCs w:val="20"/>
        </w:rPr>
        <w:t>W imieniu Wykonawcy:</w:t>
      </w:r>
    </w:p>
    <w:p w:rsidR="0045266B" w:rsidRPr="002A58FF" w:rsidRDefault="0045266B" w:rsidP="00141658">
      <w:pPr>
        <w:jc w:val="both"/>
        <w:rPr>
          <w:rFonts w:ascii="Verdana" w:hAnsi="Verdana"/>
          <w:sz w:val="20"/>
          <w:szCs w:val="20"/>
        </w:rPr>
      </w:pPr>
      <w:r w:rsidRPr="002A58FF">
        <w:rPr>
          <w:rFonts w:ascii="Verdana" w:hAnsi="Verdana"/>
          <w:sz w:val="20"/>
          <w:szCs w:val="20"/>
        </w:rPr>
        <w:t>............................................................................................................................</w:t>
      </w:r>
    </w:p>
    <w:p w:rsidR="0045266B" w:rsidRPr="002A58FF" w:rsidRDefault="0045266B" w:rsidP="00141658">
      <w:pPr>
        <w:jc w:val="both"/>
        <w:rPr>
          <w:rFonts w:ascii="Verdana" w:hAnsi="Verdana"/>
          <w:sz w:val="20"/>
          <w:szCs w:val="20"/>
        </w:rPr>
      </w:pPr>
    </w:p>
    <w:p w:rsidR="0045266B" w:rsidRPr="002A58FF" w:rsidRDefault="0045266B" w:rsidP="00141658">
      <w:pPr>
        <w:jc w:val="both"/>
        <w:rPr>
          <w:rFonts w:ascii="Verdana" w:hAnsi="Verdana"/>
          <w:sz w:val="20"/>
          <w:szCs w:val="20"/>
        </w:rPr>
      </w:pPr>
      <w:r w:rsidRPr="002A58FF">
        <w:rPr>
          <w:rFonts w:ascii="Verdana" w:hAnsi="Verdana"/>
          <w:sz w:val="20"/>
          <w:szCs w:val="20"/>
        </w:rPr>
        <w:t>............................................................................................................................</w:t>
      </w:r>
    </w:p>
    <w:p w:rsidR="0045266B" w:rsidRPr="002A58FF" w:rsidRDefault="0045266B" w:rsidP="00141658">
      <w:pPr>
        <w:jc w:val="center"/>
        <w:rPr>
          <w:rFonts w:ascii="Verdana" w:hAnsi="Verdana"/>
          <w:sz w:val="20"/>
          <w:szCs w:val="20"/>
        </w:rPr>
      </w:pPr>
    </w:p>
    <w:p w:rsidR="0045266B" w:rsidRPr="002A58FF" w:rsidRDefault="0045266B" w:rsidP="00141658">
      <w:pPr>
        <w:rPr>
          <w:rFonts w:ascii="Verdana" w:hAnsi="Verdana"/>
          <w:sz w:val="20"/>
          <w:szCs w:val="20"/>
        </w:rPr>
      </w:pPr>
      <w:r w:rsidRPr="002A58FF">
        <w:rPr>
          <w:rFonts w:ascii="Verdana" w:hAnsi="Verdana"/>
          <w:sz w:val="20"/>
          <w:szCs w:val="20"/>
        </w:rPr>
        <w:t xml:space="preserve">informuję, że </w:t>
      </w:r>
    </w:p>
    <w:p w:rsidR="0045266B" w:rsidRPr="002A58FF" w:rsidRDefault="0045266B" w:rsidP="00141658">
      <w:pPr>
        <w:pStyle w:val="Stopka"/>
        <w:tabs>
          <w:tab w:val="left" w:pos="708"/>
        </w:tabs>
        <w:rPr>
          <w:rFonts w:ascii="Verdana" w:hAnsi="Verdana"/>
          <w:sz w:val="20"/>
          <w:szCs w:val="20"/>
        </w:rPr>
      </w:pPr>
    </w:p>
    <w:p w:rsidR="0045266B" w:rsidRPr="002A58FF" w:rsidRDefault="0045266B" w:rsidP="00141658">
      <w:pPr>
        <w:widowControl w:val="0"/>
        <w:tabs>
          <w:tab w:val="left" w:pos="8460"/>
          <w:tab w:val="left" w:pos="8910"/>
        </w:tabs>
        <w:jc w:val="both"/>
        <w:rPr>
          <w:rFonts w:ascii="Verdana" w:hAnsi="Verdana"/>
          <w:sz w:val="20"/>
          <w:szCs w:val="20"/>
        </w:rPr>
      </w:pPr>
      <w:r w:rsidRPr="002A58FF">
        <w:rPr>
          <w:rFonts w:ascii="Verdana" w:hAnsi="Verdana"/>
          <w:b/>
          <w:sz w:val="20"/>
          <w:szCs w:val="20"/>
        </w:rPr>
        <w:t>*) nie należę</w:t>
      </w:r>
      <w:r w:rsidRPr="002A58FF">
        <w:rPr>
          <w:rFonts w:ascii="Verdana" w:hAnsi="Verdana"/>
          <w:sz w:val="20"/>
          <w:szCs w:val="20"/>
        </w:rPr>
        <w:t xml:space="preserve"> do grupy kapitałowej, o której mowa w art. 24 ust. 2 pkt 5 ustawy </w:t>
      </w:r>
      <w:proofErr w:type="spellStart"/>
      <w:r w:rsidRPr="002A58FF">
        <w:rPr>
          <w:rFonts w:ascii="Verdana" w:hAnsi="Verdana"/>
          <w:sz w:val="20"/>
          <w:szCs w:val="20"/>
        </w:rPr>
        <w:t>Pzp</w:t>
      </w:r>
      <w:proofErr w:type="spellEnd"/>
    </w:p>
    <w:p w:rsidR="0045266B" w:rsidRPr="002A58FF" w:rsidRDefault="0045266B" w:rsidP="00141658">
      <w:pPr>
        <w:widowControl w:val="0"/>
        <w:tabs>
          <w:tab w:val="left" w:pos="8460"/>
          <w:tab w:val="left" w:pos="8910"/>
        </w:tabs>
        <w:jc w:val="both"/>
        <w:rPr>
          <w:rFonts w:ascii="Verdana" w:hAnsi="Verdana"/>
          <w:sz w:val="20"/>
          <w:szCs w:val="20"/>
        </w:rPr>
      </w:pPr>
    </w:p>
    <w:p w:rsidR="0045266B" w:rsidRPr="002A58FF" w:rsidRDefault="0045266B" w:rsidP="00141658">
      <w:pPr>
        <w:tabs>
          <w:tab w:val="left" w:pos="4032"/>
        </w:tabs>
        <w:jc w:val="both"/>
        <w:rPr>
          <w:rFonts w:ascii="Verdana" w:hAnsi="Verdana"/>
          <w:sz w:val="20"/>
          <w:szCs w:val="20"/>
        </w:rPr>
      </w:pPr>
      <w:r w:rsidRPr="002A58FF">
        <w:rPr>
          <w:rFonts w:ascii="Verdana" w:hAnsi="Verdana"/>
          <w:b/>
          <w:sz w:val="20"/>
          <w:szCs w:val="20"/>
        </w:rPr>
        <w:t>*</w:t>
      </w:r>
      <w:r w:rsidRPr="002A58FF">
        <w:rPr>
          <w:rFonts w:ascii="Verdana" w:hAnsi="Verdana"/>
          <w:sz w:val="20"/>
          <w:szCs w:val="20"/>
        </w:rPr>
        <w:t>)</w:t>
      </w:r>
      <w:r w:rsidRPr="002A58FF">
        <w:rPr>
          <w:rFonts w:ascii="Verdana" w:hAnsi="Verdana"/>
          <w:b/>
          <w:sz w:val="20"/>
          <w:szCs w:val="20"/>
        </w:rPr>
        <w:t xml:space="preserve"> należę</w:t>
      </w:r>
      <w:r w:rsidRPr="002A58FF">
        <w:rPr>
          <w:rFonts w:ascii="Verdana" w:hAnsi="Verdana"/>
          <w:sz w:val="20"/>
          <w:szCs w:val="20"/>
        </w:rPr>
        <w:t xml:space="preserve"> do tej samej grupy kapitałowej, o której mowa  w art. 24 ust. 2 pkt 5 ustawy </w:t>
      </w:r>
      <w:proofErr w:type="spellStart"/>
      <w:r w:rsidRPr="002A58FF">
        <w:rPr>
          <w:rFonts w:ascii="Verdana" w:hAnsi="Verdana"/>
          <w:sz w:val="20"/>
          <w:szCs w:val="20"/>
        </w:rPr>
        <w:t>Pzp</w:t>
      </w:r>
      <w:proofErr w:type="spellEnd"/>
      <w:r w:rsidRPr="002A58FF">
        <w:rPr>
          <w:rFonts w:ascii="Verdana" w:hAnsi="Verdana"/>
          <w:sz w:val="20"/>
          <w:szCs w:val="20"/>
        </w:rPr>
        <w:t xml:space="preserve"> w skład której wchodzą następujące podmioty:</w:t>
      </w:r>
    </w:p>
    <w:p w:rsidR="0045266B" w:rsidRPr="002A58FF" w:rsidRDefault="0045266B"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2A58FF" w:rsidTr="00601261">
        <w:tc>
          <w:tcPr>
            <w:tcW w:w="996" w:type="dxa"/>
          </w:tcPr>
          <w:p w:rsidR="0045266B" w:rsidRPr="002A58FF" w:rsidRDefault="0045266B" w:rsidP="00692BD3">
            <w:pPr>
              <w:tabs>
                <w:tab w:val="left" w:pos="4032"/>
              </w:tabs>
              <w:jc w:val="center"/>
              <w:rPr>
                <w:rFonts w:ascii="Verdana" w:hAnsi="Verdana"/>
                <w:sz w:val="20"/>
                <w:szCs w:val="20"/>
              </w:rPr>
            </w:pPr>
            <w:r w:rsidRPr="002A58FF">
              <w:rPr>
                <w:rFonts w:ascii="Verdana" w:hAnsi="Verdana"/>
                <w:sz w:val="20"/>
                <w:szCs w:val="20"/>
              </w:rPr>
              <w:t>Lp.</w:t>
            </w:r>
          </w:p>
        </w:tc>
        <w:tc>
          <w:tcPr>
            <w:tcW w:w="3883"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Nazwa</w:t>
            </w:r>
          </w:p>
        </w:tc>
        <w:tc>
          <w:tcPr>
            <w:tcW w:w="3767"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Adres</w:t>
            </w:r>
          </w:p>
        </w:tc>
      </w:tr>
      <w:tr w:rsidR="0045266B" w:rsidRPr="002A58FF" w:rsidTr="00601261">
        <w:tc>
          <w:tcPr>
            <w:tcW w:w="996"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1.</w:t>
            </w:r>
          </w:p>
        </w:tc>
        <w:tc>
          <w:tcPr>
            <w:tcW w:w="3883" w:type="dxa"/>
          </w:tcPr>
          <w:p w:rsidR="0045266B" w:rsidRPr="002A58FF" w:rsidRDefault="0045266B" w:rsidP="00601261">
            <w:pPr>
              <w:tabs>
                <w:tab w:val="left" w:pos="4032"/>
              </w:tabs>
              <w:jc w:val="center"/>
              <w:rPr>
                <w:rFonts w:ascii="Verdana" w:hAnsi="Verdana"/>
                <w:sz w:val="20"/>
                <w:szCs w:val="20"/>
              </w:rPr>
            </w:pPr>
          </w:p>
        </w:tc>
        <w:tc>
          <w:tcPr>
            <w:tcW w:w="3767" w:type="dxa"/>
          </w:tcPr>
          <w:p w:rsidR="0045266B" w:rsidRPr="002A58FF" w:rsidRDefault="0045266B" w:rsidP="00601261">
            <w:pPr>
              <w:tabs>
                <w:tab w:val="left" w:pos="4032"/>
              </w:tabs>
              <w:jc w:val="center"/>
              <w:rPr>
                <w:rFonts w:ascii="Verdana" w:hAnsi="Verdana"/>
                <w:sz w:val="20"/>
                <w:szCs w:val="20"/>
              </w:rPr>
            </w:pPr>
          </w:p>
        </w:tc>
      </w:tr>
      <w:tr w:rsidR="0045266B" w:rsidRPr="002A58FF" w:rsidTr="00601261">
        <w:tc>
          <w:tcPr>
            <w:tcW w:w="996" w:type="dxa"/>
          </w:tcPr>
          <w:p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2.</w:t>
            </w:r>
          </w:p>
        </w:tc>
        <w:tc>
          <w:tcPr>
            <w:tcW w:w="3883" w:type="dxa"/>
          </w:tcPr>
          <w:p w:rsidR="0045266B" w:rsidRPr="002A58FF" w:rsidRDefault="0045266B" w:rsidP="00601261">
            <w:pPr>
              <w:tabs>
                <w:tab w:val="left" w:pos="4032"/>
              </w:tabs>
              <w:jc w:val="center"/>
              <w:rPr>
                <w:rFonts w:ascii="Verdana" w:hAnsi="Verdana"/>
                <w:sz w:val="20"/>
                <w:szCs w:val="20"/>
              </w:rPr>
            </w:pPr>
          </w:p>
        </w:tc>
        <w:tc>
          <w:tcPr>
            <w:tcW w:w="3767" w:type="dxa"/>
          </w:tcPr>
          <w:p w:rsidR="0045266B" w:rsidRPr="002A58FF" w:rsidRDefault="0045266B" w:rsidP="00601261">
            <w:pPr>
              <w:tabs>
                <w:tab w:val="left" w:pos="4032"/>
              </w:tabs>
              <w:jc w:val="center"/>
              <w:rPr>
                <w:rFonts w:ascii="Verdana" w:hAnsi="Verdana"/>
                <w:sz w:val="20"/>
                <w:szCs w:val="20"/>
              </w:rPr>
            </w:pPr>
          </w:p>
        </w:tc>
      </w:tr>
    </w:tbl>
    <w:p w:rsidR="0045266B" w:rsidRPr="002A58FF" w:rsidRDefault="0045266B" w:rsidP="00141658">
      <w:pPr>
        <w:tabs>
          <w:tab w:val="left" w:pos="4032"/>
        </w:tabs>
        <w:jc w:val="both"/>
        <w:rPr>
          <w:rFonts w:ascii="Verdana" w:hAnsi="Verdana"/>
          <w:b/>
          <w:sz w:val="20"/>
          <w:szCs w:val="20"/>
        </w:rPr>
      </w:pPr>
    </w:p>
    <w:p w:rsidR="0045266B" w:rsidRPr="002A58FF" w:rsidRDefault="0045266B" w:rsidP="00141658">
      <w:pPr>
        <w:rPr>
          <w:rFonts w:ascii="Verdana" w:hAnsi="Verdana"/>
          <w:sz w:val="20"/>
          <w:szCs w:val="20"/>
        </w:rPr>
      </w:pPr>
    </w:p>
    <w:p w:rsidR="0045266B" w:rsidRPr="002A58FF" w:rsidRDefault="0045266B" w:rsidP="00141658">
      <w:pPr>
        <w:rPr>
          <w:rFonts w:ascii="Verdana" w:hAnsi="Verdana"/>
          <w:sz w:val="20"/>
          <w:szCs w:val="20"/>
        </w:rPr>
      </w:pPr>
      <w:r w:rsidRPr="002A58FF">
        <w:rPr>
          <w:rFonts w:ascii="Verdana" w:hAnsi="Verdana"/>
          <w:sz w:val="20"/>
          <w:szCs w:val="20"/>
        </w:rPr>
        <w:t>…............................, dn. …............................</w:t>
      </w:r>
      <w:r w:rsidRPr="002A58FF">
        <w:rPr>
          <w:rFonts w:ascii="Verdana" w:hAnsi="Verdana"/>
          <w:sz w:val="20"/>
          <w:szCs w:val="20"/>
        </w:rPr>
        <w:tab/>
      </w:r>
      <w:r w:rsidRPr="002A58FF">
        <w:rPr>
          <w:rFonts w:ascii="Verdana" w:hAnsi="Verdana"/>
          <w:sz w:val="20"/>
          <w:szCs w:val="20"/>
        </w:rPr>
        <w:tab/>
      </w: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p>
    <w:p w:rsidR="0045266B" w:rsidRPr="002A58FF" w:rsidRDefault="0045266B" w:rsidP="00141658">
      <w:pPr>
        <w:jc w:val="right"/>
        <w:rPr>
          <w:rFonts w:ascii="Verdana" w:hAnsi="Verdana"/>
          <w:sz w:val="18"/>
          <w:szCs w:val="18"/>
        </w:rPr>
      </w:pPr>
      <w:r w:rsidRPr="002A58FF">
        <w:rPr>
          <w:rFonts w:ascii="Verdana" w:hAnsi="Verdana"/>
          <w:sz w:val="18"/>
          <w:szCs w:val="18"/>
        </w:rPr>
        <w:t>…............................................................................................</w:t>
      </w:r>
    </w:p>
    <w:p w:rsidR="0045266B" w:rsidRPr="002A58FF" w:rsidRDefault="0045266B" w:rsidP="00141658">
      <w:pPr>
        <w:pStyle w:val="Tekstpodstawowywcity3"/>
        <w:ind w:left="0"/>
        <w:jc w:val="center"/>
        <w:rPr>
          <w:rFonts w:ascii="Verdana" w:hAnsi="Verdana"/>
          <w:sz w:val="18"/>
          <w:szCs w:val="18"/>
        </w:rPr>
      </w:pPr>
      <w:r w:rsidRPr="002A58FF">
        <w:rPr>
          <w:rFonts w:ascii="Verdana" w:hAnsi="Verdana"/>
          <w:sz w:val="18"/>
          <w:szCs w:val="18"/>
        </w:rPr>
        <w:t xml:space="preserve">                                                   (podpis Wykonawcy/Pełnomocnika)</w:t>
      </w:r>
    </w:p>
    <w:p w:rsidR="0045266B" w:rsidRPr="002A58FF" w:rsidRDefault="0045266B" w:rsidP="00B61FB8">
      <w:pPr>
        <w:jc w:val="both"/>
        <w:rPr>
          <w:rFonts w:ascii="Verdana" w:hAnsi="Verdana"/>
          <w:sz w:val="18"/>
          <w:szCs w:val="18"/>
        </w:rPr>
      </w:pPr>
      <w:r w:rsidRPr="002A58FF">
        <w:rPr>
          <w:rFonts w:ascii="Verdana" w:hAnsi="Verdana"/>
          <w:sz w:val="18"/>
          <w:szCs w:val="18"/>
        </w:rPr>
        <w:t> </w:t>
      </w:r>
    </w:p>
    <w:p w:rsidR="0045266B" w:rsidRPr="002A58FF" w:rsidRDefault="0045266B" w:rsidP="00141658">
      <w:pPr>
        <w:pStyle w:val="Tekstpodstawowywcity"/>
        <w:rPr>
          <w:rFonts w:ascii="Verdana" w:hAnsi="Verdana" w:cs="Arial"/>
          <w:b w:val="0"/>
          <w:sz w:val="18"/>
          <w:szCs w:val="18"/>
        </w:rPr>
      </w:pPr>
      <w:r w:rsidRPr="002A58FF">
        <w:rPr>
          <w:rFonts w:ascii="Verdana" w:hAnsi="Verdana" w:cs="Arial"/>
          <w:b w:val="0"/>
          <w:sz w:val="18"/>
          <w:szCs w:val="18"/>
        </w:rPr>
        <w:t xml:space="preserve">*) niepotrzebne skreślić </w:t>
      </w:r>
    </w:p>
    <w:p w:rsidR="0045266B" w:rsidRPr="002A58FF" w:rsidRDefault="0045266B" w:rsidP="00A473F4">
      <w:pPr>
        <w:pStyle w:val="Tekstpodstawowywcity"/>
        <w:tabs>
          <w:tab w:val="left" w:pos="426"/>
        </w:tabs>
        <w:rPr>
          <w:rFonts w:ascii="Verdana" w:hAnsi="Verdana"/>
          <w:b w:val="0"/>
          <w:i/>
          <w:sz w:val="20"/>
        </w:rPr>
      </w:pPr>
      <w:r w:rsidRPr="002A58FF">
        <w:rPr>
          <w:rFonts w:ascii="Verdana" w:hAnsi="Verdana"/>
          <w:i/>
          <w:sz w:val="20"/>
          <w:vertAlign w:val="superscript"/>
        </w:rPr>
        <w:t xml:space="preserve">1 </w:t>
      </w:r>
      <w:r w:rsidRPr="002A58FF">
        <w:rPr>
          <w:rFonts w:ascii="Verdana" w:hAnsi="Verdana"/>
          <w:i/>
          <w:sz w:val="20"/>
        </w:rPr>
        <w:t xml:space="preserve">UWAGA: </w:t>
      </w:r>
      <w:r w:rsidRPr="002A58FF">
        <w:rPr>
          <w:rFonts w:ascii="Verdana" w:hAnsi="Verdana"/>
          <w:b w:val="0"/>
          <w:i/>
          <w:sz w:val="20"/>
        </w:rPr>
        <w:t xml:space="preserve"> niniejszą „Informację” składa każdy z Wykonawców wspólnie ubiegających </w:t>
      </w:r>
    </w:p>
    <w:p w:rsidR="0045266B" w:rsidRPr="002A58FF" w:rsidRDefault="0045266B" w:rsidP="00A473F4">
      <w:pPr>
        <w:pStyle w:val="Tekstpodstawowywcity"/>
        <w:tabs>
          <w:tab w:val="left" w:pos="426"/>
        </w:tabs>
        <w:rPr>
          <w:rFonts w:ascii="Verdana" w:hAnsi="Verdana"/>
          <w:b w:val="0"/>
          <w:i/>
          <w:sz w:val="18"/>
          <w:szCs w:val="18"/>
        </w:rPr>
      </w:pPr>
      <w:r w:rsidRPr="002A58FF">
        <w:rPr>
          <w:rFonts w:ascii="Verdana" w:hAnsi="Verdana"/>
          <w:b w:val="0"/>
          <w:i/>
          <w:sz w:val="20"/>
        </w:rPr>
        <w:t xml:space="preserve">                 się o udzielenie zamówienia</w:t>
      </w:r>
    </w:p>
    <w:p w:rsidR="0045266B" w:rsidRPr="002A58FF" w:rsidRDefault="0045266B" w:rsidP="00141658">
      <w:pPr>
        <w:pStyle w:val="Tekstpodstawowywcity"/>
        <w:tabs>
          <w:tab w:val="left" w:pos="426"/>
        </w:tabs>
        <w:ind w:left="360"/>
        <w:rPr>
          <w:rFonts w:ascii="Verdana" w:hAnsi="Verdana"/>
          <w:sz w:val="18"/>
          <w:szCs w:val="18"/>
        </w:rPr>
      </w:pPr>
    </w:p>
    <w:p w:rsidR="0045266B" w:rsidRPr="002A58FF" w:rsidRDefault="0045266B" w:rsidP="00141658">
      <w:pPr>
        <w:pStyle w:val="Zwykytekst"/>
        <w:spacing w:before="120"/>
        <w:jc w:val="center"/>
        <w:rPr>
          <w:rFonts w:ascii="Verdana" w:hAnsi="Verdana"/>
          <w:i/>
          <w:sz w:val="18"/>
          <w:szCs w:val="18"/>
        </w:rPr>
      </w:pP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p>
    <w:p w:rsidR="0045266B" w:rsidRPr="002A58FF" w:rsidRDefault="0045266B" w:rsidP="00DB3DFD">
      <w:pPr>
        <w:rPr>
          <w:rFonts w:ascii="Verdana" w:hAnsi="Verdana"/>
          <w:sz w:val="18"/>
          <w:szCs w:val="18"/>
        </w:rPr>
      </w:pPr>
      <w:r w:rsidRPr="002A58FF">
        <w:rPr>
          <w:rFonts w:ascii="Verdana" w:hAnsi="Verdana"/>
          <w:sz w:val="18"/>
          <w:szCs w:val="18"/>
        </w:rPr>
        <w:t>__________________________________</w:t>
      </w:r>
    </w:p>
    <w:p w:rsidR="0045266B" w:rsidRPr="002A58FF" w:rsidRDefault="0045266B" w:rsidP="00DB3DFD">
      <w:pPr>
        <w:jc w:val="both"/>
        <w:rPr>
          <w:rFonts w:ascii="Verdana" w:hAnsi="Verdana"/>
          <w:sz w:val="18"/>
          <w:szCs w:val="18"/>
          <w:vertAlign w:val="superscript"/>
        </w:rPr>
      </w:pPr>
    </w:p>
    <w:p w:rsidR="0045266B" w:rsidRPr="002A58FF" w:rsidRDefault="0045266B" w:rsidP="00CE67F7">
      <w:pPr>
        <w:pStyle w:val="Zwykytekst"/>
        <w:spacing w:before="120"/>
        <w:jc w:val="right"/>
        <w:rPr>
          <w:rFonts w:ascii="Verdana" w:hAnsi="Verdana"/>
          <w:sz w:val="18"/>
          <w:szCs w:val="18"/>
        </w:rPr>
      </w:pPr>
      <w:r w:rsidRPr="002A58FF">
        <w:rPr>
          <w:rFonts w:ascii="Verdana" w:hAnsi="Verdana"/>
          <w:sz w:val="18"/>
          <w:szCs w:val="18"/>
          <w:vertAlign w:val="superscript"/>
        </w:rPr>
        <w:t xml:space="preserve">1 </w:t>
      </w:r>
      <w:r w:rsidRPr="002A58FF">
        <w:rPr>
          <w:rFonts w:ascii="Verdana" w:hAnsi="Verdana"/>
          <w:sz w:val="18"/>
          <w:szCs w:val="18"/>
        </w:rPr>
        <w:t>Zapis zamieszczony we wzorze formularza w celach informacyjnych – do usunięcia przez Wykonawcę</w:t>
      </w:r>
      <w:r w:rsidRPr="002A58FF">
        <w:rPr>
          <w:rFonts w:ascii="Verdana" w:hAnsi="Verdana"/>
          <w:sz w:val="18"/>
          <w:szCs w:val="18"/>
        </w:rPr>
        <w:br w:type="page"/>
      </w:r>
    </w:p>
    <w:p w:rsidR="001E3804" w:rsidRDefault="001E3804" w:rsidP="0022601D">
      <w:pPr>
        <w:jc w:val="both"/>
        <w:rPr>
          <w:rFonts w:ascii="Verdana" w:hAnsi="Verdana"/>
          <w:sz w:val="18"/>
          <w:szCs w:val="18"/>
        </w:rPr>
      </w:pPr>
    </w:p>
    <w:p w:rsidR="001E3804" w:rsidRDefault="001E3804"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1B7E7C" w:rsidRDefault="001B7E7C"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TOM II</w:t>
      </w:r>
    </w:p>
    <w:p w:rsidR="0045266B" w:rsidRPr="002A58FF" w:rsidRDefault="0045266B" w:rsidP="00FB28F6">
      <w:pPr>
        <w:jc w:val="center"/>
        <w:rPr>
          <w:rFonts w:ascii="Verdana" w:hAnsi="Verdana"/>
          <w:b/>
          <w:smallCaps/>
        </w:rPr>
      </w:pPr>
    </w:p>
    <w:p w:rsidR="0045266B" w:rsidRPr="002A58FF" w:rsidRDefault="0045266B" w:rsidP="00FB28F6">
      <w:pPr>
        <w:jc w:val="center"/>
        <w:rPr>
          <w:rFonts w:ascii="Verdana" w:hAnsi="Verdana"/>
          <w:b/>
          <w:smallCaps/>
        </w:rPr>
      </w:pPr>
      <w:r w:rsidRPr="002A58FF">
        <w:rPr>
          <w:rFonts w:ascii="Verdana" w:hAnsi="Verdana"/>
          <w:b/>
          <w:smallCaps/>
        </w:rPr>
        <w:t>ISTOTNE POSTANOWIENIA UMOWY</w:t>
      </w:r>
    </w:p>
    <w:p w:rsidR="0045266B" w:rsidRPr="002A58FF" w:rsidRDefault="0045266B" w:rsidP="00FB28F6">
      <w:pPr>
        <w:jc w:val="center"/>
        <w:rPr>
          <w:rFonts w:ascii="Verdana" w:hAnsi="Verdana"/>
          <w:b/>
          <w:smallCaps/>
        </w:rPr>
      </w:pPr>
      <w:r w:rsidRPr="002A58FF">
        <w:rPr>
          <w:rFonts w:ascii="Verdana" w:hAnsi="Verdana"/>
          <w:b/>
          <w:smallCaps/>
        </w:rPr>
        <w:t>wzór umowy</w:t>
      </w: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45266B" w:rsidRPr="002A58FF" w:rsidRDefault="0045266B" w:rsidP="00CE71AC">
      <w:pPr>
        <w:pStyle w:val="rozdzia"/>
      </w:pPr>
    </w:p>
    <w:p w:rsidR="000F72E8" w:rsidRPr="000F72E8" w:rsidRDefault="0045266B" w:rsidP="000F72E8">
      <w:pPr>
        <w:pStyle w:val="Nagwek"/>
        <w:jc w:val="right"/>
        <w:rPr>
          <w:rFonts w:ascii="Verdana" w:hAnsi="Verdana"/>
          <w:b/>
        </w:rPr>
      </w:pPr>
      <w:r w:rsidRPr="002A58FF">
        <w:rPr>
          <w:rFonts w:ascii="Verdana" w:hAnsi="Verdana"/>
        </w:rPr>
        <w:br w:type="page"/>
      </w:r>
    </w:p>
    <w:p w:rsidR="000F72E8" w:rsidRPr="00D52680" w:rsidRDefault="000F72E8" w:rsidP="00D52680">
      <w:pPr>
        <w:pStyle w:val="Tytu"/>
        <w:tabs>
          <w:tab w:val="left" w:pos="851"/>
        </w:tabs>
        <w:rPr>
          <w:sz w:val="24"/>
          <w:szCs w:val="24"/>
        </w:rPr>
      </w:pPr>
      <w:r w:rsidRPr="00D52680">
        <w:rPr>
          <w:sz w:val="24"/>
          <w:szCs w:val="24"/>
        </w:rPr>
        <w:lastRenderedPageBreak/>
        <w:t>WZÓR UMOWY</w:t>
      </w:r>
    </w:p>
    <w:p w:rsidR="000F72E8" w:rsidRPr="00D52680" w:rsidRDefault="000F72E8" w:rsidP="00D52680">
      <w:pPr>
        <w:pStyle w:val="Tytu"/>
        <w:rPr>
          <w:sz w:val="24"/>
          <w:szCs w:val="24"/>
        </w:rPr>
      </w:pPr>
      <w:r w:rsidRPr="00D52680">
        <w:rPr>
          <w:sz w:val="24"/>
          <w:szCs w:val="24"/>
        </w:rPr>
        <w:t xml:space="preserve">U M O W A    Nr  .............  </w:t>
      </w:r>
    </w:p>
    <w:p w:rsidR="00546097" w:rsidRPr="00D52680" w:rsidRDefault="00546097" w:rsidP="00D52680">
      <w:pPr>
        <w:autoSpaceDE w:val="0"/>
        <w:autoSpaceDN w:val="0"/>
        <w:adjustRightInd w:val="0"/>
        <w:jc w:val="center"/>
        <w:rPr>
          <w:rStyle w:val="FontStyle18"/>
          <w:b/>
          <w:bCs/>
          <w:sz w:val="24"/>
          <w:szCs w:val="24"/>
        </w:rPr>
      </w:pPr>
      <w:r w:rsidRPr="00D52680">
        <w:rPr>
          <w:rStyle w:val="FontStyle16"/>
          <w:sz w:val="24"/>
          <w:szCs w:val="24"/>
        </w:rPr>
        <w:t xml:space="preserve">zawarta w dniu ………………………. r. w Warszawie </w:t>
      </w:r>
      <w:r w:rsidRPr="00D52680">
        <w:rPr>
          <w:rStyle w:val="FontStyle18"/>
          <w:sz w:val="24"/>
          <w:szCs w:val="24"/>
        </w:rPr>
        <w:t>pomiędzy:</w:t>
      </w:r>
    </w:p>
    <w:p w:rsidR="00546097" w:rsidRPr="00D52680" w:rsidRDefault="00546097" w:rsidP="00D52680">
      <w:pPr>
        <w:pStyle w:val="Style5"/>
        <w:widowControl/>
        <w:tabs>
          <w:tab w:val="left" w:leader="dot" w:pos="3552"/>
        </w:tabs>
        <w:rPr>
          <w:rStyle w:val="FontStyle18"/>
          <w:sz w:val="24"/>
          <w:szCs w:val="24"/>
        </w:rPr>
      </w:pPr>
    </w:p>
    <w:p w:rsidR="00546097" w:rsidRPr="00D52680" w:rsidRDefault="00546097" w:rsidP="00D52680">
      <w:pPr>
        <w:jc w:val="both"/>
      </w:pPr>
      <w:r w:rsidRPr="00D52680">
        <w:rPr>
          <w:b/>
        </w:rPr>
        <w:t>Skarbem Państwa - Ministrem Sprawiedliwości</w:t>
      </w:r>
      <w:r w:rsidRPr="00D52680">
        <w:t xml:space="preserve"> z siedzibą w Warszawie (00-567 Warszawa) </w:t>
      </w:r>
      <w:r w:rsidR="00D52680" w:rsidRPr="00D52680">
        <w:br/>
      </w:r>
      <w:r w:rsidRPr="00D52680">
        <w:t>Al. Ujazdowskie 11, NIP: 526-16-73-166, Regon: 000319150 - zwany dalej „</w:t>
      </w:r>
      <w:r w:rsidRPr="00D52680">
        <w:rPr>
          <w:i/>
        </w:rPr>
        <w:t>Zamawiającym</w:t>
      </w:r>
      <w:r w:rsidRPr="00D52680">
        <w:t xml:space="preserve">” </w:t>
      </w:r>
      <w:r w:rsidR="00D52680" w:rsidRPr="00D52680">
        <w:br/>
      </w:r>
      <w:r w:rsidRPr="00D52680">
        <w:t>w imieniu, którego działa:</w:t>
      </w:r>
    </w:p>
    <w:p w:rsidR="00546097" w:rsidRPr="00D52680" w:rsidRDefault="00546097" w:rsidP="00D52680">
      <w:pPr>
        <w:pStyle w:val="Style4"/>
        <w:widowControl/>
        <w:tabs>
          <w:tab w:val="left" w:pos="9072"/>
        </w:tabs>
        <w:spacing w:line="240" w:lineRule="auto"/>
        <w:ind w:right="72"/>
        <w:rPr>
          <w:rStyle w:val="FontStyle46"/>
        </w:rPr>
      </w:pPr>
      <w:r w:rsidRPr="00D52680">
        <w:rPr>
          <w:rStyle w:val="FontStyle46"/>
        </w:rPr>
        <w:t>……………. – Dyrektor Departamentu Informatyzacji i Rejestrów Sądowych</w:t>
      </w:r>
    </w:p>
    <w:p w:rsidR="00546097" w:rsidRPr="00D52680" w:rsidRDefault="00546097" w:rsidP="00D52680">
      <w:pPr>
        <w:pStyle w:val="Stopka"/>
        <w:tabs>
          <w:tab w:val="clear" w:pos="4536"/>
          <w:tab w:val="clear" w:pos="9072"/>
        </w:tabs>
        <w:jc w:val="both"/>
      </w:pPr>
      <w:r w:rsidRPr="00D52680">
        <w:t>a</w:t>
      </w:r>
    </w:p>
    <w:p w:rsidR="00546097" w:rsidRPr="00D52680" w:rsidRDefault="00546097" w:rsidP="00D52680">
      <w:pPr>
        <w:autoSpaceDE w:val="0"/>
        <w:autoSpaceDN w:val="0"/>
        <w:adjustRightInd w:val="0"/>
        <w:jc w:val="both"/>
      </w:pPr>
      <w:r w:rsidRPr="00D52680">
        <w:t>…… ……………….. z siedzib</w:t>
      </w:r>
      <w:r w:rsidRPr="00D52680">
        <w:rPr>
          <w:rFonts w:eastAsia="TimesNewRoman"/>
        </w:rPr>
        <w:t xml:space="preserve">ą </w:t>
      </w:r>
      <w:r w:rsidRPr="00D52680">
        <w:t>w …… (kod pocztowy ……), przy ulicy ……, wpisaną do Rejestru Przedsi</w:t>
      </w:r>
      <w:r w:rsidRPr="00D52680">
        <w:rPr>
          <w:rFonts w:eastAsia="TimesNewRoman"/>
        </w:rPr>
        <w:t>ę</w:t>
      </w:r>
      <w:r w:rsidRPr="00D52680">
        <w:t>biorców Krajowego Rejestru S</w:t>
      </w:r>
      <w:r w:rsidRPr="00D52680">
        <w:rPr>
          <w:rFonts w:eastAsia="TimesNewRoman"/>
        </w:rPr>
        <w:t>ą</w:t>
      </w:r>
      <w:r w:rsidRPr="00D52680">
        <w:t>dowego prowadzonego przez S</w:t>
      </w:r>
      <w:r w:rsidRPr="00D52680">
        <w:rPr>
          <w:rFonts w:eastAsia="TimesNewRoman"/>
        </w:rPr>
        <w:t>ą</w:t>
      </w:r>
      <w:r w:rsidRPr="00D52680">
        <w:t>d Rejonowy ………. Wydział Gospodarczy, pod nr KRS ……,  o kapitale zakładowym w wysoko</w:t>
      </w:r>
      <w:r w:rsidRPr="00D52680">
        <w:rPr>
          <w:rFonts w:eastAsia="TimesNewRoman"/>
        </w:rPr>
        <w:t>ś</w:t>
      </w:r>
      <w:r w:rsidRPr="00D52680">
        <w:t xml:space="preserve">ci …… zł, NIP ……, REGON …… - zwaną dalej </w:t>
      </w:r>
      <w:r w:rsidRPr="00D52680">
        <w:rPr>
          <w:b/>
        </w:rPr>
        <w:t>„Wykonawcą”</w:t>
      </w:r>
      <w:r w:rsidRPr="00D52680">
        <w:t>;</w:t>
      </w:r>
    </w:p>
    <w:p w:rsidR="00546097" w:rsidRPr="00D52680" w:rsidRDefault="00546097" w:rsidP="00D52680">
      <w:pPr>
        <w:autoSpaceDE w:val="0"/>
        <w:autoSpaceDN w:val="0"/>
        <w:adjustRightInd w:val="0"/>
        <w:jc w:val="both"/>
      </w:pPr>
      <w:r w:rsidRPr="00D52680">
        <w:t>reprezentowaną przez:</w:t>
      </w:r>
    </w:p>
    <w:p w:rsidR="00546097" w:rsidRPr="00D52680" w:rsidRDefault="00546097" w:rsidP="00D52680">
      <w:pPr>
        <w:autoSpaceDE w:val="0"/>
        <w:autoSpaceDN w:val="0"/>
        <w:adjustRightInd w:val="0"/>
      </w:pPr>
      <w:r w:rsidRPr="00D52680">
        <w:t>………………………….</w:t>
      </w:r>
    </w:p>
    <w:p w:rsidR="00546097" w:rsidRPr="00D52680" w:rsidRDefault="00546097" w:rsidP="00D52680">
      <w:pPr>
        <w:autoSpaceDE w:val="0"/>
        <w:autoSpaceDN w:val="0"/>
        <w:adjustRightInd w:val="0"/>
      </w:pPr>
    </w:p>
    <w:p w:rsidR="00546097" w:rsidRPr="00D52680" w:rsidRDefault="00546097" w:rsidP="00D52680">
      <w:pPr>
        <w:autoSpaceDE w:val="0"/>
        <w:autoSpaceDN w:val="0"/>
        <w:adjustRightInd w:val="0"/>
      </w:pPr>
      <w:r w:rsidRPr="00D52680">
        <w:t xml:space="preserve">łącznie zwanymi dalej </w:t>
      </w:r>
      <w:r w:rsidRPr="00D52680">
        <w:rPr>
          <w:b/>
        </w:rPr>
        <w:t>„Stronami”</w:t>
      </w:r>
      <w:r w:rsidRPr="00D52680">
        <w:t xml:space="preserve"> lub każda z osobna </w:t>
      </w:r>
      <w:r w:rsidRPr="00D52680">
        <w:rPr>
          <w:b/>
        </w:rPr>
        <w:t>„Stroną”</w:t>
      </w:r>
    </w:p>
    <w:p w:rsidR="00546097" w:rsidRPr="00D52680" w:rsidRDefault="00546097" w:rsidP="00D52680">
      <w:pPr>
        <w:autoSpaceDE w:val="0"/>
        <w:autoSpaceDN w:val="0"/>
        <w:adjustRightInd w:val="0"/>
      </w:pPr>
    </w:p>
    <w:p w:rsidR="00546097" w:rsidRPr="00D52680" w:rsidRDefault="00546097" w:rsidP="00D52680">
      <w:pPr>
        <w:pStyle w:val="Tekstpodstawowy"/>
        <w:jc w:val="both"/>
        <w:rPr>
          <w:b/>
          <w:bCs/>
          <w:i/>
        </w:rPr>
      </w:pPr>
      <w:r w:rsidRPr="00D52680">
        <w:rPr>
          <w:b/>
          <w:bCs/>
          <w:i/>
        </w:rPr>
        <w:t xml:space="preserve">w wyniku rozstrzygniętego postępowania o udzielenie zamówienia publicznego prowadzonego </w:t>
      </w:r>
      <w:r w:rsidR="00D52680" w:rsidRPr="00D52680">
        <w:rPr>
          <w:b/>
          <w:bCs/>
          <w:i/>
        </w:rPr>
        <w:br/>
      </w:r>
      <w:r w:rsidRPr="00D52680">
        <w:rPr>
          <w:b/>
          <w:bCs/>
          <w:i/>
        </w:rPr>
        <w:t>w trybie pr</w:t>
      </w:r>
      <w:r w:rsidR="002519F7">
        <w:rPr>
          <w:b/>
          <w:bCs/>
          <w:i/>
        </w:rPr>
        <w:t>zetargu nieograniczonego (BA-F-II-3710-50</w:t>
      </w:r>
      <w:r w:rsidRPr="00D52680">
        <w:rPr>
          <w:b/>
          <w:bCs/>
          <w:i/>
        </w:rPr>
        <w:t xml:space="preserve">/15), zgodnie z przepisami ustawy z dnia </w:t>
      </w:r>
      <w:r w:rsidR="00D52680" w:rsidRPr="00D52680">
        <w:rPr>
          <w:b/>
          <w:bCs/>
          <w:i/>
        </w:rPr>
        <w:br/>
      </w:r>
      <w:r w:rsidRPr="00D52680">
        <w:rPr>
          <w:b/>
          <w:bCs/>
          <w:i/>
        </w:rPr>
        <w:t>29 stycznia 2004r. Prawo zamówień publicznych (</w:t>
      </w:r>
      <w:proofErr w:type="spellStart"/>
      <w:r w:rsidRPr="00D52680">
        <w:rPr>
          <w:b/>
          <w:bCs/>
          <w:i/>
        </w:rPr>
        <w:t>Dz.U</w:t>
      </w:r>
      <w:proofErr w:type="spellEnd"/>
      <w:r w:rsidRPr="00D52680">
        <w:rPr>
          <w:b/>
          <w:bCs/>
          <w:i/>
        </w:rPr>
        <w:t xml:space="preserve">. z 2010 r. Nr 113, poz. 759 z </w:t>
      </w:r>
      <w:proofErr w:type="spellStart"/>
      <w:r w:rsidRPr="00D52680">
        <w:rPr>
          <w:b/>
          <w:bCs/>
          <w:i/>
        </w:rPr>
        <w:t>późn</w:t>
      </w:r>
      <w:proofErr w:type="spellEnd"/>
      <w:r w:rsidRPr="00D52680">
        <w:rPr>
          <w:b/>
          <w:bCs/>
          <w:i/>
        </w:rPr>
        <w:t xml:space="preserve">. zm.), zwanej dalej „ustawą </w:t>
      </w:r>
      <w:proofErr w:type="spellStart"/>
      <w:r w:rsidRPr="00D52680">
        <w:rPr>
          <w:b/>
          <w:bCs/>
          <w:i/>
        </w:rPr>
        <w:t>Pzp</w:t>
      </w:r>
      <w:proofErr w:type="spellEnd"/>
      <w:r w:rsidRPr="00D52680">
        <w:rPr>
          <w:b/>
          <w:bCs/>
          <w:i/>
        </w:rPr>
        <w:t xml:space="preserve">”,  </w:t>
      </w:r>
    </w:p>
    <w:p w:rsidR="00546097" w:rsidRPr="00D52680" w:rsidRDefault="00546097" w:rsidP="00D52680">
      <w:pPr>
        <w:pStyle w:val="Tekstpodstawowy"/>
        <w:jc w:val="both"/>
        <w:rPr>
          <w:b/>
          <w:bCs/>
          <w:i/>
        </w:rPr>
      </w:pPr>
    </w:p>
    <w:p w:rsidR="00546097" w:rsidRPr="00D52680" w:rsidRDefault="00546097" w:rsidP="00D52680">
      <w:pPr>
        <w:pStyle w:val="Tekstpodstawowy"/>
        <w:rPr>
          <w:bCs/>
        </w:rPr>
      </w:pPr>
      <w:r w:rsidRPr="00D52680">
        <w:rPr>
          <w:bCs/>
        </w:rPr>
        <w:t>o następującej treści:</w:t>
      </w:r>
    </w:p>
    <w:p w:rsidR="00546097" w:rsidRPr="00D52680" w:rsidRDefault="00546097" w:rsidP="00D52680">
      <w:pPr>
        <w:pStyle w:val="Style9"/>
        <w:widowControl/>
        <w:rPr>
          <w:rStyle w:val="FontStyle102"/>
          <w:b/>
          <w:sz w:val="24"/>
          <w:szCs w:val="24"/>
        </w:rPr>
      </w:pPr>
    </w:p>
    <w:p w:rsidR="00546097" w:rsidRPr="00D52680" w:rsidRDefault="00546097" w:rsidP="00D52680">
      <w:pPr>
        <w:jc w:val="center"/>
        <w:rPr>
          <w:b/>
        </w:rPr>
      </w:pPr>
      <w:r w:rsidRPr="00D52680">
        <w:rPr>
          <w:b/>
        </w:rPr>
        <w:t>§ 1.</w:t>
      </w:r>
    </w:p>
    <w:p w:rsidR="00546097" w:rsidRPr="00D52680" w:rsidRDefault="00546097" w:rsidP="00D52680">
      <w:pPr>
        <w:jc w:val="center"/>
        <w:rPr>
          <w:b/>
        </w:rPr>
      </w:pPr>
      <w:r w:rsidRPr="00D52680">
        <w:rPr>
          <w:b/>
        </w:rPr>
        <w:t>Definicje</w:t>
      </w:r>
    </w:p>
    <w:p w:rsidR="00546097" w:rsidRPr="00D52680" w:rsidRDefault="00546097" w:rsidP="00D52680">
      <w:pPr>
        <w:rPr>
          <w:b/>
        </w:rPr>
      </w:pP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3"/>
        <w:gridCol w:w="3118"/>
        <w:gridCol w:w="5069"/>
      </w:tblGrid>
      <w:tr w:rsidR="00546097" w:rsidRPr="00D52680" w:rsidTr="006A1603">
        <w:trPr>
          <w:cantSplit/>
          <w:trHeight w:val="629"/>
        </w:trPr>
        <w:tc>
          <w:tcPr>
            <w:tcW w:w="1173" w:type="dxa"/>
          </w:tcPr>
          <w:p w:rsidR="00546097" w:rsidRPr="00D52680" w:rsidRDefault="00546097" w:rsidP="00D52680">
            <w:pPr>
              <w:jc w:val="center"/>
              <w:rPr>
                <w:b/>
              </w:rPr>
            </w:pPr>
            <w:r w:rsidRPr="00D52680">
              <w:rPr>
                <w:b/>
              </w:rPr>
              <w:t>Lp.</w:t>
            </w:r>
          </w:p>
        </w:tc>
        <w:tc>
          <w:tcPr>
            <w:tcW w:w="3118" w:type="dxa"/>
            <w:shd w:val="clear" w:color="auto" w:fill="auto"/>
          </w:tcPr>
          <w:p w:rsidR="00546097" w:rsidRPr="00D52680" w:rsidRDefault="00546097" w:rsidP="00D52680">
            <w:pPr>
              <w:jc w:val="center"/>
              <w:rPr>
                <w:b/>
              </w:rPr>
            </w:pPr>
            <w:r w:rsidRPr="00D52680">
              <w:rPr>
                <w:b/>
              </w:rPr>
              <w:t>Pojęcie</w:t>
            </w:r>
          </w:p>
        </w:tc>
        <w:tc>
          <w:tcPr>
            <w:tcW w:w="5069" w:type="dxa"/>
            <w:shd w:val="clear" w:color="auto" w:fill="auto"/>
          </w:tcPr>
          <w:p w:rsidR="00546097" w:rsidRPr="00D52680" w:rsidRDefault="00546097" w:rsidP="00D52680">
            <w:pPr>
              <w:jc w:val="center"/>
              <w:rPr>
                <w:b/>
              </w:rPr>
            </w:pPr>
            <w:r w:rsidRPr="00D52680">
              <w:rPr>
                <w:b/>
              </w:rPr>
              <w:t>Znaczenie</w:t>
            </w:r>
          </w:p>
        </w:tc>
      </w:tr>
      <w:tr w:rsidR="00546097" w:rsidRPr="00D52680" w:rsidTr="006A1603">
        <w:trPr>
          <w:cantSplit/>
        </w:trPr>
        <w:tc>
          <w:tcPr>
            <w:tcW w:w="1173" w:type="dxa"/>
          </w:tcPr>
          <w:p w:rsidR="00546097" w:rsidRPr="00D52680" w:rsidRDefault="00546097" w:rsidP="00D52680">
            <w:pPr>
              <w:jc w:val="center"/>
            </w:pPr>
            <w:r w:rsidRPr="00D52680">
              <w:t>1.</w:t>
            </w:r>
          </w:p>
        </w:tc>
        <w:tc>
          <w:tcPr>
            <w:tcW w:w="3118" w:type="dxa"/>
            <w:shd w:val="clear" w:color="auto" w:fill="auto"/>
          </w:tcPr>
          <w:p w:rsidR="00546097" w:rsidRPr="00D52680" w:rsidRDefault="00546097" w:rsidP="00D52680">
            <w:r w:rsidRPr="00D52680">
              <w:t>Dzień roboczy</w:t>
            </w:r>
          </w:p>
        </w:tc>
        <w:tc>
          <w:tcPr>
            <w:tcW w:w="5069" w:type="dxa"/>
            <w:shd w:val="clear" w:color="auto" w:fill="auto"/>
          </w:tcPr>
          <w:p w:rsidR="00546097" w:rsidRPr="00D52680" w:rsidRDefault="00546097" w:rsidP="00D52680">
            <w:pPr>
              <w:jc w:val="both"/>
            </w:pPr>
            <w:r w:rsidRPr="00D52680">
              <w:t>Oznacza dzień od poniedziałku do piątku za wyjątkiem dni ustawowo wolnych od pracy oraz dni wolnych u Zamawiającego.</w:t>
            </w:r>
          </w:p>
        </w:tc>
      </w:tr>
      <w:tr w:rsidR="00546097" w:rsidRPr="00D52680" w:rsidTr="006A1603">
        <w:trPr>
          <w:cantSplit/>
        </w:trPr>
        <w:tc>
          <w:tcPr>
            <w:tcW w:w="1173" w:type="dxa"/>
          </w:tcPr>
          <w:p w:rsidR="00546097" w:rsidRPr="00D52680" w:rsidRDefault="00546097" w:rsidP="00D52680">
            <w:pPr>
              <w:jc w:val="center"/>
            </w:pPr>
            <w:r w:rsidRPr="00D52680">
              <w:t>2.</w:t>
            </w:r>
          </w:p>
        </w:tc>
        <w:tc>
          <w:tcPr>
            <w:tcW w:w="3118" w:type="dxa"/>
            <w:shd w:val="clear" w:color="auto" w:fill="auto"/>
          </w:tcPr>
          <w:p w:rsidR="00546097" w:rsidRPr="00D52680" w:rsidRDefault="00546097" w:rsidP="00D52680">
            <w:r w:rsidRPr="00D52680">
              <w:t>Infrastruktura techniczna</w:t>
            </w:r>
          </w:p>
        </w:tc>
        <w:tc>
          <w:tcPr>
            <w:tcW w:w="5069" w:type="dxa"/>
            <w:shd w:val="clear" w:color="auto" w:fill="auto"/>
          </w:tcPr>
          <w:p w:rsidR="00546097" w:rsidRPr="00D52680" w:rsidRDefault="00546097" w:rsidP="00D52680">
            <w:pPr>
              <w:jc w:val="both"/>
            </w:pPr>
            <w:r w:rsidRPr="00D52680">
              <w:t>Całość rozwiązań sprzętowych po stronie Zamawiającego, koniecznych do sprawnego działania Systemu, w tym serwery, pamięci masowe, osprzęt sieciowy, urządzenia archiwizacji danych itp.</w:t>
            </w:r>
          </w:p>
        </w:tc>
      </w:tr>
      <w:tr w:rsidR="00546097" w:rsidRPr="00D52680" w:rsidTr="006A1603">
        <w:trPr>
          <w:cantSplit/>
        </w:trPr>
        <w:tc>
          <w:tcPr>
            <w:tcW w:w="1173" w:type="dxa"/>
          </w:tcPr>
          <w:p w:rsidR="00546097" w:rsidRPr="00D52680" w:rsidRDefault="00546097" w:rsidP="00D52680">
            <w:pPr>
              <w:jc w:val="center"/>
            </w:pPr>
            <w:r w:rsidRPr="00D52680">
              <w:t>3.</w:t>
            </w:r>
          </w:p>
        </w:tc>
        <w:tc>
          <w:tcPr>
            <w:tcW w:w="3118" w:type="dxa"/>
            <w:shd w:val="clear" w:color="auto" w:fill="auto"/>
          </w:tcPr>
          <w:p w:rsidR="00546097" w:rsidRPr="00D52680" w:rsidRDefault="00546097" w:rsidP="00D52680">
            <w:r w:rsidRPr="00D52680">
              <w:t>System</w:t>
            </w:r>
          </w:p>
        </w:tc>
        <w:tc>
          <w:tcPr>
            <w:tcW w:w="5069" w:type="dxa"/>
            <w:shd w:val="clear" w:color="auto" w:fill="auto"/>
          </w:tcPr>
          <w:p w:rsidR="00546097" w:rsidRPr="00D52680" w:rsidRDefault="00546097" w:rsidP="00D52680">
            <w:r w:rsidRPr="00D52680">
              <w:t>System informatyczny HP Service Manager</w:t>
            </w:r>
            <w:r w:rsidR="00F1572C">
              <w:t xml:space="preserve"> (HPSM)</w:t>
            </w:r>
            <w:r w:rsidRPr="00D52680">
              <w:t>.</w:t>
            </w:r>
          </w:p>
        </w:tc>
      </w:tr>
      <w:tr w:rsidR="00546097" w:rsidRPr="00D52680" w:rsidTr="006A1603">
        <w:trPr>
          <w:cantSplit/>
        </w:trPr>
        <w:tc>
          <w:tcPr>
            <w:tcW w:w="1173" w:type="dxa"/>
          </w:tcPr>
          <w:p w:rsidR="00546097" w:rsidRPr="00D52680" w:rsidRDefault="00546097" w:rsidP="00D52680">
            <w:pPr>
              <w:jc w:val="center"/>
            </w:pPr>
            <w:r w:rsidRPr="00D52680">
              <w:t>4.</w:t>
            </w:r>
          </w:p>
        </w:tc>
        <w:tc>
          <w:tcPr>
            <w:tcW w:w="3118" w:type="dxa"/>
            <w:shd w:val="clear" w:color="auto" w:fill="auto"/>
          </w:tcPr>
          <w:p w:rsidR="00546097" w:rsidRPr="00D52680" w:rsidRDefault="00546097" w:rsidP="00D52680">
            <w:r w:rsidRPr="00D52680">
              <w:t>Umowa</w:t>
            </w:r>
          </w:p>
        </w:tc>
        <w:tc>
          <w:tcPr>
            <w:tcW w:w="5069" w:type="dxa"/>
            <w:shd w:val="clear" w:color="auto" w:fill="auto"/>
          </w:tcPr>
          <w:p w:rsidR="00546097" w:rsidRPr="00D52680" w:rsidRDefault="00546097" w:rsidP="00D52680">
            <w:pPr>
              <w:jc w:val="both"/>
            </w:pPr>
            <w:r w:rsidRPr="00D52680">
              <w:t>Niniejsza umowa wraz z załącznikami.</w:t>
            </w:r>
          </w:p>
        </w:tc>
      </w:tr>
    </w:tbl>
    <w:p w:rsidR="00546097" w:rsidRPr="00D52680" w:rsidRDefault="00546097" w:rsidP="00D52680">
      <w:pPr>
        <w:rPr>
          <w:b/>
        </w:rPr>
      </w:pPr>
    </w:p>
    <w:p w:rsidR="00D52680" w:rsidRPr="00D52680" w:rsidRDefault="00D52680" w:rsidP="00D52680">
      <w:pPr>
        <w:rPr>
          <w:b/>
        </w:rPr>
      </w:pPr>
    </w:p>
    <w:p w:rsidR="00546097" w:rsidRPr="00D52680" w:rsidRDefault="00546097" w:rsidP="00D52680">
      <w:pPr>
        <w:jc w:val="center"/>
        <w:rPr>
          <w:b/>
        </w:rPr>
      </w:pPr>
      <w:r w:rsidRPr="00D52680">
        <w:rPr>
          <w:b/>
        </w:rPr>
        <w:t>§ 2.</w:t>
      </w:r>
    </w:p>
    <w:p w:rsidR="00546097" w:rsidRPr="00D52680" w:rsidRDefault="00546097" w:rsidP="00D52680">
      <w:pPr>
        <w:jc w:val="center"/>
        <w:rPr>
          <w:b/>
        </w:rPr>
      </w:pPr>
      <w:r w:rsidRPr="00D52680">
        <w:rPr>
          <w:b/>
        </w:rPr>
        <w:t>Przedmiot Umowy</w:t>
      </w:r>
    </w:p>
    <w:p w:rsidR="00546097" w:rsidRPr="00D52680" w:rsidRDefault="00546097" w:rsidP="00D52680">
      <w:pPr>
        <w:jc w:val="center"/>
        <w:rPr>
          <w:b/>
        </w:rPr>
      </w:pPr>
    </w:p>
    <w:p w:rsidR="00546097" w:rsidRPr="00D52680" w:rsidRDefault="00546097" w:rsidP="00630847">
      <w:pPr>
        <w:numPr>
          <w:ilvl w:val="0"/>
          <w:numId w:val="32"/>
        </w:numPr>
        <w:ind w:left="426" w:hanging="426"/>
        <w:jc w:val="both"/>
      </w:pPr>
      <w:r w:rsidRPr="00D52680">
        <w:t xml:space="preserve">Przedmiotem Umowy jest usług serwisowych dla posiadanych przez Ministerstwo Sprawiedliwości licencji systemu HP Service Manager na okres do dnia 31 grudnia 2018 roku </w:t>
      </w:r>
      <w:r w:rsidR="00D52680" w:rsidRPr="00D52680">
        <w:br/>
      </w:r>
      <w:r w:rsidRPr="00D52680">
        <w:t>w tym pomoc techniczna</w:t>
      </w:r>
      <w:r w:rsidR="00F1520D">
        <w:t xml:space="preserve"> dla posiadanego oprogramowania</w:t>
      </w:r>
      <w:r w:rsidRPr="00D52680">
        <w:t xml:space="preserve"> </w:t>
      </w:r>
      <w:r w:rsidR="007A00C3">
        <w:t xml:space="preserve">zgodnie z opisem przedmiotu zamówienia stanowiącym </w:t>
      </w:r>
      <w:r w:rsidR="00F1572C">
        <w:t>Z</w:t>
      </w:r>
      <w:r w:rsidR="007A00C3">
        <w:t>ałącznik</w:t>
      </w:r>
      <w:r w:rsidR="00F1572C">
        <w:t xml:space="preserve"> Nr 1</w:t>
      </w:r>
      <w:r w:rsidR="007A00C3">
        <w:t xml:space="preserve"> do niniejszej </w:t>
      </w:r>
      <w:r w:rsidR="00253AAC">
        <w:t>Umowy</w:t>
      </w:r>
      <w:r w:rsidR="000966B9">
        <w:t>.</w:t>
      </w:r>
    </w:p>
    <w:p w:rsidR="00546097" w:rsidRPr="00D52680" w:rsidRDefault="00546097" w:rsidP="00630847">
      <w:pPr>
        <w:numPr>
          <w:ilvl w:val="0"/>
          <w:numId w:val="32"/>
        </w:numPr>
        <w:ind w:left="426" w:hanging="426"/>
        <w:jc w:val="both"/>
      </w:pPr>
      <w:r w:rsidRPr="00D52680">
        <w:lastRenderedPageBreak/>
        <w:t>Opis przedmiotu zamówienia i wykaz</w:t>
      </w:r>
      <w:r w:rsidR="00F1572C">
        <w:t xml:space="preserve"> posiadanych</w:t>
      </w:r>
      <w:r w:rsidRPr="00D52680">
        <w:t xml:space="preserve"> licencji, według stanu na dzień ogłoszenia postępowania o udzielenie zamówienia publicznego, zawiera </w:t>
      </w:r>
      <w:r w:rsidRPr="00D52680">
        <w:rPr>
          <w:b/>
        </w:rPr>
        <w:t xml:space="preserve">Załącznik </w:t>
      </w:r>
      <w:r w:rsidR="00F1572C">
        <w:rPr>
          <w:b/>
        </w:rPr>
        <w:t>N</w:t>
      </w:r>
      <w:r w:rsidRPr="00D52680">
        <w:rPr>
          <w:b/>
        </w:rPr>
        <w:t>r 1</w:t>
      </w:r>
      <w:r w:rsidRPr="00D52680">
        <w:t xml:space="preserve"> do Umowy.</w:t>
      </w:r>
    </w:p>
    <w:p w:rsidR="005169BF" w:rsidRPr="00C66EC2" w:rsidRDefault="00546097" w:rsidP="00630847">
      <w:pPr>
        <w:numPr>
          <w:ilvl w:val="0"/>
          <w:numId w:val="38"/>
        </w:numPr>
        <w:ind w:left="426" w:hanging="426"/>
        <w:jc w:val="both"/>
      </w:pPr>
      <w:r w:rsidRPr="00C66EC2">
        <w:t xml:space="preserve">Wykonawca będzie świadczył usługi, o których mowa w § 2 do dnia 31 grudnia 2018 począwszy od 1 dnia miesiąca, następującego po miesiącu w którym nastąpiło podpisanie </w:t>
      </w:r>
      <w:r w:rsidR="00253AAC">
        <w:t>U</w:t>
      </w:r>
      <w:r w:rsidR="00253AAC" w:rsidRPr="00C66EC2">
        <w:t>mowy</w:t>
      </w:r>
      <w:r w:rsidRPr="00C66EC2">
        <w:t xml:space="preserve">.   </w:t>
      </w:r>
    </w:p>
    <w:p w:rsidR="005169BF" w:rsidRPr="00C66EC2" w:rsidRDefault="005169BF" w:rsidP="00630847">
      <w:pPr>
        <w:numPr>
          <w:ilvl w:val="0"/>
          <w:numId w:val="38"/>
        </w:numPr>
        <w:ind w:left="426" w:hanging="426"/>
        <w:jc w:val="both"/>
      </w:pPr>
      <w:r w:rsidRPr="00C66EC2">
        <w:t xml:space="preserve">Wykonawca </w:t>
      </w:r>
      <w:r w:rsidRPr="00C66EC2">
        <w:rPr>
          <w:rFonts w:eastAsia="Calibri"/>
          <w:bCs/>
          <w:iCs/>
          <w:lang w:eastAsia="ar-SA"/>
        </w:rPr>
        <w:t>zobowiązuje się do p</w:t>
      </w:r>
      <w:r w:rsidRPr="00C66EC2">
        <w:t xml:space="preserve">rzeszkolenia: </w:t>
      </w:r>
    </w:p>
    <w:p w:rsidR="005169BF" w:rsidRPr="00C66EC2" w:rsidRDefault="005169BF" w:rsidP="00630847">
      <w:pPr>
        <w:pStyle w:val="Akapitzlist"/>
        <w:numPr>
          <w:ilvl w:val="0"/>
          <w:numId w:val="54"/>
        </w:numPr>
        <w:jc w:val="both"/>
      </w:pPr>
      <w:r w:rsidRPr="00C66EC2">
        <w:t xml:space="preserve">……. administratorów Zamawiającego z zakresu wprowadzonych / zmienionych funkcjonalności dla każdej nowej wersji systemu HPSM. </w:t>
      </w:r>
    </w:p>
    <w:p w:rsidR="005169BF" w:rsidRPr="00C66EC2" w:rsidRDefault="005169BF" w:rsidP="005169BF">
      <w:pPr>
        <w:pStyle w:val="Akapitzlist"/>
        <w:ind w:left="786"/>
        <w:jc w:val="both"/>
      </w:pPr>
      <w:r w:rsidRPr="00C66EC2">
        <w:rPr>
          <w:rFonts w:eastAsia="Calibri"/>
          <w:lang w:eastAsia="pl-PL"/>
        </w:rPr>
        <w:t>Zakres szkolenia:</w:t>
      </w:r>
    </w:p>
    <w:p w:rsidR="005169BF" w:rsidRPr="00C66EC2" w:rsidRDefault="005169BF" w:rsidP="006F5CEC">
      <w:pPr>
        <w:pStyle w:val="Akapitzlist"/>
        <w:numPr>
          <w:ilvl w:val="4"/>
          <w:numId w:val="26"/>
        </w:numPr>
        <w:ind w:left="1276" w:hanging="425"/>
        <w:jc w:val="both"/>
      </w:pPr>
      <w:r w:rsidRPr="00C66EC2">
        <w:t>plan szkolenia zatwierdzony przez Zamawiającego,</w:t>
      </w:r>
    </w:p>
    <w:p w:rsidR="005169BF" w:rsidRPr="00C66EC2" w:rsidRDefault="005169BF" w:rsidP="006F5CEC">
      <w:pPr>
        <w:pStyle w:val="Akapitzlist"/>
        <w:numPr>
          <w:ilvl w:val="4"/>
          <w:numId w:val="26"/>
        </w:numPr>
        <w:ind w:left="1276" w:hanging="425"/>
        <w:jc w:val="both"/>
      </w:pPr>
      <w:r w:rsidRPr="00C66EC2">
        <w:t>wielokrotne tzn. krotność zależy od ilości nowych, wprowadzonych przez producenta, produkcyjnych wersji systemu HPSM,</w:t>
      </w:r>
    </w:p>
    <w:p w:rsidR="005169BF" w:rsidRPr="00C66EC2" w:rsidRDefault="005169BF" w:rsidP="006F5CEC">
      <w:pPr>
        <w:pStyle w:val="Akapitzlist"/>
        <w:numPr>
          <w:ilvl w:val="4"/>
          <w:numId w:val="26"/>
        </w:numPr>
        <w:ind w:left="1276" w:hanging="425"/>
        <w:jc w:val="both"/>
      </w:pPr>
      <w:r w:rsidRPr="00C66EC2">
        <w:t xml:space="preserve">jednodniowe lub dwudniowe, </w:t>
      </w:r>
    </w:p>
    <w:p w:rsidR="005169BF" w:rsidRPr="00C66EC2" w:rsidRDefault="005169BF" w:rsidP="006F5CEC">
      <w:pPr>
        <w:pStyle w:val="Akapitzlist"/>
        <w:numPr>
          <w:ilvl w:val="4"/>
          <w:numId w:val="26"/>
        </w:numPr>
        <w:ind w:left="1276" w:hanging="425"/>
        <w:jc w:val="both"/>
      </w:pPr>
      <w:r w:rsidRPr="00C66EC2">
        <w:t>w siedzibie Wykonawcy na nowym systemie HPSM Wykonawcy,</w:t>
      </w:r>
    </w:p>
    <w:p w:rsidR="005169BF" w:rsidRPr="00C66EC2" w:rsidRDefault="005169BF" w:rsidP="006F5CEC">
      <w:pPr>
        <w:pStyle w:val="Akapitzlist"/>
        <w:numPr>
          <w:ilvl w:val="4"/>
          <w:numId w:val="26"/>
        </w:numPr>
        <w:ind w:left="1276" w:hanging="425"/>
        <w:jc w:val="both"/>
      </w:pPr>
      <w:r w:rsidRPr="00C66EC2">
        <w:t xml:space="preserve">zakończone protokołem odbioru. </w:t>
      </w:r>
    </w:p>
    <w:p w:rsidR="005169BF" w:rsidRPr="00C66EC2" w:rsidRDefault="005169BF" w:rsidP="00630847">
      <w:pPr>
        <w:pStyle w:val="Akapitzlist"/>
        <w:numPr>
          <w:ilvl w:val="0"/>
          <w:numId w:val="54"/>
        </w:numPr>
        <w:jc w:val="both"/>
      </w:pPr>
      <w:r w:rsidRPr="00C66EC2">
        <w:t>……. administratorów Zamawiającego z zakresu rejestracji zgłoszeń on-</w:t>
      </w:r>
      <w:proofErr w:type="spellStart"/>
      <w:r w:rsidRPr="00C66EC2">
        <w:t>line</w:t>
      </w:r>
      <w:proofErr w:type="spellEnd"/>
      <w:r w:rsidRPr="00C66EC2">
        <w:t xml:space="preserve"> na stronie www producenta oprogramowania HPSM</w:t>
      </w:r>
    </w:p>
    <w:p w:rsidR="00F96D23" w:rsidRPr="00C66EC2" w:rsidRDefault="005169BF" w:rsidP="00F96D23">
      <w:pPr>
        <w:spacing w:line="240" w:lineRule="exact"/>
        <w:ind w:left="720"/>
        <w:jc w:val="both"/>
        <w:rPr>
          <w:rFonts w:eastAsia="Calibri"/>
          <w:lang w:eastAsia="pl-PL"/>
        </w:rPr>
      </w:pPr>
      <w:r w:rsidRPr="00C66EC2">
        <w:rPr>
          <w:rFonts w:eastAsia="Calibri"/>
          <w:lang w:eastAsia="pl-PL"/>
        </w:rPr>
        <w:t>Zakres szkolenia:</w:t>
      </w:r>
    </w:p>
    <w:p w:rsidR="005169BF" w:rsidRPr="00F1572C" w:rsidRDefault="005169BF" w:rsidP="00630847">
      <w:pPr>
        <w:pStyle w:val="Akapitzlist"/>
        <w:numPr>
          <w:ilvl w:val="4"/>
          <w:numId w:val="55"/>
        </w:numPr>
        <w:ind w:left="1276" w:hanging="425"/>
        <w:jc w:val="both"/>
      </w:pPr>
      <w:r w:rsidRPr="00C66EC2">
        <w:t>plan szkolenia zatwierdzony przez Zamawiającego,</w:t>
      </w:r>
    </w:p>
    <w:p w:rsidR="005169BF" w:rsidRPr="00F1572C" w:rsidRDefault="005169BF" w:rsidP="00630847">
      <w:pPr>
        <w:pStyle w:val="Akapitzlist"/>
        <w:numPr>
          <w:ilvl w:val="4"/>
          <w:numId w:val="55"/>
        </w:numPr>
        <w:ind w:left="1276" w:hanging="425"/>
        <w:jc w:val="both"/>
      </w:pPr>
      <w:r w:rsidRPr="00C66EC2">
        <w:t>jednorazowe,</w:t>
      </w:r>
    </w:p>
    <w:p w:rsidR="005169BF" w:rsidRPr="00F1572C" w:rsidRDefault="005169BF" w:rsidP="00630847">
      <w:pPr>
        <w:pStyle w:val="Akapitzlist"/>
        <w:numPr>
          <w:ilvl w:val="4"/>
          <w:numId w:val="55"/>
        </w:numPr>
        <w:ind w:left="1276" w:hanging="425"/>
        <w:jc w:val="both"/>
      </w:pPr>
      <w:r w:rsidRPr="00C66EC2">
        <w:t>jednodniowe,</w:t>
      </w:r>
    </w:p>
    <w:p w:rsidR="005169BF" w:rsidRPr="00F1572C" w:rsidRDefault="005169BF" w:rsidP="00630847">
      <w:pPr>
        <w:pStyle w:val="Akapitzlist"/>
        <w:numPr>
          <w:ilvl w:val="4"/>
          <w:numId w:val="55"/>
        </w:numPr>
        <w:ind w:left="1276" w:hanging="425"/>
        <w:jc w:val="both"/>
      </w:pPr>
      <w:r w:rsidRPr="00C66EC2">
        <w:t>w siedzibie Zamawiającego,</w:t>
      </w:r>
    </w:p>
    <w:p w:rsidR="005169BF" w:rsidRPr="00C66EC2" w:rsidRDefault="005169BF" w:rsidP="00630847">
      <w:pPr>
        <w:pStyle w:val="Akapitzlist"/>
        <w:numPr>
          <w:ilvl w:val="4"/>
          <w:numId w:val="55"/>
        </w:numPr>
        <w:ind w:left="1276" w:hanging="425"/>
        <w:jc w:val="both"/>
        <w:rPr>
          <w:rFonts w:eastAsia="Calibri"/>
          <w:lang w:eastAsia="pl-PL"/>
        </w:rPr>
      </w:pPr>
      <w:r w:rsidRPr="00C66EC2">
        <w:t xml:space="preserve">zakończone protokołem odbioru. </w:t>
      </w:r>
    </w:p>
    <w:p w:rsidR="00F96D23" w:rsidRPr="00C66EC2" w:rsidRDefault="00F96D23" w:rsidP="00F96D23">
      <w:pPr>
        <w:spacing w:line="240" w:lineRule="exact"/>
        <w:jc w:val="both"/>
        <w:rPr>
          <w:rFonts w:eastAsia="Calibri"/>
          <w:lang w:eastAsia="pl-PL"/>
        </w:rPr>
      </w:pPr>
    </w:p>
    <w:p w:rsidR="00F96D23" w:rsidRPr="00C66EC2" w:rsidRDefault="00F96D23" w:rsidP="00F96D23">
      <w:pPr>
        <w:spacing w:line="240" w:lineRule="exact"/>
        <w:jc w:val="both"/>
        <w:rPr>
          <w:rFonts w:eastAsia="Calibri"/>
          <w:i/>
          <w:lang w:eastAsia="pl-PL"/>
        </w:rPr>
      </w:pPr>
      <w:r w:rsidRPr="00C66EC2">
        <w:rPr>
          <w:rFonts w:eastAsia="Calibri"/>
          <w:i/>
          <w:lang w:eastAsia="pl-PL"/>
        </w:rPr>
        <w:t xml:space="preserve">(Zapisy §2 ust. 4 </w:t>
      </w:r>
      <w:r w:rsidR="00253AAC">
        <w:rPr>
          <w:rFonts w:eastAsia="Calibri"/>
          <w:i/>
          <w:lang w:eastAsia="pl-PL"/>
        </w:rPr>
        <w:t>U</w:t>
      </w:r>
      <w:r w:rsidR="00253AAC" w:rsidRPr="00C66EC2">
        <w:rPr>
          <w:rFonts w:eastAsia="Calibri"/>
          <w:i/>
          <w:lang w:eastAsia="pl-PL"/>
        </w:rPr>
        <w:t xml:space="preserve">mowy </w:t>
      </w:r>
      <w:r w:rsidRPr="00C66EC2">
        <w:rPr>
          <w:rFonts w:eastAsia="Calibri"/>
          <w:i/>
          <w:lang w:eastAsia="pl-PL"/>
        </w:rPr>
        <w:t xml:space="preserve">zostaną uzupełnione zgodnie z ofertą wykonawcy. Natomiast, w przypadku braku zobowiązania do przeszkolenia jakiegokolwiek administratora Zamawiającego odpowiednie zapisy § 2 ust. </w:t>
      </w:r>
      <w:r w:rsidR="00516B9D" w:rsidRPr="00C66EC2">
        <w:rPr>
          <w:rFonts w:eastAsia="Calibri"/>
          <w:i/>
          <w:lang w:eastAsia="pl-PL"/>
        </w:rPr>
        <w:t xml:space="preserve">4 pkt 1 </w:t>
      </w:r>
      <w:r w:rsidRPr="00C66EC2">
        <w:rPr>
          <w:rFonts w:eastAsia="Calibri"/>
          <w:i/>
          <w:lang w:eastAsia="pl-PL"/>
        </w:rPr>
        <w:t>i</w:t>
      </w:r>
      <w:r w:rsidR="00516B9D" w:rsidRPr="00C66EC2">
        <w:rPr>
          <w:rFonts w:eastAsia="Calibri"/>
          <w:i/>
          <w:lang w:eastAsia="pl-PL"/>
        </w:rPr>
        <w:t>/lub</w:t>
      </w:r>
      <w:r w:rsidRPr="00C66EC2">
        <w:rPr>
          <w:rFonts w:eastAsia="Calibri"/>
          <w:i/>
          <w:lang w:eastAsia="pl-PL"/>
        </w:rPr>
        <w:t xml:space="preserve"> 2 zostaną usunięte z umowy). </w:t>
      </w:r>
    </w:p>
    <w:p w:rsidR="005169BF" w:rsidRDefault="005169BF" w:rsidP="005169BF">
      <w:pPr>
        <w:spacing w:line="240" w:lineRule="exact"/>
        <w:ind w:left="720"/>
        <w:jc w:val="both"/>
        <w:rPr>
          <w:rFonts w:ascii="Verdana" w:eastAsia="Calibri" w:hAnsi="Verdana"/>
          <w:color w:val="FF0000"/>
          <w:sz w:val="20"/>
          <w:szCs w:val="20"/>
          <w:lang w:eastAsia="pl-PL"/>
        </w:rPr>
      </w:pPr>
    </w:p>
    <w:p w:rsidR="00546097" w:rsidRPr="00D52680" w:rsidRDefault="00546097" w:rsidP="00D52680">
      <w:pPr>
        <w:jc w:val="center"/>
        <w:rPr>
          <w:b/>
        </w:rPr>
      </w:pPr>
    </w:p>
    <w:p w:rsidR="00546097" w:rsidRPr="00D52680" w:rsidRDefault="00546097" w:rsidP="00D52680">
      <w:pPr>
        <w:jc w:val="center"/>
        <w:rPr>
          <w:b/>
        </w:rPr>
      </w:pPr>
      <w:r w:rsidRPr="00D52680">
        <w:rPr>
          <w:b/>
        </w:rPr>
        <w:t>§ 3.</w:t>
      </w:r>
    </w:p>
    <w:p w:rsidR="00546097" w:rsidRPr="00D52680" w:rsidRDefault="00546097" w:rsidP="00D52680">
      <w:pPr>
        <w:jc w:val="center"/>
        <w:rPr>
          <w:b/>
        </w:rPr>
      </w:pPr>
      <w:r w:rsidRPr="00D52680">
        <w:rPr>
          <w:b/>
        </w:rPr>
        <w:t>Współdziałanie Stron w ramach realizacji Umowy</w:t>
      </w:r>
    </w:p>
    <w:p w:rsidR="00546097" w:rsidRPr="00D52680" w:rsidRDefault="00546097" w:rsidP="00D52680">
      <w:pPr>
        <w:jc w:val="center"/>
        <w:rPr>
          <w:b/>
        </w:rPr>
      </w:pPr>
    </w:p>
    <w:p w:rsidR="00546097" w:rsidRPr="00D52680" w:rsidRDefault="00546097" w:rsidP="00630847">
      <w:pPr>
        <w:numPr>
          <w:ilvl w:val="0"/>
          <w:numId w:val="37"/>
        </w:numPr>
        <w:jc w:val="both"/>
        <w:rPr>
          <w:rStyle w:val="FontStyle33"/>
        </w:rPr>
      </w:pPr>
      <w:r w:rsidRPr="00D52680">
        <w:rPr>
          <w:rStyle w:val="FontStyle33"/>
        </w:rPr>
        <w:t xml:space="preserve">Wykonawca oświadcza, iż zapoznał się i wyraził zgodę na wszystkie warunki i wymagania, związane z wykonaniem przedmiotu Umowy. </w:t>
      </w:r>
    </w:p>
    <w:p w:rsidR="00546097" w:rsidRPr="00D52680" w:rsidRDefault="00546097" w:rsidP="00630847">
      <w:pPr>
        <w:numPr>
          <w:ilvl w:val="0"/>
          <w:numId w:val="37"/>
        </w:numPr>
        <w:jc w:val="both"/>
        <w:rPr>
          <w:rStyle w:val="FontStyle33"/>
        </w:rPr>
      </w:pPr>
      <w:r w:rsidRPr="00D52680">
        <w:rPr>
          <w:rStyle w:val="FontStyle33"/>
        </w:rPr>
        <w:t>Wykonawca oświadcza, że dysponuje odpowiednim potencjałem techniczno-organizacyjnym, personelem posiadającym odpowi</w:t>
      </w:r>
      <w:r w:rsidR="00D52680">
        <w:rPr>
          <w:rStyle w:val="FontStyle33"/>
        </w:rPr>
        <w:t xml:space="preserve">ednie kwalifikacje oraz wiedzą </w:t>
      </w:r>
      <w:r w:rsidRPr="00D52680">
        <w:rPr>
          <w:rStyle w:val="FontStyle33"/>
        </w:rPr>
        <w:t>i doświadczeniem pozwalającymi na należytą realizację przedmiotu Umowy oraz zobowiązuje się świadczyć ww. usługi z najwyższą starannością.</w:t>
      </w:r>
    </w:p>
    <w:p w:rsidR="00546097" w:rsidRPr="00D52680" w:rsidRDefault="00546097" w:rsidP="00630847">
      <w:pPr>
        <w:numPr>
          <w:ilvl w:val="0"/>
          <w:numId w:val="37"/>
        </w:numPr>
        <w:jc w:val="both"/>
        <w:rPr>
          <w:rStyle w:val="FontStyle33"/>
        </w:rPr>
      </w:pPr>
      <w:r w:rsidRPr="00D52680">
        <w:rPr>
          <w:rStyle w:val="FontStyle33"/>
        </w:rPr>
        <w:t>Do wykonania przedmiotu Umowy Wykonawca wyznaczy odpowiednie środki materialne, urządzenia oraz zasoby.</w:t>
      </w:r>
    </w:p>
    <w:p w:rsidR="00546097" w:rsidRPr="00D52680" w:rsidRDefault="00546097" w:rsidP="00630847">
      <w:pPr>
        <w:numPr>
          <w:ilvl w:val="0"/>
          <w:numId w:val="37"/>
        </w:numPr>
        <w:jc w:val="both"/>
        <w:rPr>
          <w:rStyle w:val="FontStyle33"/>
        </w:rPr>
      </w:pPr>
      <w:r w:rsidRPr="00D52680">
        <w:rPr>
          <w:rStyle w:val="FontStyle33"/>
        </w:rPr>
        <w:t>Wykonawca odpowiada za przestrzeganie przez personel Wykonawcy postanowień niniejszej Umowy, a także podanych do przestrzegania standardów oraz procedur wewnętrznych Zamawiającego, w szczególności zasad wynikających z polityki bezpieczeństwa Zamawiającego.</w:t>
      </w:r>
    </w:p>
    <w:p w:rsidR="00546097" w:rsidRPr="00D52680" w:rsidRDefault="00546097" w:rsidP="00630847">
      <w:pPr>
        <w:numPr>
          <w:ilvl w:val="0"/>
          <w:numId w:val="37"/>
        </w:numPr>
        <w:jc w:val="both"/>
        <w:rPr>
          <w:rStyle w:val="FontStyle33"/>
        </w:rPr>
      </w:pPr>
      <w:r w:rsidRPr="00D52680">
        <w:rPr>
          <w:rStyle w:val="FontStyle33"/>
        </w:rPr>
        <w:t xml:space="preserve">Wykonawca zobowiązuje się wykonać niniejszą Umowę zgodnie z przepisami prawa, w tym zgodnie z Ustawą o obrocie z zagranicą towarami, technologiami i usługami o znaczeniu strategicznym dla bezpieczeństwa państwa, a także dla utrzymania międzynarodowego pokoju i bezpieczeństwa z 29 listopada 2000r. (Dz. U. Nr 229, poz. 2315 z 2004 roku) ze zmianami. </w:t>
      </w:r>
    </w:p>
    <w:p w:rsidR="00546097" w:rsidRPr="00D52680" w:rsidRDefault="00546097" w:rsidP="00630847">
      <w:pPr>
        <w:numPr>
          <w:ilvl w:val="0"/>
          <w:numId w:val="37"/>
        </w:numPr>
        <w:jc w:val="both"/>
        <w:rPr>
          <w:rStyle w:val="FontStyle33"/>
        </w:rPr>
      </w:pPr>
      <w:r w:rsidRPr="00D52680">
        <w:rPr>
          <w:rStyle w:val="FontStyle33"/>
        </w:rPr>
        <w:t xml:space="preserve">Dostarczane nowe wersje oprogramowania muszą być wolne od wad prawnych oraz nie mogą posiadać ograniczeń czasowych wykorzystania przez Zamawiającego ani być powiązane </w:t>
      </w:r>
      <w:r w:rsidR="00D52680" w:rsidRPr="00D52680">
        <w:rPr>
          <w:rStyle w:val="FontStyle33"/>
        </w:rPr>
        <w:br/>
      </w:r>
      <w:r w:rsidRPr="00D52680">
        <w:rPr>
          <w:rStyle w:val="FontStyle33"/>
        </w:rPr>
        <w:t xml:space="preserve">z konkretnymi komponentami sprzętowymi (OEM) zaś przenoszone, zgodnie z postanowieniami Umowy, autorskie prawa majątkowe muszą umożliwiać wykorzystywanie produktów zgodnie </w:t>
      </w:r>
      <w:r w:rsidR="00D52680" w:rsidRPr="00D52680">
        <w:rPr>
          <w:rStyle w:val="FontStyle33"/>
        </w:rPr>
        <w:br/>
      </w:r>
      <w:r w:rsidRPr="00D52680">
        <w:rPr>
          <w:rStyle w:val="FontStyle33"/>
        </w:rPr>
        <w:t>z Umową oraz dokumentacją Systemu.</w:t>
      </w:r>
    </w:p>
    <w:p w:rsidR="00546097" w:rsidRPr="00D52680" w:rsidRDefault="00546097" w:rsidP="00630847">
      <w:pPr>
        <w:numPr>
          <w:ilvl w:val="0"/>
          <w:numId w:val="37"/>
        </w:numPr>
        <w:tabs>
          <w:tab w:val="num" w:pos="720"/>
        </w:tabs>
        <w:jc w:val="both"/>
      </w:pPr>
      <w:r w:rsidRPr="00D52680">
        <w:lastRenderedPageBreak/>
        <w:t xml:space="preserve">Wykonawca zobowiązany jest do ścisłej współpracy z Zamawiającym w trakcie realizacji Umowy oraz wykonywania czynności opisanych w </w:t>
      </w:r>
      <w:r w:rsidR="00B93BFD">
        <w:t>Z</w:t>
      </w:r>
      <w:r w:rsidR="00B93BFD" w:rsidRPr="00D52680">
        <w:t xml:space="preserve">ałączniku </w:t>
      </w:r>
      <w:r w:rsidR="000966B9">
        <w:t>N</w:t>
      </w:r>
      <w:r w:rsidRPr="00D52680">
        <w:t>r 1 do Umowy z</w:t>
      </w:r>
      <w:r w:rsidR="000966B9">
        <w:t> </w:t>
      </w:r>
      <w:r w:rsidRPr="00D52680">
        <w:t>należytą starannością.</w:t>
      </w:r>
    </w:p>
    <w:p w:rsidR="00546097" w:rsidRPr="00D52680" w:rsidRDefault="00546097" w:rsidP="00630847">
      <w:pPr>
        <w:numPr>
          <w:ilvl w:val="0"/>
          <w:numId w:val="37"/>
        </w:numPr>
        <w:jc w:val="both"/>
      </w:pPr>
      <w:r w:rsidRPr="00D52680">
        <w:t xml:space="preserve">W celu sprawnego współdziałania w trakcie realizacji Umowy, w terminie do 14 dni kalendarzowych od dnia zawarcia Umowy Strony przekażą sobie dane (numery telefonów, adresy e-mail) służące do kontaktów roboczych oraz wskażą pisemnie osoby upoważnione do współdziałania w ramach realizacji Umowy, w tym do dokonywania odbiorów usług. </w:t>
      </w:r>
    </w:p>
    <w:p w:rsidR="00546097" w:rsidRPr="00D52680" w:rsidRDefault="00546097" w:rsidP="00630847">
      <w:pPr>
        <w:numPr>
          <w:ilvl w:val="0"/>
          <w:numId w:val="37"/>
        </w:numPr>
        <w:jc w:val="both"/>
      </w:pPr>
      <w:r w:rsidRPr="00D52680">
        <w:t xml:space="preserve">Zamawiający zastrzega możliwość zawarcia odrębnej umowy z innym wykonawcą, której przedmiotem będą usługi w zakresie rozwoju merytorycznego i technicznego </w:t>
      </w:r>
      <w:r w:rsidR="000966B9">
        <w:t>S</w:t>
      </w:r>
      <w:r w:rsidRPr="00D52680">
        <w:t xml:space="preserve">ystemu HPSM. Obowiązek współdziałania obejmuje również współpracę z </w:t>
      </w:r>
      <w:r w:rsidR="00B93BFD">
        <w:t>W</w:t>
      </w:r>
      <w:r w:rsidR="00B93BFD" w:rsidRPr="00D52680">
        <w:t xml:space="preserve">ykonawcą </w:t>
      </w:r>
      <w:r w:rsidRPr="00D52680">
        <w:t xml:space="preserve">takiej </w:t>
      </w:r>
      <w:r w:rsidR="00B93BFD">
        <w:t>U</w:t>
      </w:r>
      <w:r w:rsidR="00B93BFD" w:rsidRPr="00D52680">
        <w:t>mowy</w:t>
      </w:r>
      <w:r w:rsidRPr="00D52680">
        <w:t xml:space="preserve">.  Dane (numery telefonów, adresy e-mail) służące do kontaktów roboczych zostaną przekazane po podpisaniu takiej umowy.  </w:t>
      </w:r>
    </w:p>
    <w:p w:rsidR="00546097" w:rsidRPr="00D52680" w:rsidRDefault="00546097" w:rsidP="00630847">
      <w:pPr>
        <w:numPr>
          <w:ilvl w:val="0"/>
          <w:numId w:val="37"/>
        </w:numPr>
        <w:tabs>
          <w:tab w:val="num" w:pos="720"/>
        </w:tabs>
        <w:jc w:val="both"/>
      </w:pPr>
      <w:r w:rsidRPr="00D52680">
        <w:t>Wykonawca odpowiada za szkody powstałe po stronie Zamawiającego lub Odbiorców usług z</w:t>
      </w:r>
      <w:r w:rsidR="000966B9">
        <w:t> </w:t>
      </w:r>
      <w:r w:rsidRPr="00D52680">
        <w:t xml:space="preserve">przyczyn leżących po stronie Wykonawcy, w szczególności Wykonawca odpowiada za wszelkie szkody powstałe z powodu niewykonania lub nienależytego wykonania przedmiotu Umowy. </w:t>
      </w:r>
    </w:p>
    <w:p w:rsidR="00546097" w:rsidRPr="00D52680" w:rsidRDefault="00546097" w:rsidP="00D52680">
      <w:pPr>
        <w:jc w:val="center"/>
        <w:rPr>
          <w:b/>
        </w:rPr>
      </w:pPr>
    </w:p>
    <w:p w:rsidR="00546097" w:rsidRPr="00D52680" w:rsidRDefault="00546097" w:rsidP="00D52680">
      <w:pPr>
        <w:jc w:val="center"/>
        <w:rPr>
          <w:b/>
        </w:rPr>
      </w:pPr>
      <w:r w:rsidRPr="00D52680">
        <w:rPr>
          <w:b/>
        </w:rPr>
        <w:t>§ 4.</w:t>
      </w:r>
      <w:r w:rsidRPr="00D52680">
        <w:rPr>
          <w:b/>
        </w:rPr>
        <w:br/>
        <w:t>Odbiór przedmiotu umowy</w:t>
      </w:r>
    </w:p>
    <w:p w:rsidR="00546097" w:rsidRPr="00D52680" w:rsidRDefault="00546097" w:rsidP="00D52680">
      <w:pPr>
        <w:jc w:val="center"/>
        <w:rPr>
          <w:color w:val="000000"/>
          <w:spacing w:val="4"/>
        </w:rPr>
      </w:pPr>
    </w:p>
    <w:p w:rsidR="00546097" w:rsidRPr="00D52680" w:rsidRDefault="00546097" w:rsidP="00630847">
      <w:pPr>
        <w:numPr>
          <w:ilvl w:val="0"/>
          <w:numId w:val="44"/>
        </w:numPr>
        <w:tabs>
          <w:tab w:val="left" w:pos="567"/>
        </w:tabs>
        <w:ind w:left="567" w:hanging="567"/>
        <w:jc w:val="both"/>
        <w:rPr>
          <w:rStyle w:val="FontStyle33"/>
        </w:rPr>
      </w:pPr>
      <w:r w:rsidRPr="00D52680">
        <w:rPr>
          <w:rStyle w:val="FontStyle33"/>
        </w:rPr>
        <w:t xml:space="preserve">Odbiór przedmiotu </w:t>
      </w:r>
      <w:r w:rsidR="00B93BFD">
        <w:rPr>
          <w:rStyle w:val="FontStyle33"/>
        </w:rPr>
        <w:t>U</w:t>
      </w:r>
      <w:r w:rsidR="00B93BFD" w:rsidRPr="00D52680">
        <w:rPr>
          <w:rStyle w:val="FontStyle33"/>
        </w:rPr>
        <w:t xml:space="preserve">mowy </w:t>
      </w:r>
      <w:r w:rsidRPr="00D52680">
        <w:rPr>
          <w:rStyle w:val="FontStyle33"/>
        </w:rPr>
        <w:t>następował będzie na podstawie miesięcznych raportów ze świadczenia usług.</w:t>
      </w:r>
    </w:p>
    <w:p w:rsidR="00546097" w:rsidRPr="00D52680" w:rsidRDefault="00546097" w:rsidP="00630847">
      <w:pPr>
        <w:numPr>
          <w:ilvl w:val="0"/>
          <w:numId w:val="44"/>
        </w:numPr>
        <w:tabs>
          <w:tab w:val="left" w:pos="567"/>
        </w:tabs>
        <w:ind w:left="567" w:hanging="567"/>
        <w:jc w:val="both"/>
        <w:rPr>
          <w:rStyle w:val="FontStyle33"/>
        </w:rPr>
      </w:pPr>
      <w:r w:rsidRPr="00D52680">
        <w:rPr>
          <w:rStyle w:val="FontStyle33"/>
        </w:rPr>
        <w:t xml:space="preserve">Wzór miesięcznego raportu świadczenia usług stanowi </w:t>
      </w:r>
      <w:r w:rsidR="00B93BFD">
        <w:rPr>
          <w:rStyle w:val="FontStyle33"/>
        </w:rPr>
        <w:t>Z</w:t>
      </w:r>
      <w:r w:rsidR="00B93BFD" w:rsidRPr="00D52680">
        <w:rPr>
          <w:rStyle w:val="FontStyle33"/>
        </w:rPr>
        <w:t xml:space="preserve">ałącznik </w:t>
      </w:r>
      <w:r w:rsidR="000966B9">
        <w:rPr>
          <w:rStyle w:val="FontStyle33"/>
        </w:rPr>
        <w:t>N</w:t>
      </w:r>
      <w:r w:rsidRPr="00D52680">
        <w:rPr>
          <w:rStyle w:val="FontStyle33"/>
        </w:rPr>
        <w:t>r 2</w:t>
      </w:r>
      <w:r w:rsidR="00B93BFD">
        <w:rPr>
          <w:rStyle w:val="FontStyle33"/>
        </w:rPr>
        <w:t xml:space="preserve"> do Umowy</w:t>
      </w:r>
      <w:r w:rsidRPr="00D52680">
        <w:rPr>
          <w:rStyle w:val="FontStyle33"/>
        </w:rPr>
        <w:t xml:space="preserve">. </w:t>
      </w:r>
    </w:p>
    <w:p w:rsidR="00546097" w:rsidRDefault="00546097" w:rsidP="00D52680"/>
    <w:p w:rsidR="00D52680" w:rsidRPr="00D52680" w:rsidRDefault="00D52680" w:rsidP="00D52680"/>
    <w:p w:rsidR="00546097" w:rsidRPr="00D52680" w:rsidRDefault="00546097" w:rsidP="00D52680">
      <w:pPr>
        <w:jc w:val="center"/>
        <w:rPr>
          <w:b/>
        </w:rPr>
      </w:pPr>
      <w:r w:rsidRPr="00D52680">
        <w:rPr>
          <w:b/>
        </w:rPr>
        <w:t>§ 5.</w:t>
      </w:r>
    </w:p>
    <w:p w:rsidR="00546097" w:rsidRPr="00D52680" w:rsidRDefault="00546097" w:rsidP="00D52680">
      <w:pPr>
        <w:jc w:val="center"/>
        <w:rPr>
          <w:b/>
        </w:rPr>
      </w:pPr>
      <w:r w:rsidRPr="00D52680">
        <w:rPr>
          <w:b/>
        </w:rPr>
        <w:t>Wynagrodzenie</w:t>
      </w:r>
    </w:p>
    <w:p w:rsidR="00546097" w:rsidRPr="00D52680" w:rsidRDefault="00546097" w:rsidP="00630847">
      <w:pPr>
        <w:numPr>
          <w:ilvl w:val="0"/>
          <w:numId w:val="33"/>
        </w:numPr>
        <w:jc w:val="both"/>
      </w:pPr>
      <w:r w:rsidRPr="00D52680">
        <w:t xml:space="preserve">Za przedmiot </w:t>
      </w:r>
      <w:r w:rsidR="00B93BFD">
        <w:t>U</w:t>
      </w:r>
      <w:r w:rsidR="00B93BFD" w:rsidRPr="00D52680">
        <w:t xml:space="preserve">mowy </w:t>
      </w:r>
      <w:r w:rsidRPr="00D52680">
        <w:t xml:space="preserve">określony w § 2 </w:t>
      </w:r>
      <w:r w:rsidR="00B93BFD">
        <w:t>U</w:t>
      </w:r>
      <w:r w:rsidR="00B93BFD" w:rsidRPr="00D52680">
        <w:t xml:space="preserve">mowy </w:t>
      </w:r>
      <w:r w:rsidRPr="00D52680">
        <w:t xml:space="preserve">Zamawiający zapłaci Wykonawcy wynagrodzenie ryczałtowe w łącznej wysokości nie wyższej niż </w:t>
      </w:r>
      <w:r w:rsidRPr="00D52680">
        <w:rPr>
          <w:b/>
        </w:rPr>
        <w:t>…..</w:t>
      </w:r>
      <w:r w:rsidRPr="00D52680">
        <w:t xml:space="preserve"> zł (słownie: ……. 00/100) brutto. </w:t>
      </w:r>
    </w:p>
    <w:p w:rsidR="00546097" w:rsidRPr="00D52680" w:rsidRDefault="00546097" w:rsidP="00630847">
      <w:pPr>
        <w:numPr>
          <w:ilvl w:val="0"/>
          <w:numId w:val="33"/>
        </w:numPr>
        <w:jc w:val="both"/>
      </w:pPr>
      <w:r w:rsidRPr="00D52680">
        <w:t>Wynagrodzenie, o którym mowa w ust. 1, płatne będzie miesięcznie z dołu, w terminie do 21 dni od dnia otrzymania prawidłowo wystawionej faktury VAT, przelewem na konto Wykonawcy wskazane w fakturze, przy czym płatność miesięczna za pełen miesiąc wyniesie  ……… zł (słownie: ……………….. 00/100) brutto. Ostatnia płatność miesięczna, za miesiąc grudzień 2018 r., będzie płatna z góry w terminie do dnia 15 grudnia 2018 r.</w:t>
      </w:r>
    </w:p>
    <w:p w:rsidR="00546097" w:rsidRPr="00D52680" w:rsidRDefault="00546097" w:rsidP="00630847">
      <w:pPr>
        <w:numPr>
          <w:ilvl w:val="0"/>
          <w:numId w:val="33"/>
        </w:numPr>
        <w:jc w:val="both"/>
      </w:pPr>
      <w:r w:rsidRPr="00D52680">
        <w:t xml:space="preserve">Wynagrodzenie określone w ust. 1 obejmuje wszelkie koszty związane z realizacją przedmiotu umowy, w tym koszt opakowania, dostarczenia, ubezpieczenia na czas transportu  oraz wszelkie należne cła i podatki, w tym podatek od towarów i usług VAT. </w:t>
      </w:r>
    </w:p>
    <w:p w:rsidR="00546097" w:rsidRPr="00D52680" w:rsidRDefault="00546097" w:rsidP="00630847">
      <w:pPr>
        <w:numPr>
          <w:ilvl w:val="0"/>
          <w:numId w:val="33"/>
        </w:numPr>
        <w:jc w:val="both"/>
        <w:rPr>
          <w:rStyle w:val="FontStyle18"/>
          <w:sz w:val="24"/>
          <w:szCs w:val="24"/>
        </w:rPr>
      </w:pPr>
      <w:r w:rsidRPr="00D52680">
        <w:t>Strony za dzień zapłaty uznają dzień obciążenia rachunku bankowego Zamawiającego należną Wykonawcy kwotą.</w:t>
      </w:r>
    </w:p>
    <w:p w:rsidR="00546097" w:rsidRPr="00D52680" w:rsidRDefault="00546097" w:rsidP="00D52680">
      <w:pPr>
        <w:ind w:left="360"/>
        <w:jc w:val="both"/>
        <w:rPr>
          <w:rStyle w:val="FontStyle18"/>
          <w:sz w:val="24"/>
          <w:szCs w:val="24"/>
        </w:rPr>
      </w:pPr>
    </w:p>
    <w:p w:rsidR="00546097" w:rsidRPr="00D52680" w:rsidRDefault="00546097" w:rsidP="00D52680">
      <w:pPr>
        <w:jc w:val="center"/>
        <w:rPr>
          <w:b/>
        </w:rPr>
      </w:pPr>
      <w:r w:rsidRPr="00D52680">
        <w:rPr>
          <w:b/>
        </w:rPr>
        <w:t>§ 6.</w:t>
      </w:r>
    </w:p>
    <w:p w:rsidR="00546097" w:rsidRPr="00D52680" w:rsidRDefault="00546097" w:rsidP="00D52680">
      <w:pPr>
        <w:jc w:val="center"/>
        <w:rPr>
          <w:b/>
        </w:rPr>
      </w:pPr>
      <w:r w:rsidRPr="00D52680">
        <w:rPr>
          <w:b/>
        </w:rPr>
        <w:t xml:space="preserve">Kary umowne </w:t>
      </w:r>
    </w:p>
    <w:p w:rsidR="00546097" w:rsidRPr="00D52680" w:rsidRDefault="00546097" w:rsidP="00630847">
      <w:pPr>
        <w:numPr>
          <w:ilvl w:val="0"/>
          <w:numId w:val="34"/>
        </w:numPr>
        <w:tabs>
          <w:tab w:val="clear" w:pos="360"/>
          <w:tab w:val="num" w:pos="426"/>
        </w:tabs>
        <w:ind w:left="426" w:hanging="426"/>
        <w:jc w:val="both"/>
      </w:pPr>
      <w:r w:rsidRPr="00D52680">
        <w:t>W przypadku odstąpienia od Umowy lub jej wypowiedzenia przez Wykonawcę lub przez Zamawiającego z przyczyn leżących po stronie Wykonawcy, Wykonawca zapłaci Zamawiającemu tytułem kary umownej 10 % łącznego wynagrodzenia brutto określonego w § 5 ust. 1 Umowy.</w:t>
      </w:r>
    </w:p>
    <w:p w:rsidR="00546097" w:rsidRPr="00D52680" w:rsidRDefault="00546097" w:rsidP="00630847">
      <w:pPr>
        <w:numPr>
          <w:ilvl w:val="0"/>
          <w:numId w:val="34"/>
        </w:numPr>
        <w:tabs>
          <w:tab w:val="num" w:pos="426"/>
        </w:tabs>
        <w:ind w:left="426" w:hanging="426"/>
        <w:jc w:val="both"/>
      </w:pPr>
      <w:r w:rsidRPr="00D52680">
        <w:t>W przypadku niedotrzymania gwarantowanego czasu usunięcia incydentu z przyczyn leżących po stronie Wykonawcy, Wykonawca zapłaci Zamawiającemu karę umowną w wysokości 0,1 % łącznego wynagrodzenia brutto określonego w § 5 ust. 1 Umowy, za każdy rozpoczęty dzień kalendarzowy opóźnienia Wykonawcy.</w:t>
      </w:r>
    </w:p>
    <w:p w:rsidR="00546097" w:rsidRPr="00D52680" w:rsidRDefault="00546097" w:rsidP="00630847">
      <w:pPr>
        <w:pStyle w:val="Style3"/>
        <w:widowControl/>
        <w:numPr>
          <w:ilvl w:val="0"/>
          <w:numId w:val="34"/>
        </w:numPr>
        <w:tabs>
          <w:tab w:val="left" w:pos="567"/>
          <w:tab w:val="left" w:pos="9072"/>
        </w:tabs>
        <w:spacing w:line="240" w:lineRule="auto"/>
        <w:ind w:right="72"/>
      </w:pPr>
      <w:r w:rsidRPr="00D52680">
        <w:rPr>
          <w:rStyle w:val="FontStyle33"/>
        </w:rPr>
        <w:lastRenderedPageBreak/>
        <w:t xml:space="preserve">W przypadku naruszenia postanowień Umowy dotyczących poufności oraz ochrony danych osobowych Wykonawca zapłaci karę umowną w wysokości 3 % całkowitej wartości brutto umowy za każde naruszenie. </w:t>
      </w:r>
    </w:p>
    <w:p w:rsidR="00546097" w:rsidRPr="00D52680" w:rsidRDefault="00546097" w:rsidP="00630847">
      <w:pPr>
        <w:numPr>
          <w:ilvl w:val="0"/>
          <w:numId w:val="34"/>
        </w:numPr>
        <w:jc w:val="both"/>
      </w:pPr>
      <w:r w:rsidRPr="00D52680">
        <w:t>Kary umowne określone w niniejszym paragrafie mogą być naliczane niezależnie od siebie i podlegają sumowaniu.</w:t>
      </w:r>
    </w:p>
    <w:p w:rsidR="00546097" w:rsidRPr="00D52680" w:rsidRDefault="00546097" w:rsidP="00630847">
      <w:pPr>
        <w:numPr>
          <w:ilvl w:val="0"/>
          <w:numId w:val="34"/>
        </w:numPr>
        <w:jc w:val="both"/>
      </w:pPr>
      <w:r w:rsidRPr="00D52680">
        <w:t xml:space="preserve">W przypadku zastosowania kar umownych Zamawiający przekaże Wykonawcy notę obciążeniową określającą wysokość i sposób naliczenia kar umownych. </w:t>
      </w:r>
    </w:p>
    <w:p w:rsidR="00546097" w:rsidRPr="00D52680" w:rsidRDefault="00546097" w:rsidP="00630847">
      <w:pPr>
        <w:numPr>
          <w:ilvl w:val="0"/>
          <w:numId w:val="34"/>
        </w:numPr>
        <w:jc w:val="both"/>
      </w:pPr>
      <w:r w:rsidRPr="00D52680">
        <w:t>Zamawiający ma prawo potrącenia kar umownych z bieżącego wynagrodzenia Wykonawcy lub z zabezpieczenia należytego wykonania Umowy.</w:t>
      </w:r>
    </w:p>
    <w:p w:rsidR="00546097" w:rsidRPr="00D52680" w:rsidRDefault="00546097" w:rsidP="00630847">
      <w:pPr>
        <w:numPr>
          <w:ilvl w:val="0"/>
          <w:numId w:val="34"/>
        </w:numPr>
        <w:jc w:val="both"/>
      </w:pPr>
      <w:r w:rsidRPr="00D52680">
        <w:t xml:space="preserve">Niezależnie od zastosowanych kar umownych, Zamawiającemu przysługuje prawo dochodzenia na zasadach ogólnych odszkodowania przewyższającego wysokość kar umownych. </w:t>
      </w:r>
    </w:p>
    <w:p w:rsidR="00516B9D" w:rsidRDefault="00516B9D" w:rsidP="00D52680">
      <w:pPr>
        <w:jc w:val="center"/>
        <w:rPr>
          <w:b/>
        </w:rPr>
      </w:pPr>
    </w:p>
    <w:p w:rsidR="00546097" w:rsidRPr="00D52680" w:rsidRDefault="00546097" w:rsidP="00D52680">
      <w:pPr>
        <w:jc w:val="center"/>
        <w:rPr>
          <w:b/>
        </w:rPr>
      </w:pPr>
      <w:r w:rsidRPr="00D52680">
        <w:rPr>
          <w:b/>
        </w:rPr>
        <w:t xml:space="preserve">§ 7 </w:t>
      </w:r>
    </w:p>
    <w:p w:rsidR="00546097" w:rsidRPr="00D52680" w:rsidRDefault="00546097" w:rsidP="00D52680">
      <w:pPr>
        <w:jc w:val="center"/>
        <w:rPr>
          <w:b/>
        </w:rPr>
      </w:pPr>
      <w:r w:rsidRPr="00D52680">
        <w:rPr>
          <w:b/>
        </w:rPr>
        <w:t>Dane kontaktowe</w:t>
      </w:r>
    </w:p>
    <w:p w:rsidR="00546097" w:rsidRPr="00D52680" w:rsidRDefault="00546097" w:rsidP="00630847">
      <w:pPr>
        <w:numPr>
          <w:ilvl w:val="0"/>
          <w:numId w:val="48"/>
        </w:numPr>
        <w:tabs>
          <w:tab w:val="clear" w:pos="1146"/>
          <w:tab w:val="num" w:pos="426"/>
        </w:tabs>
        <w:ind w:left="426" w:hanging="426"/>
        <w:jc w:val="both"/>
      </w:pPr>
      <w:r w:rsidRPr="00D52680">
        <w:t>Do bieżącej współpracy, w zakresie realizacji niniejszej Umowy upoważnione są następujące osoby:</w:t>
      </w:r>
    </w:p>
    <w:p w:rsidR="00546097" w:rsidRPr="00D52680" w:rsidRDefault="00546097" w:rsidP="00630847">
      <w:pPr>
        <w:numPr>
          <w:ilvl w:val="1"/>
          <w:numId w:val="48"/>
        </w:numPr>
        <w:jc w:val="both"/>
      </w:pPr>
      <w:r w:rsidRPr="00D52680">
        <w:t>Po stronie Zamawiającego:</w:t>
      </w:r>
    </w:p>
    <w:p w:rsidR="00546097" w:rsidRPr="00D52680" w:rsidRDefault="00546097" w:rsidP="00630847">
      <w:pPr>
        <w:numPr>
          <w:ilvl w:val="0"/>
          <w:numId w:val="49"/>
        </w:numPr>
        <w:jc w:val="both"/>
        <w:rPr>
          <w:lang w:val="en-US"/>
        </w:rPr>
      </w:pPr>
      <w:r w:rsidRPr="00D52680">
        <w:t>…</w:t>
      </w:r>
      <w:r w:rsidRPr="00D52680">
        <w:rPr>
          <w:lang w:val="en-US"/>
        </w:rPr>
        <w:t>…….. ……..e-mail: ………………..@................. tel.: …………………;</w:t>
      </w:r>
    </w:p>
    <w:p w:rsidR="00546097" w:rsidRPr="00D52680" w:rsidRDefault="00546097" w:rsidP="00630847">
      <w:pPr>
        <w:numPr>
          <w:ilvl w:val="0"/>
          <w:numId w:val="49"/>
        </w:numPr>
        <w:jc w:val="both"/>
        <w:rPr>
          <w:lang w:val="en-US"/>
        </w:rPr>
      </w:pPr>
      <w:r w:rsidRPr="00D52680">
        <w:t>……………… e-</w:t>
      </w:r>
      <w:r w:rsidRPr="00D52680">
        <w:rPr>
          <w:lang w:val="en-US"/>
        </w:rPr>
        <w:t>mail: ……………….@................., tel.: …………………;</w:t>
      </w:r>
    </w:p>
    <w:p w:rsidR="00546097" w:rsidRPr="00D52680" w:rsidRDefault="00546097" w:rsidP="00D52680">
      <w:pPr>
        <w:ind w:firstLine="709"/>
        <w:jc w:val="both"/>
      </w:pPr>
      <w:r w:rsidRPr="00D52680">
        <w:t>lub inne wskazane przez Zamawiającego.</w:t>
      </w:r>
    </w:p>
    <w:p w:rsidR="00546097" w:rsidRPr="00D52680" w:rsidRDefault="00546097" w:rsidP="00630847">
      <w:pPr>
        <w:numPr>
          <w:ilvl w:val="1"/>
          <w:numId w:val="48"/>
        </w:numPr>
        <w:jc w:val="both"/>
      </w:pPr>
      <w:r w:rsidRPr="00D52680">
        <w:t>Po stronie Wykonawcy:</w:t>
      </w:r>
    </w:p>
    <w:p w:rsidR="00546097" w:rsidRPr="00D52680" w:rsidRDefault="00546097" w:rsidP="00630847">
      <w:pPr>
        <w:numPr>
          <w:ilvl w:val="0"/>
          <w:numId w:val="50"/>
        </w:numPr>
        <w:jc w:val="both"/>
      </w:pPr>
      <w:r w:rsidRPr="00D52680">
        <w:t>……….. ……..e-mail: ………………..@................. tel.: …………………;</w:t>
      </w:r>
    </w:p>
    <w:p w:rsidR="00546097" w:rsidRPr="00D52680" w:rsidRDefault="00546097" w:rsidP="00630847">
      <w:pPr>
        <w:numPr>
          <w:ilvl w:val="0"/>
          <w:numId w:val="50"/>
        </w:numPr>
        <w:jc w:val="both"/>
      </w:pPr>
      <w:r w:rsidRPr="00D52680">
        <w:t>……………… e-mail: ……………….@................., tel.: …………………;</w:t>
      </w:r>
    </w:p>
    <w:p w:rsidR="00546097" w:rsidRPr="00D52680" w:rsidRDefault="00546097" w:rsidP="00D52680">
      <w:pPr>
        <w:jc w:val="both"/>
      </w:pPr>
      <w:r w:rsidRPr="00D52680">
        <w:t xml:space="preserve"> </w:t>
      </w:r>
      <w:r w:rsidRPr="00D52680">
        <w:tab/>
        <w:t>lub inne wskazane przez Wykonawcę.</w:t>
      </w:r>
    </w:p>
    <w:p w:rsidR="00546097" w:rsidRPr="00D52680" w:rsidRDefault="00546097" w:rsidP="00630847">
      <w:pPr>
        <w:numPr>
          <w:ilvl w:val="0"/>
          <w:numId w:val="48"/>
        </w:numPr>
        <w:tabs>
          <w:tab w:val="clear" w:pos="1146"/>
          <w:tab w:val="num" w:pos="426"/>
        </w:tabs>
        <w:ind w:left="426" w:hanging="426"/>
        <w:jc w:val="both"/>
      </w:pPr>
      <w:r w:rsidRPr="00D52680">
        <w:t>Osoby wymienione w ust. 1 są upoważnione do wykonywania w imieniu Strony czynności określonych w niniejszej Umowie, z wyłączeniem zmiany postanowień tej Umowy, jej rozwiązania lub wypowiedzenia.</w:t>
      </w:r>
    </w:p>
    <w:p w:rsidR="00546097" w:rsidRPr="00D52680" w:rsidRDefault="00546097" w:rsidP="00630847">
      <w:pPr>
        <w:numPr>
          <w:ilvl w:val="0"/>
          <w:numId w:val="48"/>
        </w:numPr>
        <w:tabs>
          <w:tab w:val="clear" w:pos="1146"/>
          <w:tab w:val="num" w:pos="426"/>
        </w:tabs>
        <w:ind w:left="426" w:hanging="426"/>
        <w:jc w:val="both"/>
      </w:pPr>
      <w:r w:rsidRPr="00D52680">
        <w:t>Zmiana osób upoważnionych do dokonywania uzgodnień w trakcie realizacji Umowy wymaga poinformowania drugiej Strony na piśmie i nie stanowi zmiany Umowy.</w:t>
      </w:r>
    </w:p>
    <w:p w:rsidR="00546097" w:rsidRPr="00D52680" w:rsidRDefault="00546097" w:rsidP="00D52680">
      <w:pPr>
        <w:rPr>
          <w:b/>
        </w:rPr>
      </w:pPr>
    </w:p>
    <w:p w:rsidR="00546097" w:rsidRPr="00D52680" w:rsidRDefault="00546097" w:rsidP="00D52680">
      <w:pPr>
        <w:jc w:val="center"/>
        <w:rPr>
          <w:b/>
        </w:rPr>
      </w:pPr>
      <w:r w:rsidRPr="00D52680">
        <w:rPr>
          <w:b/>
        </w:rPr>
        <w:t>§ 8.</w:t>
      </w:r>
    </w:p>
    <w:p w:rsidR="00546097" w:rsidRPr="00D52680" w:rsidRDefault="00546097" w:rsidP="00D52680">
      <w:pPr>
        <w:jc w:val="center"/>
        <w:rPr>
          <w:b/>
        </w:rPr>
      </w:pPr>
      <w:r w:rsidRPr="00D52680">
        <w:rPr>
          <w:b/>
          <w:bCs/>
        </w:rPr>
        <w:t>Odstąpienie od Umowy przez Zamawiającego</w:t>
      </w:r>
    </w:p>
    <w:p w:rsidR="00546097" w:rsidRPr="00D52680" w:rsidRDefault="00546097" w:rsidP="00630847">
      <w:pPr>
        <w:pStyle w:val="Style33"/>
        <w:widowControl/>
        <w:numPr>
          <w:ilvl w:val="0"/>
          <w:numId w:val="35"/>
        </w:numPr>
        <w:tabs>
          <w:tab w:val="clear" w:pos="360"/>
          <w:tab w:val="num" w:pos="284"/>
        </w:tabs>
        <w:spacing w:line="240" w:lineRule="auto"/>
        <w:ind w:left="284" w:hanging="284"/>
        <w:rPr>
          <w:rFonts w:ascii="Times New Roman" w:hAnsi="Times New Roman"/>
        </w:rPr>
      </w:pPr>
      <w:r w:rsidRPr="00D52680">
        <w:rPr>
          <w:rStyle w:val="FontStyle73"/>
          <w:rFonts w:ascii="Times New Roman" w:hAnsi="Times New Roman" w:cs="Times New Roman"/>
          <w:sz w:val="24"/>
          <w:szCs w:val="24"/>
        </w:rPr>
        <w:t>Zamawiający może odstąpić od Umowy z przyczyn leżących po stronie Wykonawcy (z zachowaniem prawa do naliczania kar umownych określonych w § 6 Umowy) w przypadku, gdy</w:t>
      </w:r>
      <w:r w:rsidRPr="00D52680">
        <w:rPr>
          <w:rFonts w:ascii="Times New Roman" w:hAnsi="Times New Roman"/>
        </w:rPr>
        <w:t>:</w:t>
      </w:r>
    </w:p>
    <w:p w:rsidR="00546097" w:rsidRPr="00D52680" w:rsidRDefault="00546097" w:rsidP="00630847">
      <w:pPr>
        <w:pStyle w:val="Style33"/>
        <w:widowControl/>
        <w:numPr>
          <w:ilvl w:val="0"/>
          <w:numId w:val="40"/>
        </w:numPr>
        <w:spacing w:line="240" w:lineRule="auto"/>
        <w:rPr>
          <w:rFonts w:ascii="Times New Roman" w:hAnsi="Times New Roman"/>
        </w:rPr>
      </w:pPr>
      <w:r w:rsidRPr="00D52680">
        <w:rPr>
          <w:rFonts w:ascii="Times New Roman" w:hAnsi="Times New Roman"/>
        </w:rPr>
        <w:t>Wysokość kar umownych naliczonych Wykonawcy przez Zamawiającego przekroczy 10 % łącznego wynagrodzenia brutto określonego w § 5 ust. 1 Umowy.</w:t>
      </w:r>
    </w:p>
    <w:p w:rsidR="00546097" w:rsidRPr="00D52680" w:rsidRDefault="00546097" w:rsidP="00630847">
      <w:pPr>
        <w:pStyle w:val="Style33"/>
        <w:widowControl/>
        <w:numPr>
          <w:ilvl w:val="0"/>
          <w:numId w:val="40"/>
        </w:numPr>
        <w:spacing w:line="240" w:lineRule="auto"/>
        <w:rPr>
          <w:rStyle w:val="FontStyle73"/>
          <w:rFonts w:ascii="Times New Roman" w:hAnsi="Times New Roman" w:cs="Times New Roman"/>
          <w:sz w:val="24"/>
          <w:szCs w:val="24"/>
        </w:rPr>
      </w:pPr>
      <w:r w:rsidRPr="00D52680">
        <w:rPr>
          <w:rStyle w:val="FontStyle73"/>
          <w:rFonts w:ascii="Times New Roman" w:hAnsi="Times New Roman" w:cs="Times New Roman"/>
          <w:sz w:val="24"/>
          <w:szCs w:val="24"/>
        </w:rPr>
        <w:t>jeżeli nastąpiła jakakolwiek zmiana organizacyjna powodująca zmianę osobowości prawnej lub formy organizacyjnej Wykonawcy, utrudniająca wykonanie Umowy;</w:t>
      </w:r>
    </w:p>
    <w:p w:rsidR="00546097" w:rsidRPr="00D52680" w:rsidRDefault="00546097" w:rsidP="00630847">
      <w:pPr>
        <w:pStyle w:val="Style33"/>
        <w:widowControl/>
        <w:numPr>
          <w:ilvl w:val="0"/>
          <w:numId w:val="40"/>
        </w:numPr>
        <w:spacing w:line="240" w:lineRule="auto"/>
        <w:rPr>
          <w:rStyle w:val="FontStyle73"/>
          <w:rFonts w:ascii="Times New Roman" w:hAnsi="Times New Roman" w:cs="Times New Roman"/>
          <w:sz w:val="24"/>
          <w:szCs w:val="24"/>
        </w:rPr>
      </w:pPr>
      <w:r w:rsidRPr="00D52680">
        <w:rPr>
          <w:rStyle w:val="FontStyle73"/>
          <w:rFonts w:ascii="Times New Roman" w:hAnsi="Times New Roman" w:cs="Times New Roman"/>
          <w:sz w:val="24"/>
          <w:szCs w:val="24"/>
        </w:rPr>
        <w:t xml:space="preserve">otwarcia likwidacji lub zaistnienia przesłanek ogłoszenia upadłości przez Wykonawcę, </w:t>
      </w:r>
      <w:r w:rsidR="00D52680">
        <w:rPr>
          <w:rStyle w:val="FontStyle73"/>
          <w:rFonts w:ascii="Times New Roman" w:hAnsi="Times New Roman" w:cs="Times New Roman"/>
          <w:sz w:val="24"/>
          <w:szCs w:val="24"/>
        </w:rPr>
        <w:br/>
      </w:r>
      <w:r w:rsidRPr="00D52680">
        <w:rPr>
          <w:rStyle w:val="FontStyle73"/>
          <w:rFonts w:ascii="Times New Roman" w:hAnsi="Times New Roman" w:cs="Times New Roman"/>
          <w:sz w:val="24"/>
          <w:szCs w:val="24"/>
        </w:rPr>
        <w:t>w szczególności złożenia wniosku o upadłość Wykonawcy,</w:t>
      </w:r>
    </w:p>
    <w:p w:rsidR="00546097" w:rsidRPr="00D52680" w:rsidRDefault="00546097" w:rsidP="00630847">
      <w:pPr>
        <w:pStyle w:val="Style33"/>
        <w:widowControl/>
        <w:numPr>
          <w:ilvl w:val="0"/>
          <w:numId w:val="40"/>
        </w:numPr>
        <w:spacing w:line="240" w:lineRule="auto"/>
        <w:rPr>
          <w:rStyle w:val="FontStyle73"/>
          <w:rFonts w:ascii="Times New Roman" w:hAnsi="Times New Roman" w:cs="Times New Roman"/>
          <w:sz w:val="24"/>
          <w:szCs w:val="24"/>
        </w:rPr>
      </w:pPr>
      <w:r w:rsidRPr="00D52680">
        <w:rPr>
          <w:rStyle w:val="FontStyle73"/>
          <w:rFonts w:ascii="Times New Roman" w:hAnsi="Times New Roman" w:cs="Times New Roman"/>
          <w:sz w:val="24"/>
          <w:szCs w:val="24"/>
        </w:rPr>
        <w:t>wydania sądowego nakazu zajęcia majątku Wykonawcy,</w:t>
      </w:r>
    </w:p>
    <w:p w:rsidR="00546097" w:rsidRPr="00D52680" w:rsidRDefault="00546097" w:rsidP="00630847">
      <w:pPr>
        <w:pStyle w:val="Style33"/>
        <w:widowControl/>
        <w:numPr>
          <w:ilvl w:val="0"/>
          <w:numId w:val="40"/>
        </w:numPr>
        <w:spacing w:line="240" w:lineRule="auto"/>
        <w:rPr>
          <w:rStyle w:val="FontStyle73"/>
          <w:rFonts w:ascii="Times New Roman" w:hAnsi="Times New Roman" w:cs="Times New Roman"/>
          <w:sz w:val="24"/>
          <w:szCs w:val="24"/>
        </w:rPr>
      </w:pPr>
      <w:r w:rsidRPr="00D52680">
        <w:rPr>
          <w:rStyle w:val="FontStyle73"/>
          <w:rFonts w:ascii="Times New Roman" w:hAnsi="Times New Roman" w:cs="Times New Roman"/>
          <w:sz w:val="24"/>
          <w:szCs w:val="24"/>
        </w:rPr>
        <w:t xml:space="preserve">otwarcia likwidacji lub złożenia wniosku o upadłość członka konsorcjum wykonawców, </w:t>
      </w:r>
      <w:r w:rsidR="00D52680">
        <w:rPr>
          <w:rStyle w:val="FontStyle73"/>
          <w:rFonts w:ascii="Times New Roman" w:hAnsi="Times New Roman" w:cs="Times New Roman"/>
          <w:sz w:val="24"/>
          <w:szCs w:val="24"/>
        </w:rPr>
        <w:br/>
      </w:r>
      <w:r w:rsidRPr="00D52680">
        <w:rPr>
          <w:rStyle w:val="FontStyle73"/>
          <w:rFonts w:ascii="Times New Roman" w:hAnsi="Times New Roman" w:cs="Times New Roman"/>
          <w:sz w:val="24"/>
          <w:szCs w:val="24"/>
        </w:rPr>
        <w:t>z którym została zawarta Umowa,</w:t>
      </w:r>
    </w:p>
    <w:p w:rsidR="00546097" w:rsidRPr="00D52680" w:rsidRDefault="00546097" w:rsidP="00630847">
      <w:pPr>
        <w:pStyle w:val="Style33"/>
        <w:widowControl/>
        <w:numPr>
          <w:ilvl w:val="0"/>
          <w:numId w:val="40"/>
        </w:numPr>
        <w:spacing w:line="240" w:lineRule="auto"/>
        <w:rPr>
          <w:rStyle w:val="FontStyle73"/>
          <w:rFonts w:ascii="Times New Roman" w:hAnsi="Times New Roman" w:cs="Times New Roman"/>
          <w:sz w:val="24"/>
          <w:szCs w:val="24"/>
        </w:rPr>
      </w:pPr>
      <w:r w:rsidRPr="00D52680">
        <w:rPr>
          <w:rStyle w:val="FontStyle73"/>
          <w:rFonts w:ascii="Times New Roman" w:hAnsi="Times New Roman" w:cs="Times New Roman"/>
          <w:sz w:val="24"/>
          <w:szCs w:val="24"/>
        </w:rPr>
        <w:t>rozwiązania konsorcjum, z którym zawarta została Umowa.</w:t>
      </w:r>
    </w:p>
    <w:p w:rsidR="00546097" w:rsidRPr="00D52680" w:rsidRDefault="00546097" w:rsidP="00630847">
      <w:pPr>
        <w:pStyle w:val="Style33"/>
        <w:widowControl/>
        <w:numPr>
          <w:ilvl w:val="0"/>
          <w:numId w:val="40"/>
        </w:numPr>
        <w:spacing w:line="240" w:lineRule="auto"/>
        <w:rPr>
          <w:rStyle w:val="FontStyle73"/>
          <w:rFonts w:ascii="Times New Roman" w:hAnsi="Times New Roman" w:cs="Times New Roman"/>
          <w:sz w:val="24"/>
          <w:szCs w:val="24"/>
        </w:rPr>
      </w:pPr>
      <w:r w:rsidRPr="00D52680">
        <w:rPr>
          <w:rStyle w:val="FontStyle73"/>
          <w:rFonts w:ascii="Times New Roman" w:hAnsi="Times New Roman" w:cs="Times New Roman"/>
          <w:sz w:val="24"/>
          <w:szCs w:val="24"/>
        </w:rPr>
        <w:t>zaistnieją przesłanki umożliwiające odstąpienie od umowy określone w przepisach ustawy Kodeks cywilny,</w:t>
      </w:r>
    </w:p>
    <w:p w:rsidR="00546097" w:rsidRPr="00D52680" w:rsidRDefault="00546097" w:rsidP="00630847">
      <w:pPr>
        <w:pStyle w:val="Style34"/>
        <w:widowControl/>
        <w:numPr>
          <w:ilvl w:val="0"/>
          <w:numId w:val="35"/>
        </w:numPr>
        <w:tabs>
          <w:tab w:val="left" w:pos="1162"/>
        </w:tabs>
        <w:spacing w:line="240" w:lineRule="auto"/>
        <w:rPr>
          <w:rStyle w:val="FontStyle73"/>
          <w:rFonts w:ascii="Times New Roman" w:hAnsi="Times New Roman" w:cs="Times New Roman"/>
          <w:sz w:val="24"/>
          <w:szCs w:val="24"/>
        </w:rPr>
      </w:pPr>
      <w:r w:rsidRPr="00D52680">
        <w:rPr>
          <w:rStyle w:val="FontStyle73"/>
          <w:rFonts w:ascii="Times New Roman" w:hAnsi="Times New Roman" w:cs="Times New Roman"/>
          <w:sz w:val="24"/>
          <w:szCs w:val="24"/>
        </w:rPr>
        <w:t xml:space="preserve">Po złożeniu oświadczenia o odstąpieniu od Umowy przez Zamawiającego, Wykonawca zobowiązuje się do podjęcia niezwłocznie działań prowadzących do szybkiego </w:t>
      </w:r>
      <w:r w:rsidRPr="00D52680">
        <w:rPr>
          <w:rStyle w:val="FontStyle73"/>
          <w:rFonts w:ascii="Times New Roman" w:hAnsi="Times New Roman" w:cs="Times New Roman"/>
          <w:sz w:val="24"/>
          <w:szCs w:val="24"/>
        </w:rPr>
        <w:br/>
        <w:t>i uporządkowanego zakończenia zadań, jednak nie dłużej niż w ciągu 30 dni kalendarzowych od odstąpienia od Umowy.</w:t>
      </w:r>
    </w:p>
    <w:p w:rsidR="00516B9D" w:rsidRDefault="00546097" w:rsidP="00630847">
      <w:pPr>
        <w:pStyle w:val="Style34"/>
        <w:widowControl/>
        <w:numPr>
          <w:ilvl w:val="0"/>
          <w:numId w:val="35"/>
        </w:numPr>
        <w:tabs>
          <w:tab w:val="left" w:pos="1162"/>
        </w:tabs>
        <w:spacing w:line="240" w:lineRule="auto"/>
        <w:rPr>
          <w:rStyle w:val="FontStyle73"/>
          <w:rFonts w:ascii="Times New Roman" w:hAnsi="Times New Roman" w:cs="Times New Roman"/>
          <w:sz w:val="24"/>
          <w:szCs w:val="24"/>
        </w:rPr>
      </w:pPr>
      <w:r w:rsidRPr="00D52680">
        <w:rPr>
          <w:rStyle w:val="FontStyle73"/>
          <w:rFonts w:ascii="Times New Roman" w:hAnsi="Times New Roman" w:cs="Times New Roman"/>
          <w:sz w:val="24"/>
          <w:szCs w:val="24"/>
        </w:rPr>
        <w:lastRenderedPageBreak/>
        <w:t xml:space="preserve">W razie odstąpienia od Umowy Wykonawca niezwłocznie i w obecności przedstawicieli Zamawiającego sporządza sprawozdanie o stanie wykonania zadań. </w:t>
      </w:r>
    </w:p>
    <w:p w:rsidR="00546097" w:rsidRPr="00D52680" w:rsidRDefault="00546097" w:rsidP="00630847">
      <w:pPr>
        <w:pStyle w:val="Style34"/>
        <w:widowControl/>
        <w:numPr>
          <w:ilvl w:val="0"/>
          <w:numId w:val="35"/>
        </w:numPr>
        <w:tabs>
          <w:tab w:val="left" w:pos="1162"/>
        </w:tabs>
        <w:spacing w:line="240" w:lineRule="auto"/>
        <w:rPr>
          <w:rFonts w:ascii="Times New Roman" w:hAnsi="Times New Roman"/>
        </w:rPr>
      </w:pPr>
      <w:r w:rsidRPr="00D52680">
        <w:rPr>
          <w:rStyle w:val="FontStyle73"/>
          <w:rFonts w:ascii="Times New Roman" w:hAnsi="Times New Roman" w:cs="Times New Roman"/>
          <w:sz w:val="24"/>
          <w:szCs w:val="24"/>
        </w:rPr>
        <w:t xml:space="preserve">Zamawiający nie jest zobowiązany do dokonywania jakichkolwiek dalszych płatności na rzecz Wykonawcy za usługi realizowane po złożeniu oświadczenia o odstąpieniu od Umowy. </w:t>
      </w:r>
      <w:r w:rsidR="00D52680" w:rsidRPr="00D52680">
        <w:rPr>
          <w:rStyle w:val="FontStyle73"/>
          <w:rFonts w:ascii="Times New Roman" w:hAnsi="Times New Roman" w:cs="Times New Roman"/>
          <w:sz w:val="24"/>
          <w:szCs w:val="24"/>
        </w:rPr>
        <w:br/>
      </w:r>
      <w:r w:rsidRPr="00D52680">
        <w:rPr>
          <w:rFonts w:ascii="Times New Roman" w:hAnsi="Times New Roman"/>
        </w:rPr>
        <w:t xml:space="preserve">W przypadku odstąpienia od Umowy przez Zamawiającego, Wykonawca zachowa prawo do wynagrodzenia za usługi proporcjonalnie do okresu ich świadczenia. Odstąpienie od Umowy nie ma wpływu na uprawnienia Zamawiającego do naliczenia jakichkolwiek kar umownych, </w:t>
      </w:r>
      <w:r w:rsidR="00D52680" w:rsidRPr="00D52680">
        <w:rPr>
          <w:rFonts w:ascii="Times New Roman" w:hAnsi="Times New Roman"/>
        </w:rPr>
        <w:br/>
      </w:r>
      <w:r w:rsidRPr="00D52680">
        <w:rPr>
          <w:rFonts w:ascii="Times New Roman" w:hAnsi="Times New Roman"/>
        </w:rPr>
        <w:t>o których mowa w § 6 Umowy.</w:t>
      </w:r>
    </w:p>
    <w:p w:rsidR="00546097" w:rsidRPr="00D52680" w:rsidRDefault="00546097" w:rsidP="00630847">
      <w:pPr>
        <w:numPr>
          <w:ilvl w:val="0"/>
          <w:numId w:val="35"/>
        </w:numPr>
        <w:ind w:left="357" w:hanging="357"/>
        <w:jc w:val="both"/>
      </w:pPr>
      <w:r w:rsidRPr="00D52680">
        <w:t>Zamawiający może odstąpić od Umowy w całości lub części Umowy w terminie 30 dni kalendarzowych od powzięcia wiadomości o wystąpieniu istotnej zmiany okoliczności powodującej, że wykonanie Umowy nie leży w interesie publicznym. W takim przypadku Wykonawcy przysługuje wynagrodzenie należne z tytułu wykonania części Umowy potwierdzonej protokołem odbioru bez zastrzeżeń podpisanym przez Zamawiającego.</w:t>
      </w:r>
    </w:p>
    <w:p w:rsidR="00546097" w:rsidRPr="00D52680" w:rsidRDefault="00546097" w:rsidP="00D52680">
      <w:pPr>
        <w:jc w:val="center"/>
        <w:rPr>
          <w:b/>
        </w:rPr>
      </w:pPr>
    </w:p>
    <w:p w:rsidR="00546097" w:rsidRPr="00D52680" w:rsidRDefault="00546097" w:rsidP="00D52680">
      <w:pPr>
        <w:jc w:val="center"/>
        <w:rPr>
          <w:b/>
        </w:rPr>
      </w:pPr>
      <w:r w:rsidRPr="00D52680">
        <w:rPr>
          <w:b/>
        </w:rPr>
        <w:t>§ 9</w:t>
      </w:r>
    </w:p>
    <w:p w:rsidR="00546097" w:rsidRPr="00D52680" w:rsidRDefault="00546097" w:rsidP="00D52680">
      <w:pPr>
        <w:jc w:val="center"/>
        <w:rPr>
          <w:b/>
        </w:rPr>
      </w:pPr>
      <w:r w:rsidRPr="00D52680">
        <w:rPr>
          <w:b/>
        </w:rPr>
        <w:t>Zabezpieczenie należytego wykonania Umowy</w:t>
      </w:r>
    </w:p>
    <w:p w:rsidR="00546097" w:rsidRPr="00D52680" w:rsidRDefault="00546097" w:rsidP="00D52680">
      <w:pPr>
        <w:jc w:val="center"/>
        <w:rPr>
          <w:b/>
        </w:rPr>
      </w:pPr>
    </w:p>
    <w:p w:rsidR="00546097" w:rsidRPr="00D52680" w:rsidRDefault="00546097" w:rsidP="00630847">
      <w:pPr>
        <w:numPr>
          <w:ilvl w:val="0"/>
          <w:numId w:val="36"/>
        </w:numPr>
        <w:tabs>
          <w:tab w:val="left" w:pos="360"/>
        </w:tabs>
        <w:suppressAutoHyphens/>
        <w:jc w:val="both"/>
        <w:rPr>
          <w:kern w:val="1"/>
          <w:shd w:val="clear" w:color="auto" w:fill="FFFFFF"/>
        </w:rPr>
      </w:pPr>
      <w:r w:rsidRPr="00D52680">
        <w:t xml:space="preserve">Przed zawarciem Umowy Wykonawca wniósł zabezpieczenie należytego wykonania Umowy </w:t>
      </w:r>
      <w:r w:rsidR="00D52680" w:rsidRPr="00D52680">
        <w:br/>
      </w:r>
      <w:r w:rsidRPr="00D52680">
        <w:t xml:space="preserve">w wysokości stanowiącej 5 % kwoty wskazanej w § 5 ust. 1 tj. w wysokości </w:t>
      </w:r>
      <w:r w:rsidRPr="00D52680">
        <w:rPr>
          <w:bCs/>
          <w:color w:val="000000"/>
        </w:rPr>
        <w:t>………………</w:t>
      </w:r>
      <w:r w:rsidRPr="00D52680">
        <w:t xml:space="preserve"> (słownie: ………………….) w formie ………………………</w:t>
      </w:r>
    </w:p>
    <w:p w:rsidR="00546097" w:rsidRPr="00D52680" w:rsidRDefault="00546097" w:rsidP="00630847">
      <w:pPr>
        <w:numPr>
          <w:ilvl w:val="0"/>
          <w:numId w:val="36"/>
        </w:numPr>
        <w:tabs>
          <w:tab w:val="left" w:pos="360"/>
        </w:tabs>
        <w:suppressAutoHyphens/>
        <w:jc w:val="both"/>
      </w:pPr>
      <w:r w:rsidRPr="00D52680">
        <w:rPr>
          <w:rFonts w:eastAsia="Lucida Sans Unicode"/>
          <w:kern w:val="1"/>
        </w:rPr>
        <w:t xml:space="preserve">100 % kwoty zabezpieczenia należytego wykonania Umowy zwrócone zostanie Wykonawcy </w:t>
      </w:r>
      <w:r w:rsidR="00D52680" w:rsidRPr="00D52680">
        <w:rPr>
          <w:rFonts w:eastAsia="Lucida Sans Unicode"/>
          <w:kern w:val="1"/>
        </w:rPr>
        <w:br/>
      </w:r>
      <w:r w:rsidRPr="00D52680">
        <w:rPr>
          <w:rFonts w:eastAsia="Lucida Sans Unicode"/>
          <w:kern w:val="1"/>
        </w:rPr>
        <w:t>w terminie 30 dni kalendarzowych od dnia uznania Umowy przez Zamawiającego za należycie wykonaną.</w:t>
      </w:r>
    </w:p>
    <w:p w:rsidR="00546097" w:rsidRDefault="00546097" w:rsidP="00630847">
      <w:pPr>
        <w:numPr>
          <w:ilvl w:val="0"/>
          <w:numId w:val="36"/>
        </w:numPr>
        <w:tabs>
          <w:tab w:val="left" w:pos="360"/>
        </w:tabs>
        <w:suppressAutoHyphens/>
        <w:jc w:val="both"/>
      </w:pPr>
      <w:r w:rsidRPr="00D52680">
        <w:t xml:space="preserve">Umowę uznaje się za wykonaną w dniu odbioru przez Zamawiającego bez zastrzeżeń, zgodnie </w:t>
      </w:r>
      <w:r w:rsidR="00D52680" w:rsidRPr="00D52680">
        <w:br/>
      </w:r>
      <w:r w:rsidRPr="00D52680">
        <w:t>z jej postanowieniami oraz Załącznikami do Umowy, usług wykonanych w ostatnim miesiącu obowiązywania Umowy.</w:t>
      </w:r>
    </w:p>
    <w:p w:rsidR="00D52680" w:rsidRPr="00D52680" w:rsidRDefault="00D52680" w:rsidP="00D52680">
      <w:pPr>
        <w:tabs>
          <w:tab w:val="left" w:pos="360"/>
        </w:tabs>
        <w:suppressAutoHyphens/>
        <w:ind w:left="360"/>
        <w:jc w:val="both"/>
      </w:pPr>
    </w:p>
    <w:p w:rsidR="00546097" w:rsidRPr="00D52680" w:rsidRDefault="00546097" w:rsidP="00D52680">
      <w:pPr>
        <w:jc w:val="center"/>
        <w:rPr>
          <w:b/>
        </w:rPr>
      </w:pPr>
    </w:p>
    <w:p w:rsidR="00546097" w:rsidRPr="00D52680" w:rsidRDefault="00546097" w:rsidP="00D52680">
      <w:pPr>
        <w:jc w:val="center"/>
        <w:rPr>
          <w:b/>
        </w:rPr>
      </w:pPr>
      <w:r w:rsidRPr="00D52680">
        <w:rPr>
          <w:b/>
        </w:rPr>
        <w:t>§ 10.</w:t>
      </w:r>
    </w:p>
    <w:p w:rsidR="00546097" w:rsidRPr="00D52680" w:rsidRDefault="00546097" w:rsidP="00D52680">
      <w:pPr>
        <w:jc w:val="center"/>
        <w:rPr>
          <w:b/>
        </w:rPr>
      </w:pPr>
      <w:r w:rsidRPr="00D52680">
        <w:rPr>
          <w:b/>
        </w:rPr>
        <w:t>Zasady bezpieczeństwa przy realizacji Umowy oraz klauzula poufności</w:t>
      </w:r>
    </w:p>
    <w:p w:rsidR="00546097" w:rsidRPr="00D52680" w:rsidRDefault="00546097" w:rsidP="00630847">
      <w:pPr>
        <w:numPr>
          <w:ilvl w:val="0"/>
          <w:numId w:val="43"/>
        </w:numPr>
        <w:tabs>
          <w:tab w:val="num" w:pos="720"/>
        </w:tabs>
        <w:jc w:val="both"/>
      </w:pPr>
      <w:r w:rsidRPr="00D52680">
        <w:t xml:space="preserve">Strony zobowiązują się do zachowania w poufności wszelkich informacji uzyskanych przez nie w związku z zawarciem Umowy zarówno w trakcie jej obowiązywania jak i po jej zakończeniu. Za Informacje Poufne  Strony przyjmują w szczególności wszelkie informacje dotyczące budowy i funkcjonowania Systemu (w szczególności jego zabezpieczeń), dane finansowe, osobowe oraz informacje organizacyjne, know-how i inne informacje o działalności Zamawiającego </w:t>
      </w:r>
      <w:r w:rsidR="00D52680">
        <w:br/>
      </w:r>
      <w:r w:rsidRPr="00D52680">
        <w:t>i Wykonawcy, które nie zostały ujawnione oraz informacje techniczne, technologiczne, organizacyjne Stron lub inne, posiadające wartość gospodarczą, co do których Strony podjęły niezbędne działania w celu zachowania ich poufności lub przekazały je z zastrzeżeniem poufności, a także wszelkie informacje i dane wprowadzone do Systemu. W szczególności Wykonawca zobowiązuje się do:</w:t>
      </w:r>
    </w:p>
    <w:p w:rsidR="00546097" w:rsidRPr="00D52680" w:rsidRDefault="00546097" w:rsidP="00630847">
      <w:pPr>
        <w:widowControl w:val="0"/>
        <w:numPr>
          <w:ilvl w:val="0"/>
          <w:numId w:val="39"/>
        </w:numPr>
        <w:shd w:val="clear" w:color="auto" w:fill="FFFFFF"/>
        <w:tabs>
          <w:tab w:val="left" w:pos="426"/>
        </w:tabs>
        <w:autoSpaceDE w:val="0"/>
        <w:autoSpaceDN w:val="0"/>
        <w:adjustRightInd w:val="0"/>
        <w:jc w:val="both"/>
        <w:rPr>
          <w:color w:val="000000"/>
        </w:rPr>
      </w:pPr>
      <w:r w:rsidRPr="00D52680">
        <w:rPr>
          <w:color w:val="000000"/>
        </w:rPr>
        <w:t xml:space="preserve">przestrzegania wewnętrznych regulacji Zamawiającego (które zostały przekazane Wykonawcy do stosowania) o ochronie udostępnianych informacji, w tym Polityki bezpieczeństwa, </w:t>
      </w:r>
    </w:p>
    <w:p w:rsidR="00546097" w:rsidRPr="00D52680" w:rsidRDefault="00546097" w:rsidP="00630847">
      <w:pPr>
        <w:widowControl w:val="0"/>
        <w:numPr>
          <w:ilvl w:val="0"/>
          <w:numId w:val="39"/>
        </w:numPr>
        <w:shd w:val="clear" w:color="auto" w:fill="FFFFFF"/>
        <w:tabs>
          <w:tab w:val="left" w:pos="426"/>
        </w:tabs>
        <w:autoSpaceDE w:val="0"/>
        <w:autoSpaceDN w:val="0"/>
        <w:adjustRightInd w:val="0"/>
        <w:jc w:val="both"/>
        <w:rPr>
          <w:color w:val="000000"/>
          <w:spacing w:val="4"/>
        </w:rPr>
      </w:pPr>
      <w:r w:rsidRPr="00D52680">
        <w:rPr>
          <w:color w:val="000000"/>
        </w:rPr>
        <w:t>przestrzegania</w:t>
      </w:r>
      <w:r w:rsidRPr="00D52680">
        <w:rPr>
          <w:color w:val="000000"/>
          <w:spacing w:val="4"/>
        </w:rPr>
        <w:t xml:space="preserve"> przepisów ustawy o ochronie danych osobowych.</w:t>
      </w:r>
    </w:p>
    <w:p w:rsidR="00546097" w:rsidRPr="00D52680" w:rsidRDefault="00546097" w:rsidP="00630847">
      <w:pPr>
        <w:numPr>
          <w:ilvl w:val="0"/>
          <w:numId w:val="43"/>
        </w:numPr>
        <w:tabs>
          <w:tab w:val="num" w:pos="720"/>
        </w:tabs>
        <w:jc w:val="both"/>
      </w:pPr>
      <w:r w:rsidRPr="00D52680">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546097" w:rsidRPr="00D52680" w:rsidRDefault="00546097" w:rsidP="00630847">
      <w:pPr>
        <w:numPr>
          <w:ilvl w:val="0"/>
          <w:numId w:val="43"/>
        </w:numPr>
        <w:tabs>
          <w:tab w:val="num" w:pos="720"/>
        </w:tabs>
        <w:jc w:val="both"/>
      </w:pPr>
      <w:r w:rsidRPr="00D52680">
        <w:t xml:space="preserve">Wykonawca ponosi odpowiedzialność za zachowanie w poufności informacji, o których mowa </w:t>
      </w:r>
      <w:r w:rsidR="00D52680">
        <w:br/>
      </w:r>
      <w:r w:rsidRPr="00D52680">
        <w:t>w ust. 1, przez pracowników oraz podwykonawców, uczestniczących w realizacji zamówienia.</w:t>
      </w:r>
    </w:p>
    <w:p w:rsidR="00546097" w:rsidRPr="00D52680" w:rsidRDefault="00546097" w:rsidP="00630847">
      <w:pPr>
        <w:numPr>
          <w:ilvl w:val="0"/>
          <w:numId w:val="43"/>
        </w:numPr>
        <w:tabs>
          <w:tab w:val="num" w:pos="720"/>
        </w:tabs>
        <w:jc w:val="both"/>
      </w:pPr>
      <w:r w:rsidRPr="00D52680">
        <w:t xml:space="preserve">W przypadku konieczności dostępu Wykonawcy do danych zawierających dane osobowe, </w:t>
      </w:r>
      <w:r w:rsidR="00D52680">
        <w:br/>
      </w:r>
      <w:r w:rsidRPr="00D52680">
        <w:t>w rozumieniu przepisów o ochronie danych osobowych:</w:t>
      </w:r>
    </w:p>
    <w:p w:rsidR="00546097" w:rsidRPr="00D52680" w:rsidRDefault="00546097" w:rsidP="00630847">
      <w:pPr>
        <w:numPr>
          <w:ilvl w:val="0"/>
          <w:numId w:val="41"/>
        </w:numPr>
        <w:jc w:val="both"/>
      </w:pPr>
      <w:r w:rsidRPr="00D52680">
        <w:lastRenderedPageBreak/>
        <w:t xml:space="preserve">Wykonawca zobowiązuje się do przekazania Zamawiającemu imiennej listy osób skierowanych przez Wykonawcę do wykonania usługi wymagającej dostępu do danych osobowych, zawierającej dane niezbędne do jednoznacznej identyfikacji każdej z osób, która będzie miała dostęp do danych osobowych, z określeniem zakresu ich czynności oraz </w:t>
      </w:r>
    </w:p>
    <w:p w:rsidR="00546097" w:rsidRPr="00D52680" w:rsidRDefault="00546097" w:rsidP="00630847">
      <w:pPr>
        <w:numPr>
          <w:ilvl w:val="0"/>
          <w:numId w:val="41"/>
        </w:numPr>
        <w:jc w:val="both"/>
      </w:pPr>
      <w:r w:rsidRPr="00D52680">
        <w:t>pisemnych oświadczeń tych osób, że nie toczy się przeciwko nim postępowanie, ani nie były one karane za przestępstwa związane z ochroną danych osobowych;</w:t>
      </w:r>
    </w:p>
    <w:p w:rsidR="00546097" w:rsidRPr="00D52680" w:rsidRDefault="00546097" w:rsidP="00630847">
      <w:pPr>
        <w:numPr>
          <w:ilvl w:val="0"/>
          <w:numId w:val="41"/>
        </w:numPr>
        <w:jc w:val="both"/>
      </w:pPr>
      <w:r w:rsidRPr="00D52680">
        <w:t xml:space="preserve">Zamawiający upoważni wskazane przez Wykonawcę osoby do dostępu do tych danych </w:t>
      </w:r>
      <w:r w:rsidR="00D52680">
        <w:br/>
      </w:r>
      <w:r w:rsidRPr="00D52680">
        <w:t>w zakresie niezbędnym do realizacji niniejszej Umowy.</w:t>
      </w:r>
    </w:p>
    <w:p w:rsidR="00546097" w:rsidRPr="00D52680" w:rsidRDefault="00546097" w:rsidP="00630847">
      <w:pPr>
        <w:numPr>
          <w:ilvl w:val="0"/>
          <w:numId w:val="43"/>
        </w:numPr>
        <w:tabs>
          <w:tab w:val="num" w:pos="720"/>
        </w:tabs>
        <w:jc w:val="both"/>
        <w:rPr>
          <w:rStyle w:val="FontStyle33"/>
        </w:rPr>
      </w:pPr>
      <w:r w:rsidRPr="00D52680">
        <w:rPr>
          <w:rStyle w:val="FontStyle33"/>
        </w:rPr>
        <w:t xml:space="preserve">W </w:t>
      </w:r>
      <w:r w:rsidRPr="00D52680">
        <w:t>przypadku</w:t>
      </w:r>
      <w:r w:rsidRPr="00D52680">
        <w:rPr>
          <w:rStyle w:val="FontStyle33"/>
        </w:rPr>
        <w:t>, o którym mowa w ust. 4, Wykonawca zobowiązany jest do:</w:t>
      </w:r>
    </w:p>
    <w:p w:rsidR="00546097" w:rsidRPr="00D52680" w:rsidRDefault="00546097" w:rsidP="00630847">
      <w:pPr>
        <w:numPr>
          <w:ilvl w:val="0"/>
          <w:numId w:val="42"/>
        </w:numPr>
        <w:jc w:val="both"/>
      </w:pPr>
      <w:r w:rsidRPr="00D52680">
        <w:t xml:space="preserve">przetwarzania danych Zamawiającego w miejscach, na urządzeniach technicznych oraz </w:t>
      </w:r>
      <w:r w:rsidR="00D52680">
        <w:br/>
      </w:r>
      <w:r w:rsidRPr="00D52680">
        <w:t>w sposób gwarantujący zabezpieczenie tych danych, w szczególności zabezpieczenie danych osobowych zgodnie z przepisami o ochronie danych osobowych;</w:t>
      </w:r>
    </w:p>
    <w:p w:rsidR="00546097" w:rsidRPr="00D52680" w:rsidRDefault="00546097" w:rsidP="00630847">
      <w:pPr>
        <w:numPr>
          <w:ilvl w:val="0"/>
          <w:numId w:val="42"/>
        </w:numPr>
        <w:jc w:val="both"/>
      </w:pPr>
      <w:r w:rsidRPr="00D52680">
        <w:t>przestrzegania wytycznych Zamawiającego o ochronie udostępnianych informacji;</w:t>
      </w:r>
    </w:p>
    <w:p w:rsidR="00546097" w:rsidRPr="00D52680" w:rsidRDefault="00546097" w:rsidP="00630847">
      <w:pPr>
        <w:numPr>
          <w:ilvl w:val="0"/>
          <w:numId w:val="42"/>
        </w:numPr>
        <w:jc w:val="both"/>
      </w:pPr>
      <w:r w:rsidRPr="00D52680">
        <w:t>wykorzystywania uzyskanych informacji wyłącznie w celu wykonania niniejszej Umowy;</w:t>
      </w:r>
    </w:p>
    <w:p w:rsidR="00546097" w:rsidRPr="00D52680" w:rsidRDefault="00546097" w:rsidP="00630847">
      <w:pPr>
        <w:numPr>
          <w:ilvl w:val="0"/>
          <w:numId w:val="42"/>
        </w:numPr>
        <w:jc w:val="both"/>
      </w:pPr>
      <w:r w:rsidRPr="00D52680">
        <w:t>umożliwienia Zamawiającemu przeprowadzenia kontroli sposobu wykorzystania danych;</w:t>
      </w:r>
    </w:p>
    <w:p w:rsidR="00546097" w:rsidRPr="00D52680" w:rsidRDefault="00546097" w:rsidP="00630847">
      <w:pPr>
        <w:numPr>
          <w:ilvl w:val="0"/>
          <w:numId w:val="42"/>
        </w:numPr>
        <w:jc w:val="both"/>
      </w:pPr>
      <w:r w:rsidRPr="00D52680">
        <w:t xml:space="preserve">zaspokojenia wszelkich roszczeń osób trzecich zgłoszonych w stosunku do Zamawiającego, wynikających z wykorzystania przez Wykonawcę danych uzyskanych </w:t>
      </w:r>
      <w:r w:rsidR="00D52680">
        <w:br/>
      </w:r>
      <w:r w:rsidRPr="00D52680">
        <w:t>w czasie wykonywania niniejszej Umowy w sposób naruszający jej postanowienia, na pierwsze pisemne żądanie Zamawiającego.</w:t>
      </w:r>
    </w:p>
    <w:p w:rsidR="00546097" w:rsidRDefault="00546097" w:rsidP="00D52680">
      <w:pPr>
        <w:pStyle w:val="Style6"/>
        <w:widowControl/>
        <w:spacing w:line="240" w:lineRule="auto"/>
        <w:jc w:val="center"/>
        <w:rPr>
          <w:rStyle w:val="FontStyle18"/>
          <w:b/>
          <w:sz w:val="24"/>
          <w:szCs w:val="24"/>
        </w:rPr>
      </w:pPr>
    </w:p>
    <w:p w:rsidR="00D52680" w:rsidRDefault="00D52680" w:rsidP="00D52680">
      <w:pPr>
        <w:pStyle w:val="Style6"/>
        <w:widowControl/>
        <w:spacing w:line="240" w:lineRule="auto"/>
        <w:jc w:val="center"/>
        <w:rPr>
          <w:rStyle w:val="FontStyle18"/>
          <w:b/>
          <w:sz w:val="24"/>
          <w:szCs w:val="24"/>
        </w:rPr>
      </w:pPr>
    </w:p>
    <w:p w:rsidR="00546097" w:rsidRPr="00D52680" w:rsidRDefault="00546097" w:rsidP="00D52680">
      <w:pPr>
        <w:jc w:val="center"/>
        <w:rPr>
          <w:b/>
          <w:bCs/>
        </w:rPr>
      </w:pPr>
      <w:r w:rsidRPr="00D52680">
        <w:rPr>
          <w:b/>
          <w:bCs/>
        </w:rPr>
        <w:t>§ 11.</w:t>
      </w:r>
    </w:p>
    <w:p w:rsidR="00546097" w:rsidRPr="00D52680" w:rsidRDefault="00546097" w:rsidP="00D52680">
      <w:pPr>
        <w:jc w:val="center"/>
        <w:rPr>
          <w:b/>
          <w:bCs/>
        </w:rPr>
      </w:pPr>
      <w:r w:rsidRPr="00D52680">
        <w:rPr>
          <w:b/>
          <w:bCs/>
        </w:rPr>
        <w:t>Zmiana Umowy</w:t>
      </w:r>
    </w:p>
    <w:p w:rsidR="00546097" w:rsidRPr="00D52680" w:rsidRDefault="00546097" w:rsidP="00630847">
      <w:pPr>
        <w:pStyle w:val="Akapitzlist"/>
        <w:numPr>
          <w:ilvl w:val="2"/>
          <w:numId w:val="45"/>
        </w:numPr>
        <w:jc w:val="both"/>
        <w:outlineLvl w:val="0"/>
        <w:rPr>
          <w:bCs/>
        </w:rPr>
      </w:pPr>
      <w:r w:rsidRPr="00D52680">
        <w:rPr>
          <w:bCs/>
        </w:rPr>
        <w:t>Zmiany treści Umowy mogą być dokonywane wyłącznie w formie aneksu podpisanego przez obie Strony, pod rygorem nieważności w zakresie:</w:t>
      </w:r>
    </w:p>
    <w:p w:rsidR="00546097" w:rsidRPr="00D52680" w:rsidRDefault="00546097" w:rsidP="00630847">
      <w:pPr>
        <w:pStyle w:val="Akapitzlist"/>
        <w:numPr>
          <w:ilvl w:val="1"/>
          <w:numId w:val="46"/>
        </w:numPr>
        <w:ind w:left="900" w:hanging="720"/>
        <w:jc w:val="both"/>
      </w:pPr>
      <w:r w:rsidRPr="00D52680">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546097" w:rsidRPr="00D52680" w:rsidRDefault="00546097" w:rsidP="00630847">
      <w:pPr>
        <w:pStyle w:val="Akapitzlist"/>
        <w:numPr>
          <w:ilvl w:val="1"/>
          <w:numId w:val="46"/>
        </w:numPr>
        <w:ind w:left="900" w:hanging="720"/>
        <w:jc w:val="both"/>
      </w:pPr>
      <w:r w:rsidRPr="00D52680">
        <w:t>zmiany sposobu wykonania zobowiązania, uzasadniona przyczynami leżącymi po stronie Zamawiającego lub niezbędna dla prawidłowego wykonania Przedmiotu Umowy;</w:t>
      </w:r>
    </w:p>
    <w:p w:rsidR="00546097" w:rsidRPr="00D52680" w:rsidRDefault="00546097" w:rsidP="00630847">
      <w:pPr>
        <w:pStyle w:val="Akapitzlist"/>
        <w:numPr>
          <w:ilvl w:val="1"/>
          <w:numId w:val="46"/>
        </w:numPr>
        <w:ind w:left="900" w:hanging="720"/>
        <w:jc w:val="both"/>
      </w:pPr>
      <w:r w:rsidRPr="00D52680">
        <w:t>wystąpienia zmian powszechnie obowiązujących przepisów prawa w zakresie mającym wpływ na realizację Umowy - w zakresie dostosowania postanowień Umowy do zmiany przepisów prawa;</w:t>
      </w:r>
    </w:p>
    <w:p w:rsidR="00546097" w:rsidRPr="00D52680" w:rsidRDefault="00546097" w:rsidP="00630847">
      <w:pPr>
        <w:pStyle w:val="Akapitzlist"/>
        <w:numPr>
          <w:ilvl w:val="1"/>
          <w:numId w:val="46"/>
        </w:numPr>
        <w:ind w:left="900" w:hanging="720"/>
        <w:jc w:val="both"/>
      </w:pPr>
      <w:r w:rsidRPr="00D52680">
        <w:t>wystąpienia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546097" w:rsidRPr="00D52680" w:rsidRDefault="00546097" w:rsidP="00630847">
      <w:pPr>
        <w:pStyle w:val="Akapitzlist"/>
        <w:numPr>
          <w:ilvl w:val="1"/>
          <w:numId w:val="46"/>
        </w:numPr>
        <w:ind w:left="900" w:hanging="720"/>
        <w:jc w:val="both"/>
      </w:pPr>
      <w:r w:rsidRPr="00D52680">
        <w:t>zmniejszenia zakresu realizacji Przedmiotu Umowy, w przypadku wystąpienia zmiany okoliczności powodującej, że:</w:t>
      </w:r>
    </w:p>
    <w:p w:rsidR="00546097" w:rsidRPr="00D52680" w:rsidRDefault="00546097" w:rsidP="00850011">
      <w:pPr>
        <w:pStyle w:val="Akapitzlist"/>
        <w:numPr>
          <w:ilvl w:val="0"/>
          <w:numId w:val="27"/>
        </w:numPr>
        <w:jc w:val="both"/>
      </w:pPr>
      <w:r w:rsidRPr="00D52680">
        <w:t>realizacja części Przedmiotu Umowy nie leży w interesie publicznym, czego nie można było przewidzieć w chwili zawierania Umowy,</w:t>
      </w:r>
    </w:p>
    <w:p w:rsidR="00546097" w:rsidRPr="00D52680" w:rsidRDefault="00546097" w:rsidP="00850011">
      <w:pPr>
        <w:pStyle w:val="Akapitzlist"/>
        <w:numPr>
          <w:ilvl w:val="0"/>
          <w:numId w:val="27"/>
        </w:numPr>
        <w:jc w:val="both"/>
      </w:pPr>
      <w:r w:rsidRPr="00D52680">
        <w:t>realizacja części Przedmiotu Umowy nie jest zasadna na skutek zmiany lub planowanej zmiany powszechnie obowiązujących przepisów prawa, lub</w:t>
      </w:r>
    </w:p>
    <w:p w:rsidR="00546097" w:rsidRDefault="00546097" w:rsidP="00850011">
      <w:pPr>
        <w:pStyle w:val="Akapitzlist"/>
        <w:numPr>
          <w:ilvl w:val="0"/>
          <w:numId w:val="27"/>
        </w:numPr>
        <w:jc w:val="both"/>
      </w:pPr>
      <w:r w:rsidRPr="00D52680">
        <w:t>realizacja części Przedmiotu Umowy nie jest możliwa, z przyczyn nieleżących po stronie Zamawiającego i Wykonawcy, przy odpowiednim zmniejszeniu wynagrodzenia należnego Wykonawcy.</w:t>
      </w:r>
    </w:p>
    <w:p w:rsidR="00C66EC2" w:rsidRDefault="00C66EC2" w:rsidP="00C66EC2">
      <w:pPr>
        <w:pStyle w:val="Akapitzlist"/>
        <w:ind w:left="1428"/>
        <w:jc w:val="both"/>
      </w:pPr>
    </w:p>
    <w:p w:rsidR="00C66EC2" w:rsidRPr="00D52680" w:rsidRDefault="00C66EC2" w:rsidP="00C66EC2">
      <w:pPr>
        <w:pStyle w:val="Akapitzlist"/>
        <w:ind w:left="1428"/>
        <w:jc w:val="both"/>
      </w:pPr>
    </w:p>
    <w:p w:rsidR="00546097" w:rsidRPr="00D52680" w:rsidRDefault="00546097" w:rsidP="00630847">
      <w:pPr>
        <w:pStyle w:val="Akapitzlist"/>
        <w:numPr>
          <w:ilvl w:val="1"/>
          <w:numId w:val="46"/>
        </w:numPr>
        <w:ind w:left="900" w:hanging="720"/>
        <w:jc w:val="both"/>
      </w:pPr>
      <w:r w:rsidRPr="00D52680">
        <w:lastRenderedPageBreak/>
        <w:t>zmiany terminu wykonania Przedmiotu Umowy w przypadku:</w:t>
      </w:r>
    </w:p>
    <w:p w:rsidR="00546097" w:rsidRPr="00D52680" w:rsidRDefault="00546097" w:rsidP="00850011">
      <w:pPr>
        <w:pStyle w:val="Akapitzlist"/>
        <w:numPr>
          <w:ilvl w:val="0"/>
          <w:numId w:val="28"/>
        </w:numPr>
        <w:jc w:val="both"/>
      </w:pPr>
      <w:r w:rsidRPr="00D52680">
        <w:t>wprowadzenia przez Zamawiającego zmiany sposobu realizacji Umowy, przez co niemożliwe jest dotrzymanie terminu,</w:t>
      </w:r>
    </w:p>
    <w:p w:rsidR="00546097" w:rsidRPr="00D52680" w:rsidRDefault="00546097" w:rsidP="00850011">
      <w:pPr>
        <w:pStyle w:val="Akapitzlist"/>
        <w:numPr>
          <w:ilvl w:val="0"/>
          <w:numId w:val="28"/>
        </w:numPr>
        <w:jc w:val="both"/>
      </w:pPr>
      <w:r w:rsidRPr="00D52680">
        <w:t>wstrzymania przez Zamawiającego realizacji Przedmiotu Umowy, nie wynikającego z winy Wykonawcy,</w:t>
      </w:r>
    </w:p>
    <w:p w:rsidR="00546097" w:rsidRPr="00D52680" w:rsidRDefault="00546097" w:rsidP="00850011">
      <w:pPr>
        <w:pStyle w:val="Akapitzlist"/>
        <w:numPr>
          <w:ilvl w:val="0"/>
          <w:numId w:val="28"/>
        </w:numPr>
        <w:jc w:val="both"/>
      </w:pPr>
      <w:r w:rsidRPr="00D52680">
        <w:t>wyrażenia zgody przez Zamawiającego na skrócenie terminu realizacji przedmiotu Umowy,</w:t>
      </w:r>
    </w:p>
    <w:p w:rsidR="00546097" w:rsidRPr="00D52680" w:rsidRDefault="00546097" w:rsidP="00630847">
      <w:pPr>
        <w:pStyle w:val="Akapitzlist"/>
        <w:numPr>
          <w:ilvl w:val="1"/>
          <w:numId w:val="46"/>
        </w:numPr>
        <w:ind w:left="900" w:hanging="720"/>
        <w:jc w:val="both"/>
      </w:pPr>
      <w:r w:rsidRPr="00D52680">
        <w:t xml:space="preserve">odpowiednich zmian wysokości wynagrodzenia należnego wykonawcy, w przypadku zmiany: </w:t>
      </w:r>
    </w:p>
    <w:p w:rsidR="00546097" w:rsidRPr="00D52680" w:rsidRDefault="00546097" w:rsidP="00630847">
      <w:pPr>
        <w:pStyle w:val="Akapitzlist"/>
        <w:numPr>
          <w:ilvl w:val="0"/>
          <w:numId w:val="47"/>
        </w:numPr>
        <w:jc w:val="both"/>
      </w:pPr>
      <w:r w:rsidRPr="00D52680">
        <w:t xml:space="preserve">stawki podatku od towarów i usług, </w:t>
      </w:r>
    </w:p>
    <w:p w:rsidR="00546097" w:rsidRPr="00D52680" w:rsidRDefault="00546097" w:rsidP="00630847">
      <w:pPr>
        <w:pStyle w:val="Akapitzlist"/>
        <w:numPr>
          <w:ilvl w:val="0"/>
          <w:numId w:val="47"/>
        </w:numPr>
        <w:jc w:val="both"/>
      </w:pPr>
      <w:r w:rsidRPr="00D52680">
        <w:t>wysokości minimalnego wynagrodzenia za pracę ustalonego na podstawie art.2 ust. 3–5 ustawy z dnia 10 października 2002 r. o minimalnym wynagrodzeniu za pracę (</w:t>
      </w:r>
      <w:proofErr w:type="spellStart"/>
      <w:r w:rsidRPr="00D52680">
        <w:t>Dz.U</w:t>
      </w:r>
      <w:proofErr w:type="spellEnd"/>
      <w:r w:rsidRPr="00D52680">
        <w:t xml:space="preserve">. Nr 200, poz.1679 z </w:t>
      </w:r>
      <w:proofErr w:type="spellStart"/>
      <w:r w:rsidRPr="00D52680">
        <w:t>późn</w:t>
      </w:r>
      <w:proofErr w:type="spellEnd"/>
      <w:r w:rsidRPr="00D52680">
        <w:t>. zm.)</w:t>
      </w:r>
      <w:r w:rsidR="00F1520D">
        <w:t>,</w:t>
      </w:r>
    </w:p>
    <w:p w:rsidR="00546097" w:rsidRPr="00D52680" w:rsidRDefault="00546097" w:rsidP="00630847">
      <w:pPr>
        <w:pStyle w:val="Akapitzlist"/>
        <w:numPr>
          <w:ilvl w:val="0"/>
          <w:numId w:val="47"/>
        </w:numPr>
        <w:jc w:val="both"/>
      </w:pPr>
      <w:r w:rsidRPr="00D52680">
        <w:t>zasad podlegania ubezpieczeniom społecznym lub ubezpieczeniu zdrowotnemu lub wysokości stawki składki na ubezpieczenia społeczne lub zdrowotne</w:t>
      </w:r>
      <w:r w:rsidR="00F1520D">
        <w:t>,</w:t>
      </w:r>
      <w:r w:rsidRPr="00D52680">
        <w:t xml:space="preserve"> </w:t>
      </w:r>
    </w:p>
    <w:p w:rsidR="00546097" w:rsidRPr="00D52680" w:rsidRDefault="00546097" w:rsidP="00D52680">
      <w:pPr>
        <w:pStyle w:val="Akapitzlist"/>
        <w:ind w:left="284"/>
        <w:jc w:val="both"/>
      </w:pPr>
      <w:r w:rsidRPr="00D52680">
        <w:t xml:space="preserve">– jeżeli Wykonawca w terminie 30 dni od dnia wejścia w życie zmian zwróci się w tej sprawie do Zamawiającego z wnioskiem, w którym wykaże wpływ tych zmian na koszty wykonania zamówienia przez Wykonawcę. </w:t>
      </w:r>
    </w:p>
    <w:p w:rsidR="00546097" w:rsidRPr="00D52680" w:rsidRDefault="00546097" w:rsidP="00630847">
      <w:pPr>
        <w:pStyle w:val="Akapitzlist"/>
        <w:numPr>
          <w:ilvl w:val="2"/>
          <w:numId w:val="45"/>
        </w:numPr>
        <w:jc w:val="both"/>
        <w:outlineLvl w:val="0"/>
        <w:rPr>
          <w:bCs/>
        </w:rPr>
      </w:pPr>
      <w:r w:rsidRPr="00D52680">
        <w:rPr>
          <w:bCs/>
        </w:rPr>
        <w:t>Zmiany, o których mowa w pkt. 1-</w:t>
      </w:r>
      <w:r w:rsidR="00F1520D">
        <w:rPr>
          <w:bCs/>
        </w:rPr>
        <w:t>7</w:t>
      </w:r>
      <w:r w:rsidRPr="00D52680">
        <w:rPr>
          <w:bCs/>
        </w:rPr>
        <w:t xml:space="preserve"> powyżej, nie mogą spowodować zwiększenia całkowitej wartości wynagrodzenia brutto.</w:t>
      </w:r>
    </w:p>
    <w:p w:rsidR="00546097" w:rsidRDefault="00546097" w:rsidP="00D52680">
      <w:pPr>
        <w:jc w:val="center"/>
        <w:rPr>
          <w:b/>
          <w:bCs/>
        </w:rPr>
      </w:pPr>
    </w:p>
    <w:p w:rsidR="00D52680" w:rsidRPr="00D52680" w:rsidRDefault="00D52680" w:rsidP="00D52680">
      <w:pPr>
        <w:jc w:val="center"/>
        <w:rPr>
          <w:b/>
          <w:bCs/>
        </w:rPr>
      </w:pPr>
    </w:p>
    <w:p w:rsidR="00546097" w:rsidRPr="00D52680" w:rsidRDefault="00546097" w:rsidP="00D52680">
      <w:pPr>
        <w:jc w:val="center"/>
        <w:rPr>
          <w:b/>
          <w:bCs/>
        </w:rPr>
      </w:pPr>
      <w:r w:rsidRPr="00D52680">
        <w:rPr>
          <w:b/>
          <w:bCs/>
        </w:rPr>
        <w:t>§ 12.</w:t>
      </w:r>
    </w:p>
    <w:p w:rsidR="00546097" w:rsidRPr="00D52680" w:rsidRDefault="00546097" w:rsidP="00D52680">
      <w:pPr>
        <w:jc w:val="center"/>
        <w:rPr>
          <w:b/>
          <w:bCs/>
        </w:rPr>
      </w:pPr>
      <w:r w:rsidRPr="00D52680">
        <w:rPr>
          <w:b/>
          <w:bCs/>
        </w:rPr>
        <w:t>Postanowienia końcowe</w:t>
      </w:r>
    </w:p>
    <w:p w:rsidR="00546097" w:rsidRPr="00D52680" w:rsidRDefault="00546097" w:rsidP="00850011">
      <w:pPr>
        <w:widowControl w:val="0"/>
        <w:numPr>
          <w:ilvl w:val="0"/>
          <w:numId w:val="29"/>
        </w:numPr>
        <w:tabs>
          <w:tab w:val="left" w:pos="567"/>
        </w:tabs>
        <w:suppressAutoHyphens/>
        <w:jc w:val="both"/>
        <w:outlineLvl w:val="1"/>
      </w:pPr>
      <w:r w:rsidRPr="00D52680">
        <w:tab/>
        <w:t xml:space="preserve">W sprawach nie uregulowanych niniejszą Umową stosuje się przepisy Kodeksu cywilnego (Dz. U. z 2014 r. poz. 121), Prawa zamówień publicznych oraz inne powszechnie obowiązujące przepisy dotyczące Przedmiotu Umowy. </w:t>
      </w:r>
    </w:p>
    <w:p w:rsidR="00546097" w:rsidRPr="00D52680" w:rsidRDefault="00546097" w:rsidP="00850011">
      <w:pPr>
        <w:widowControl w:val="0"/>
        <w:numPr>
          <w:ilvl w:val="0"/>
          <w:numId w:val="29"/>
        </w:numPr>
        <w:tabs>
          <w:tab w:val="left" w:pos="567"/>
        </w:tabs>
        <w:suppressAutoHyphens/>
        <w:jc w:val="both"/>
        <w:outlineLvl w:val="1"/>
      </w:pPr>
      <w:r w:rsidRPr="00D52680">
        <w:tab/>
        <w:t>Bez uprzedniej, pisemnej zgody Zamawiającego, Wykonawca nie może przenieść na osobę trzecią wierzytelności wynikających z Umowy, ani regulować ich w drodze kompensaty.</w:t>
      </w:r>
    </w:p>
    <w:p w:rsidR="00546097" w:rsidRPr="00D52680" w:rsidRDefault="00546097" w:rsidP="00850011">
      <w:pPr>
        <w:widowControl w:val="0"/>
        <w:numPr>
          <w:ilvl w:val="0"/>
          <w:numId w:val="29"/>
        </w:numPr>
        <w:tabs>
          <w:tab w:val="left" w:pos="567"/>
        </w:tabs>
        <w:suppressAutoHyphens/>
        <w:jc w:val="both"/>
        <w:outlineLvl w:val="1"/>
      </w:pPr>
      <w:r w:rsidRPr="00D52680">
        <w:tab/>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546097" w:rsidRPr="00D52680" w:rsidRDefault="00546097" w:rsidP="00850011">
      <w:pPr>
        <w:widowControl w:val="0"/>
        <w:numPr>
          <w:ilvl w:val="0"/>
          <w:numId w:val="29"/>
        </w:numPr>
        <w:tabs>
          <w:tab w:val="left" w:pos="567"/>
        </w:tabs>
        <w:suppressAutoHyphens/>
        <w:jc w:val="both"/>
        <w:outlineLvl w:val="1"/>
      </w:pPr>
      <w:r w:rsidRPr="00D52680">
        <w:tab/>
        <w:t>Strony deklarują, iż w razie powstania jakiegokolwiek sporu wynikającego z interpretacji lub w związku z wykonywaniem Umowy, podejmą w dobrej wierze negocjacje w celu polubownego rozstrzygnięcia takiego sporu. Jeżeli negocjacje nie doprowadzą do polubownego rozwiązania sporu w terminie 14 dni, spór taki Strony poddają rozstrzygnięciu przez sąd powszechny właściwy dla siedziby Zamawiającego.</w:t>
      </w:r>
    </w:p>
    <w:p w:rsidR="00546097" w:rsidRPr="00D52680" w:rsidRDefault="00546097" w:rsidP="00850011">
      <w:pPr>
        <w:widowControl w:val="0"/>
        <w:numPr>
          <w:ilvl w:val="0"/>
          <w:numId w:val="29"/>
        </w:numPr>
        <w:tabs>
          <w:tab w:val="left" w:pos="567"/>
        </w:tabs>
        <w:suppressAutoHyphens/>
        <w:jc w:val="both"/>
        <w:outlineLvl w:val="1"/>
      </w:pPr>
      <w:r w:rsidRPr="00D52680">
        <w:tab/>
        <w:t>Umowę sporządzono w czterech jednobrzmiących egzemplarzach, po dwa dla każdej ze stron.</w:t>
      </w:r>
    </w:p>
    <w:p w:rsidR="00546097" w:rsidRPr="00D52680" w:rsidRDefault="00546097" w:rsidP="00D52680">
      <w:pPr>
        <w:widowControl w:val="0"/>
        <w:tabs>
          <w:tab w:val="left" w:pos="567"/>
        </w:tabs>
        <w:suppressAutoHyphens/>
        <w:ind w:left="720"/>
        <w:jc w:val="both"/>
        <w:outlineLvl w:val="1"/>
      </w:pPr>
    </w:p>
    <w:p w:rsidR="00546097" w:rsidRPr="00D52680" w:rsidRDefault="00546097" w:rsidP="00D52680">
      <w:pPr>
        <w:jc w:val="both"/>
      </w:pPr>
    </w:p>
    <w:p w:rsidR="00546097" w:rsidRPr="00D52680" w:rsidRDefault="00546097" w:rsidP="00D52680">
      <w:pPr>
        <w:jc w:val="both"/>
      </w:pPr>
    </w:p>
    <w:p w:rsidR="00546097" w:rsidRPr="00D52680" w:rsidRDefault="00546097" w:rsidP="00D52680">
      <w:pPr>
        <w:ind w:firstLine="426"/>
        <w:rPr>
          <w:b/>
        </w:rPr>
      </w:pPr>
      <w:r w:rsidRPr="00D52680">
        <w:rPr>
          <w:b/>
        </w:rPr>
        <w:t xml:space="preserve">ZAMAWIAJĄCY </w:t>
      </w:r>
      <w:r w:rsidRPr="00D52680">
        <w:rPr>
          <w:b/>
        </w:rPr>
        <w:tab/>
      </w:r>
      <w:r w:rsidRPr="00D52680">
        <w:rPr>
          <w:b/>
        </w:rPr>
        <w:softHyphen/>
      </w:r>
      <w:r w:rsidRPr="00D52680">
        <w:rPr>
          <w:b/>
        </w:rPr>
        <w:tab/>
      </w:r>
      <w:r w:rsidRPr="00D52680">
        <w:rPr>
          <w:b/>
        </w:rPr>
        <w:tab/>
      </w:r>
      <w:r w:rsidRPr="00D52680">
        <w:rPr>
          <w:b/>
        </w:rPr>
        <w:tab/>
      </w:r>
      <w:r w:rsidRPr="00D52680">
        <w:rPr>
          <w:b/>
        </w:rPr>
        <w:tab/>
      </w:r>
      <w:r w:rsidRPr="00D52680">
        <w:rPr>
          <w:b/>
        </w:rPr>
        <w:tab/>
      </w:r>
      <w:r w:rsidRPr="00D52680">
        <w:rPr>
          <w:b/>
        </w:rPr>
        <w:tab/>
        <w:t>WYKONAWCA</w:t>
      </w:r>
    </w:p>
    <w:p w:rsidR="00546097" w:rsidRPr="00D52680" w:rsidRDefault="00546097" w:rsidP="00D52680">
      <w:pPr>
        <w:ind w:firstLine="426"/>
        <w:rPr>
          <w:b/>
        </w:rPr>
      </w:pPr>
    </w:p>
    <w:p w:rsidR="00546097" w:rsidRPr="00D52680" w:rsidRDefault="00546097" w:rsidP="00D52680">
      <w:pPr>
        <w:rPr>
          <w:b/>
        </w:rPr>
      </w:pPr>
    </w:p>
    <w:p w:rsidR="00546097" w:rsidRPr="00D52680" w:rsidRDefault="00546097" w:rsidP="00D52680">
      <w:pPr>
        <w:rPr>
          <w:b/>
        </w:rPr>
      </w:pPr>
    </w:p>
    <w:p w:rsidR="00546097" w:rsidRPr="00D52680" w:rsidRDefault="00546097" w:rsidP="00D52680">
      <w:pPr>
        <w:rPr>
          <w:b/>
        </w:rPr>
      </w:pPr>
      <w:r w:rsidRPr="00D52680">
        <w:rPr>
          <w:b/>
        </w:rPr>
        <w:t>SPIS ZAŁĄCZNIKÓW:</w:t>
      </w:r>
    </w:p>
    <w:p w:rsidR="00546097" w:rsidRPr="00D52680" w:rsidRDefault="00546097" w:rsidP="00D52680">
      <w:pPr>
        <w:rPr>
          <w:b/>
        </w:rPr>
      </w:pPr>
    </w:p>
    <w:p w:rsidR="00546097" w:rsidRPr="00D52680" w:rsidRDefault="00546097" w:rsidP="00D52680">
      <w:r w:rsidRPr="00D52680">
        <w:t>Załącznik Nr 1 do Umowy – Opis Przedmiotu Zamówienia i wykaz</w:t>
      </w:r>
      <w:r w:rsidR="00F1520D">
        <w:t xml:space="preserve"> posiadanych</w:t>
      </w:r>
      <w:r w:rsidRPr="00D52680">
        <w:t xml:space="preserve"> licencji</w:t>
      </w:r>
    </w:p>
    <w:p w:rsidR="00546097" w:rsidRPr="00D52680" w:rsidRDefault="00546097" w:rsidP="00D52680">
      <w:r w:rsidRPr="00D52680">
        <w:t xml:space="preserve">Załącznik Nr 2 do Umowy – Wzór miesięcznego raportu </w:t>
      </w:r>
      <w:r w:rsidR="00F1520D" w:rsidRPr="00F1520D">
        <w:t>świadczenia usług</w:t>
      </w:r>
      <w:bookmarkStart w:id="0" w:name="_GoBack"/>
      <w:bookmarkEnd w:id="0"/>
    </w:p>
    <w:p w:rsidR="00546097" w:rsidRPr="00D52680" w:rsidRDefault="00546097" w:rsidP="00D52680">
      <w:pPr>
        <w:rPr>
          <w:b/>
        </w:rPr>
      </w:pPr>
    </w:p>
    <w:p w:rsidR="00334CF0" w:rsidRPr="00772371" w:rsidRDefault="00334CF0" w:rsidP="00334CF0">
      <w:pPr>
        <w:pStyle w:val="Zwykytekst"/>
        <w:spacing w:line="360" w:lineRule="auto"/>
        <w:jc w:val="right"/>
        <w:rPr>
          <w:rFonts w:ascii="Verdana" w:hAnsi="Verdana" w:cs="Arial"/>
          <w:b/>
        </w:rPr>
      </w:pPr>
      <w:r w:rsidRPr="00772371">
        <w:rPr>
          <w:rFonts w:ascii="Verdana" w:hAnsi="Verdana" w:cs="Arial"/>
          <w:b/>
        </w:rPr>
        <w:t xml:space="preserve">Załącznik nr 2 do </w:t>
      </w:r>
      <w:r w:rsidR="00F1520D">
        <w:rPr>
          <w:rFonts w:ascii="Verdana" w:hAnsi="Verdana" w:cs="Arial"/>
          <w:b/>
        </w:rPr>
        <w:t>U</w:t>
      </w:r>
      <w:r w:rsidRPr="00772371">
        <w:rPr>
          <w:rFonts w:ascii="Verdana" w:hAnsi="Verdana" w:cs="Arial"/>
          <w:b/>
        </w:rPr>
        <w:t>mowy nr ……. z dnia ................</w:t>
      </w:r>
    </w:p>
    <w:p w:rsidR="00FA2478" w:rsidRDefault="00FA2478" w:rsidP="000C53D2">
      <w:pPr>
        <w:spacing w:before="120"/>
        <w:jc w:val="center"/>
        <w:rPr>
          <w:rFonts w:ascii="Verdana" w:hAnsi="Verdana"/>
          <w:b/>
          <w:sz w:val="20"/>
          <w:szCs w:val="20"/>
        </w:rPr>
      </w:pPr>
    </w:p>
    <w:tbl>
      <w:tblPr>
        <w:tblW w:w="9426" w:type="dxa"/>
        <w:tblLayout w:type="fixed"/>
        <w:tblCellMar>
          <w:left w:w="70" w:type="dxa"/>
          <w:right w:w="70" w:type="dxa"/>
        </w:tblCellMar>
        <w:tblLook w:val="0000" w:firstRow="0" w:lastRow="0" w:firstColumn="0" w:lastColumn="0" w:noHBand="0" w:noVBand="0"/>
      </w:tblPr>
      <w:tblGrid>
        <w:gridCol w:w="2905"/>
        <w:gridCol w:w="3544"/>
        <w:gridCol w:w="425"/>
        <w:gridCol w:w="2552"/>
      </w:tblGrid>
      <w:tr w:rsidR="00207380" w:rsidTr="006A1603">
        <w:tc>
          <w:tcPr>
            <w:tcW w:w="2905" w:type="dxa"/>
            <w:tcBorders>
              <w:top w:val="double" w:sz="6" w:space="0" w:color="auto"/>
              <w:left w:val="double" w:sz="6" w:space="0" w:color="auto"/>
              <w:bottom w:val="double" w:sz="6" w:space="0" w:color="auto"/>
              <w:right w:val="single" w:sz="6" w:space="0" w:color="auto"/>
            </w:tcBorders>
            <w:shd w:val="clear" w:color="auto" w:fill="FFFFFF"/>
          </w:tcPr>
          <w:p w:rsidR="00207380" w:rsidRPr="007C6AFB" w:rsidRDefault="00207380" w:rsidP="006A1603">
            <w:pPr>
              <w:pStyle w:val="Naglwekstrony"/>
              <w:spacing w:line="360" w:lineRule="auto"/>
              <w:rPr>
                <w:rFonts w:ascii="Tahoma" w:hAnsi="Tahoma"/>
                <w:b/>
                <w:sz w:val="20"/>
              </w:rPr>
            </w:pPr>
            <w:r w:rsidRPr="007C6AFB">
              <w:rPr>
                <w:rFonts w:ascii="Tahoma" w:hAnsi="Tahoma"/>
                <w:b/>
                <w:sz w:val="20"/>
              </w:rPr>
              <w:t xml:space="preserve">Raport za </w:t>
            </w:r>
            <w:r>
              <w:rPr>
                <w:rFonts w:ascii="Tahoma" w:hAnsi="Tahoma"/>
                <w:b/>
                <w:sz w:val="20"/>
              </w:rPr>
              <w:t>okres</w:t>
            </w:r>
            <w:r w:rsidR="00F1520D">
              <w:rPr>
                <w:rFonts w:ascii="Tahoma" w:hAnsi="Tahoma"/>
                <w:b/>
                <w:sz w:val="20"/>
              </w:rPr>
              <w:t xml:space="preserve"> (miesiąc)</w:t>
            </w:r>
            <w:r>
              <w:rPr>
                <w:rFonts w:ascii="Tahoma" w:hAnsi="Tahoma"/>
                <w:b/>
                <w:sz w:val="20"/>
              </w:rPr>
              <w:t>:</w:t>
            </w:r>
          </w:p>
          <w:p w:rsidR="00207380" w:rsidRPr="007C6AFB" w:rsidRDefault="00207380" w:rsidP="006A1603">
            <w:pPr>
              <w:pStyle w:val="Naglwekstrony"/>
              <w:spacing w:line="360" w:lineRule="auto"/>
              <w:rPr>
                <w:rFonts w:ascii="Tahoma" w:hAnsi="Tahoma"/>
                <w:sz w:val="20"/>
              </w:rPr>
            </w:pPr>
            <w:r>
              <w:rPr>
                <w:rFonts w:ascii="Tahoma" w:hAnsi="Tahoma"/>
                <w:sz w:val="20"/>
              </w:rPr>
              <w:t>……………………………………</w:t>
            </w:r>
          </w:p>
        </w:tc>
        <w:tc>
          <w:tcPr>
            <w:tcW w:w="3969" w:type="dxa"/>
            <w:gridSpan w:val="2"/>
            <w:tcBorders>
              <w:top w:val="double" w:sz="6" w:space="0" w:color="auto"/>
              <w:left w:val="single" w:sz="6" w:space="0" w:color="auto"/>
              <w:bottom w:val="double" w:sz="6" w:space="0" w:color="auto"/>
              <w:right w:val="single" w:sz="6" w:space="0" w:color="auto"/>
            </w:tcBorders>
          </w:tcPr>
          <w:p w:rsidR="00207380" w:rsidRPr="004D0C3E" w:rsidRDefault="00207380" w:rsidP="006A1603">
            <w:pPr>
              <w:pStyle w:val="Naglwekstrony"/>
              <w:jc w:val="center"/>
              <w:rPr>
                <w:rFonts w:ascii="Tahoma" w:hAnsi="Tahoma"/>
                <w:b/>
                <w:szCs w:val="24"/>
              </w:rPr>
            </w:pPr>
            <w:r>
              <w:rPr>
                <w:rFonts w:ascii="Tahoma" w:hAnsi="Tahoma"/>
                <w:b/>
                <w:szCs w:val="24"/>
              </w:rPr>
              <w:t xml:space="preserve">Miesięczny </w:t>
            </w:r>
            <w:r w:rsidRPr="004D0C3E">
              <w:rPr>
                <w:rFonts w:ascii="Tahoma" w:hAnsi="Tahoma"/>
                <w:b/>
                <w:szCs w:val="24"/>
              </w:rPr>
              <w:t>Raport</w:t>
            </w:r>
          </w:p>
          <w:p w:rsidR="00207380" w:rsidRPr="007C6AFB" w:rsidRDefault="00207380" w:rsidP="00F1520D">
            <w:pPr>
              <w:pStyle w:val="Naglwekstrony"/>
              <w:jc w:val="center"/>
              <w:rPr>
                <w:rFonts w:ascii="Tahoma" w:hAnsi="Tahoma"/>
                <w:b/>
                <w:sz w:val="20"/>
              </w:rPr>
            </w:pPr>
            <w:r w:rsidRPr="004D0C3E">
              <w:rPr>
                <w:rFonts w:ascii="Tahoma" w:hAnsi="Tahoma"/>
                <w:b/>
                <w:szCs w:val="24"/>
              </w:rPr>
              <w:t xml:space="preserve"> </w:t>
            </w:r>
            <w:r w:rsidR="00F1520D">
              <w:rPr>
                <w:rFonts w:ascii="Tahoma" w:hAnsi="Tahoma"/>
                <w:b/>
                <w:szCs w:val="24"/>
              </w:rPr>
              <w:t>Świadczenia Usług</w:t>
            </w:r>
          </w:p>
        </w:tc>
        <w:tc>
          <w:tcPr>
            <w:tcW w:w="2552" w:type="dxa"/>
            <w:tcBorders>
              <w:top w:val="double" w:sz="6" w:space="0" w:color="auto"/>
              <w:left w:val="single" w:sz="6" w:space="0" w:color="auto"/>
              <w:bottom w:val="double" w:sz="6" w:space="0" w:color="auto"/>
              <w:right w:val="double" w:sz="6" w:space="0" w:color="auto"/>
            </w:tcBorders>
            <w:shd w:val="clear" w:color="auto" w:fill="FFFFFF"/>
          </w:tcPr>
          <w:p w:rsidR="00207380" w:rsidRPr="007C6AFB" w:rsidRDefault="00207380" w:rsidP="006A1603">
            <w:pPr>
              <w:pStyle w:val="Naglwekstrony"/>
              <w:spacing w:line="360" w:lineRule="auto"/>
              <w:jc w:val="left"/>
              <w:rPr>
                <w:rFonts w:ascii="Tahoma" w:hAnsi="Tahoma"/>
                <w:b/>
                <w:sz w:val="20"/>
              </w:rPr>
            </w:pPr>
            <w:r w:rsidRPr="007C6AFB">
              <w:rPr>
                <w:rFonts w:ascii="Tahoma" w:hAnsi="Tahoma"/>
                <w:b/>
                <w:sz w:val="20"/>
              </w:rPr>
              <w:t>Data sporządzenia:</w:t>
            </w:r>
          </w:p>
          <w:p w:rsidR="00207380" w:rsidRPr="007C6AFB" w:rsidRDefault="00207380" w:rsidP="006A1603">
            <w:pPr>
              <w:pStyle w:val="Naglwekstrony"/>
              <w:spacing w:line="360" w:lineRule="auto"/>
              <w:jc w:val="left"/>
              <w:rPr>
                <w:rFonts w:ascii="Tahoma" w:hAnsi="Tahoma"/>
                <w:sz w:val="20"/>
              </w:rPr>
            </w:pPr>
            <w:r>
              <w:rPr>
                <w:rFonts w:ascii="Tahoma" w:hAnsi="Tahoma"/>
                <w:sz w:val="20"/>
              </w:rPr>
              <w:t>………………………………</w:t>
            </w:r>
          </w:p>
        </w:tc>
      </w:tr>
      <w:tr w:rsidR="00207380" w:rsidTr="006A1603">
        <w:trPr>
          <w:cantSplit/>
          <w:trHeight w:val="315"/>
        </w:trPr>
        <w:tc>
          <w:tcPr>
            <w:tcW w:w="9426" w:type="dxa"/>
            <w:gridSpan w:val="4"/>
            <w:tcBorders>
              <w:top w:val="double" w:sz="6" w:space="0" w:color="auto"/>
              <w:left w:val="double" w:sz="6" w:space="0" w:color="auto"/>
              <w:bottom w:val="double" w:sz="6" w:space="0" w:color="auto"/>
              <w:right w:val="double" w:sz="6" w:space="0" w:color="auto"/>
            </w:tcBorders>
            <w:shd w:val="clear" w:color="auto" w:fill="FFFFFF"/>
          </w:tcPr>
          <w:p w:rsidR="00207380" w:rsidRDefault="00207380" w:rsidP="006A1603">
            <w:pPr>
              <w:pStyle w:val="Naglwekstrony"/>
              <w:spacing w:line="360" w:lineRule="auto"/>
              <w:jc w:val="left"/>
              <w:rPr>
                <w:rFonts w:ascii="Tahoma" w:hAnsi="Tahoma"/>
                <w:b/>
                <w:sz w:val="20"/>
              </w:rPr>
            </w:pPr>
          </w:p>
          <w:p w:rsidR="00207380" w:rsidRPr="000A5BD8" w:rsidRDefault="00207380" w:rsidP="00F1520D">
            <w:pPr>
              <w:pStyle w:val="Naglwekstrony"/>
              <w:spacing w:line="360" w:lineRule="auto"/>
              <w:jc w:val="left"/>
              <w:rPr>
                <w:rFonts w:ascii="Tahoma" w:hAnsi="Tahoma"/>
                <w:sz w:val="20"/>
              </w:rPr>
            </w:pPr>
            <w:r w:rsidRPr="007C6AFB">
              <w:rPr>
                <w:rFonts w:ascii="Tahoma" w:hAnsi="Tahoma"/>
                <w:b/>
                <w:sz w:val="20"/>
              </w:rPr>
              <w:t xml:space="preserve">Dotyczy </w:t>
            </w:r>
            <w:r w:rsidR="00F1520D">
              <w:rPr>
                <w:rFonts w:ascii="Tahoma" w:hAnsi="Tahoma"/>
                <w:b/>
                <w:sz w:val="20"/>
              </w:rPr>
              <w:t>U</w:t>
            </w:r>
            <w:r w:rsidRPr="007C6AFB">
              <w:rPr>
                <w:rFonts w:ascii="Tahoma" w:hAnsi="Tahoma"/>
                <w:b/>
                <w:sz w:val="20"/>
              </w:rPr>
              <w:t xml:space="preserve">mowy nr: </w:t>
            </w:r>
            <w:r>
              <w:rPr>
                <w:rFonts w:ascii="Tahoma" w:hAnsi="Tahoma"/>
                <w:sz w:val="20"/>
              </w:rPr>
              <w:t xml:space="preserve"> ………… </w:t>
            </w:r>
            <w:r w:rsidRPr="007C6AFB">
              <w:rPr>
                <w:rFonts w:ascii="Tahoma" w:hAnsi="Tahoma"/>
                <w:b/>
                <w:sz w:val="20"/>
              </w:rPr>
              <w:t>z dnia:</w:t>
            </w:r>
            <w:r>
              <w:rPr>
                <w:rFonts w:ascii="Tahoma" w:hAnsi="Tahoma"/>
                <w:sz w:val="20"/>
              </w:rPr>
              <w:t xml:space="preserve"> …………………………</w:t>
            </w:r>
          </w:p>
        </w:tc>
      </w:tr>
      <w:tr w:rsidR="00207380" w:rsidTr="006A1603">
        <w:trPr>
          <w:cantSplit/>
          <w:trHeight w:val="254"/>
        </w:trPr>
        <w:tc>
          <w:tcPr>
            <w:tcW w:w="9426" w:type="dxa"/>
            <w:gridSpan w:val="4"/>
            <w:tcBorders>
              <w:top w:val="double" w:sz="6" w:space="0" w:color="auto"/>
              <w:left w:val="double" w:sz="6" w:space="0" w:color="auto"/>
              <w:bottom w:val="single" w:sz="4" w:space="0" w:color="auto"/>
              <w:right w:val="double" w:sz="6" w:space="0" w:color="auto"/>
            </w:tcBorders>
          </w:tcPr>
          <w:p w:rsidR="00207380" w:rsidRPr="004D0C3E" w:rsidRDefault="00207380" w:rsidP="00F1520D">
            <w:pPr>
              <w:pStyle w:val="Naglwekstrony"/>
              <w:spacing w:line="240" w:lineRule="auto"/>
              <w:jc w:val="center"/>
              <w:rPr>
                <w:rFonts w:ascii="Tahoma" w:hAnsi="Tahoma"/>
                <w:b/>
                <w:szCs w:val="24"/>
              </w:rPr>
            </w:pPr>
            <w:r w:rsidRPr="004D0C3E">
              <w:rPr>
                <w:rFonts w:ascii="Tahoma" w:hAnsi="Tahoma"/>
                <w:b/>
                <w:szCs w:val="24"/>
              </w:rPr>
              <w:t xml:space="preserve">Czynności </w:t>
            </w:r>
            <w:r>
              <w:rPr>
                <w:rFonts w:ascii="Tahoma" w:hAnsi="Tahoma"/>
                <w:b/>
                <w:szCs w:val="24"/>
              </w:rPr>
              <w:t xml:space="preserve">wykonane w ramach </w:t>
            </w:r>
            <w:r w:rsidR="00F1520D">
              <w:rPr>
                <w:rFonts w:ascii="Tahoma" w:hAnsi="Tahoma"/>
                <w:b/>
                <w:szCs w:val="24"/>
              </w:rPr>
              <w:t>świadczenia usług</w:t>
            </w:r>
          </w:p>
        </w:tc>
      </w:tr>
      <w:tr w:rsidR="00207380" w:rsidTr="006A1603">
        <w:trPr>
          <w:cantSplit/>
          <w:trHeight w:val="336"/>
        </w:trPr>
        <w:tc>
          <w:tcPr>
            <w:tcW w:w="9426" w:type="dxa"/>
            <w:gridSpan w:val="4"/>
            <w:tcBorders>
              <w:top w:val="single" w:sz="4" w:space="0" w:color="auto"/>
              <w:left w:val="double" w:sz="6" w:space="0" w:color="auto"/>
              <w:bottom w:val="single" w:sz="6" w:space="0" w:color="auto"/>
              <w:right w:val="double" w:sz="6" w:space="0" w:color="auto"/>
            </w:tcBorders>
          </w:tcPr>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Arial" w:hAnsi="Arial" w:cs="Arial"/>
                <w:sz w:val="20"/>
              </w:rPr>
            </w:pPr>
          </w:p>
          <w:p w:rsidR="00207380" w:rsidRDefault="00207380" w:rsidP="006A1603">
            <w:pPr>
              <w:pStyle w:val="Naglwekstrony"/>
              <w:rPr>
                <w:rFonts w:ascii="Tahoma" w:hAnsi="Tahoma"/>
                <w:sz w:val="20"/>
              </w:rPr>
            </w:pPr>
          </w:p>
        </w:tc>
      </w:tr>
      <w:tr w:rsidR="00207380" w:rsidTr="006A1603">
        <w:trPr>
          <w:cantSplit/>
          <w:trHeight w:val="296"/>
        </w:trPr>
        <w:tc>
          <w:tcPr>
            <w:tcW w:w="9426" w:type="dxa"/>
            <w:gridSpan w:val="4"/>
            <w:tcBorders>
              <w:top w:val="double" w:sz="6" w:space="0" w:color="auto"/>
              <w:left w:val="double" w:sz="6" w:space="0" w:color="auto"/>
              <w:bottom w:val="single" w:sz="4" w:space="0" w:color="auto"/>
              <w:right w:val="double" w:sz="6" w:space="0" w:color="auto"/>
            </w:tcBorders>
            <w:shd w:val="clear" w:color="auto" w:fill="FFFFFF"/>
          </w:tcPr>
          <w:p w:rsidR="00207380" w:rsidRPr="007C6AFB" w:rsidRDefault="00207380" w:rsidP="006A1603">
            <w:pPr>
              <w:pStyle w:val="Naglwekstrony"/>
              <w:spacing w:line="240" w:lineRule="auto"/>
              <w:jc w:val="center"/>
              <w:rPr>
                <w:rFonts w:ascii="Tahoma" w:hAnsi="Tahoma"/>
                <w:sz w:val="20"/>
                <w:vertAlign w:val="subscript"/>
              </w:rPr>
            </w:pPr>
            <w:r w:rsidRPr="000A5BD8">
              <w:rPr>
                <w:rFonts w:ascii="Tahoma" w:hAnsi="Tahoma"/>
                <w:b/>
                <w:szCs w:val="24"/>
              </w:rPr>
              <w:t>Uwagi</w:t>
            </w:r>
          </w:p>
        </w:tc>
      </w:tr>
      <w:tr w:rsidR="00207380" w:rsidTr="006A1603">
        <w:trPr>
          <w:cantSplit/>
          <w:trHeight w:val="4566"/>
        </w:trPr>
        <w:tc>
          <w:tcPr>
            <w:tcW w:w="9426" w:type="dxa"/>
            <w:gridSpan w:val="4"/>
            <w:tcBorders>
              <w:top w:val="single" w:sz="4" w:space="0" w:color="auto"/>
              <w:left w:val="double" w:sz="6" w:space="0" w:color="auto"/>
              <w:bottom w:val="double" w:sz="6" w:space="0" w:color="auto"/>
              <w:right w:val="double" w:sz="6" w:space="0" w:color="auto"/>
            </w:tcBorders>
            <w:shd w:val="clear" w:color="auto" w:fill="FFFFFF"/>
          </w:tcPr>
          <w:p w:rsidR="00207380" w:rsidRPr="007C6AFB"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tc>
      </w:tr>
      <w:tr w:rsidR="00207380" w:rsidTr="006A1603">
        <w:trPr>
          <w:cantSplit/>
          <w:trHeight w:val="763"/>
        </w:trPr>
        <w:tc>
          <w:tcPr>
            <w:tcW w:w="6449" w:type="dxa"/>
            <w:gridSpan w:val="2"/>
            <w:tcBorders>
              <w:top w:val="double" w:sz="6" w:space="0" w:color="auto"/>
              <w:left w:val="double" w:sz="6" w:space="0" w:color="auto"/>
              <w:bottom w:val="double" w:sz="6" w:space="0" w:color="auto"/>
              <w:right w:val="double" w:sz="6" w:space="0" w:color="auto"/>
            </w:tcBorders>
            <w:shd w:val="clear" w:color="auto" w:fill="FFFFFF"/>
          </w:tcPr>
          <w:p w:rsidR="00207380" w:rsidRDefault="00207380" w:rsidP="006A1603">
            <w:pPr>
              <w:pStyle w:val="Naglwekstrony"/>
              <w:rPr>
                <w:rFonts w:ascii="Tahoma" w:hAnsi="Tahoma"/>
                <w:b/>
                <w:sz w:val="20"/>
              </w:rPr>
            </w:pPr>
            <w:r w:rsidRPr="007C6AFB">
              <w:rPr>
                <w:rFonts w:ascii="Tahoma" w:hAnsi="Tahoma"/>
                <w:b/>
                <w:sz w:val="20"/>
              </w:rPr>
              <w:t xml:space="preserve">Imię i nazwisko </w:t>
            </w:r>
            <w:proofErr w:type="spellStart"/>
            <w:r w:rsidRPr="007C6AFB">
              <w:rPr>
                <w:rFonts w:ascii="Tahoma" w:hAnsi="Tahoma"/>
                <w:b/>
                <w:sz w:val="20"/>
              </w:rPr>
              <w:t>osoby</w:t>
            </w:r>
            <w:r w:rsidR="00F1520D">
              <w:rPr>
                <w:rFonts w:ascii="Tahoma" w:hAnsi="Tahoma"/>
                <w:b/>
                <w:sz w:val="20"/>
              </w:rPr>
              <w:t>upoważnionej</w:t>
            </w:r>
            <w:proofErr w:type="spellEnd"/>
            <w:r w:rsidR="00F1520D">
              <w:rPr>
                <w:rFonts w:ascii="Tahoma" w:hAnsi="Tahoma"/>
                <w:b/>
                <w:sz w:val="20"/>
              </w:rPr>
              <w:t xml:space="preserve"> do podpisania raportu ze strony Zamawiającego</w:t>
            </w:r>
            <w:r w:rsidRPr="007C6AFB">
              <w:rPr>
                <w:rFonts w:ascii="Tahoma" w:hAnsi="Tahoma"/>
                <w:b/>
                <w:sz w:val="20"/>
              </w:rPr>
              <w:t>:</w:t>
            </w:r>
          </w:p>
          <w:p w:rsidR="00207380" w:rsidRPr="007C6AFB" w:rsidRDefault="00207380" w:rsidP="006A1603">
            <w:pPr>
              <w:pStyle w:val="Naglwekstrony"/>
              <w:rPr>
                <w:rFonts w:ascii="Tahoma" w:hAnsi="Tahoma"/>
                <w:b/>
                <w:sz w:val="20"/>
              </w:rPr>
            </w:pPr>
          </w:p>
        </w:tc>
        <w:tc>
          <w:tcPr>
            <w:tcW w:w="2977" w:type="dxa"/>
            <w:gridSpan w:val="2"/>
            <w:tcBorders>
              <w:top w:val="double" w:sz="6" w:space="0" w:color="auto"/>
              <w:left w:val="double" w:sz="6" w:space="0" w:color="auto"/>
              <w:bottom w:val="double" w:sz="6" w:space="0" w:color="auto"/>
              <w:right w:val="double" w:sz="6" w:space="0" w:color="auto"/>
            </w:tcBorders>
            <w:shd w:val="clear" w:color="auto" w:fill="FFFFFF"/>
          </w:tcPr>
          <w:p w:rsidR="00207380" w:rsidRPr="007C6AFB" w:rsidRDefault="00207380" w:rsidP="006A1603">
            <w:pPr>
              <w:pStyle w:val="Naglwekstrony"/>
              <w:rPr>
                <w:rFonts w:ascii="Tahoma" w:hAnsi="Tahoma"/>
                <w:sz w:val="20"/>
              </w:rPr>
            </w:pPr>
            <w:r w:rsidRPr="007C6AFB">
              <w:rPr>
                <w:rFonts w:ascii="Tahoma" w:hAnsi="Tahoma"/>
                <w:b/>
                <w:sz w:val="20"/>
              </w:rPr>
              <w:t>Podpis</w:t>
            </w:r>
            <w:r w:rsidRPr="007C6AFB">
              <w:rPr>
                <w:rFonts w:ascii="Tahoma" w:hAnsi="Tahoma"/>
                <w:sz w:val="20"/>
              </w:rPr>
              <w:t>:</w:t>
            </w:r>
          </w:p>
          <w:p w:rsidR="00207380" w:rsidRPr="007C6AFB" w:rsidRDefault="00207380" w:rsidP="006A1603">
            <w:pPr>
              <w:pStyle w:val="Naglwekstrony"/>
              <w:rPr>
                <w:rFonts w:ascii="Tahoma" w:hAnsi="Tahoma"/>
                <w:sz w:val="20"/>
              </w:rPr>
            </w:pPr>
          </w:p>
          <w:p w:rsidR="00207380" w:rsidRPr="007C6AFB" w:rsidRDefault="00207380" w:rsidP="006A1603">
            <w:pPr>
              <w:pStyle w:val="Naglwekstrony"/>
              <w:rPr>
                <w:rFonts w:ascii="Tahoma" w:hAnsi="Tahoma"/>
                <w:sz w:val="20"/>
              </w:rPr>
            </w:pPr>
          </w:p>
        </w:tc>
      </w:tr>
      <w:tr w:rsidR="00207380" w:rsidTr="006A1603">
        <w:trPr>
          <w:cantSplit/>
          <w:trHeight w:val="989"/>
        </w:trPr>
        <w:tc>
          <w:tcPr>
            <w:tcW w:w="6449" w:type="dxa"/>
            <w:gridSpan w:val="2"/>
            <w:tcBorders>
              <w:top w:val="double" w:sz="6" w:space="0" w:color="auto"/>
              <w:left w:val="double" w:sz="6" w:space="0" w:color="auto"/>
              <w:bottom w:val="double" w:sz="6" w:space="0" w:color="auto"/>
              <w:right w:val="double" w:sz="6" w:space="0" w:color="auto"/>
            </w:tcBorders>
            <w:shd w:val="clear" w:color="auto" w:fill="FFFFFF"/>
          </w:tcPr>
          <w:p w:rsidR="00207380" w:rsidRDefault="00207380" w:rsidP="006A1603">
            <w:pPr>
              <w:pStyle w:val="Naglwekstrony"/>
              <w:rPr>
                <w:rFonts w:ascii="Tahoma" w:hAnsi="Tahoma"/>
                <w:b/>
                <w:sz w:val="20"/>
              </w:rPr>
            </w:pPr>
            <w:r w:rsidRPr="007C6AFB">
              <w:rPr>
                <w:rFonts w:ascii="Tahoma" w:hAnsi="Tahoma"/>
                <w:b/>
                <w:sz w:val="20"/>
              </w:rPr>
              <w:t xml:space="preserve">Imię i nazwisko osoby </w:t>
            </w:r>
            <w:r w:rsidR="00F1520D">
              <w:rPr>
                <w:rFonts w:ascii="Tahoma" w:hAnsi="Tahoma"/>
                <w:b/>
                <w:sz w:val="20"/>
              </w:rPr>
              <w:t>upoważnionej do podpisania raportu ze strony Wykonawcy</w:t>
            </w:r>
            <w:r w:rsidRPr="007C6AFB">
              <w:rPr>
                <w:rFonts w:ascii="Tahoma" w:hAnsi="Tahoma"/>
                <w:b/>
                <w:sz w:val="20"/>
              </w:rPr>
              <w:t>:</w:t>
            </w:r>
          </w:p>
          <w:p w:rsidR="00207380" w:rsidRDefault="00207380" w:rsidP="006A1603">
            <w:pPr>
              <w:pStyle w:val="Naglwekstrony"/>
              <w:rPr>
                <w:rFonts w:ascii="Tahoma" w:hAnsi="Tahoma"/>
                <w:b/>
                <w:sz w:val="20"/>
              </w:rPr>
            </w:pPr>
          </w:p>
          <w:p w:rsidR="00207380" w:rsidRPr="007C6AFB" w:rsidRDefault="00207380" w:rsidP="006A1603">
            <w:pPr>
              <w:pStyle w:val="Naglwekstrony"/>
              <w:rPr>
                <w:rFonts w:ascii="Tahoma" w:hAnsi="Tahoma"/>
                <w:b/>
                <w:sz w:val="20"/>
              </w:rPr>
            </w:pPr>
          </w:p>
        </w:tc>
        <w:tc>
          <w:tcPr>
            <w:tcW w:w="2977" w:type="dxa"/>
            <w:gridSpan w:val="2"/>
            <w:tcBorders>
              <w:top w:val="double" w:sz="6" w:space="0" w:color="auto"/>
              <w:left w:val="double" w:sz="6" w:space="0" w:color="auto"/>
              <w:bottom w:val="double" w:sz="6" w:space="0" w:color="auto"/>
              <w:right w:val="double" w:sz="6" w:space="0" w:color="auto"/>
            </w:tcBorders>
            <w:shd w:val="clear" w:color="auto" w:fill="FFFFFF"/>
          </w:tcPr>
          <w:p w:rsidR="00207380" w:rsidRPr="007C6AFB" w:rsidRDefault="00207380" w:rsidP="006A1603">
            <w:pPr>
              <w:pStyle w:val="Naglwekstrony"/>
              <w:rPr>
                <w:rFonts w:ascii="Tahoma" w:hAnsi="Tahoma"/>
                <w:b/>
                <w:sz w:val="20"/>
              </w:rPr>
            </w:pPr>
            <w:r w:rsidRPr="007C6AFB">
              <w:rPr>
                <w:rFonts w:ascii="Tahoma" w:hAnsi="Tahoma"/>
                <w:b/>
                <w:sz w:val="20"/>
              </w:rPr>
              <w:t>Podpis</w:t>
            </w:r>
            <w:r w:rsidRPr="007C6AFB">
              <w:rPr>
                <w:rFonts w:ascii="Tahoma" w:hAnsi="Tahoma"/>
                <w:sz w:val="20"/>
              </w:rPr>
              <w:t>:</w:t>
            </w:r>
          </w:p>
        </w:tc>
      </w:tr>
    </w:tbl>
    <w:p w:rsidR="00207380" w:rsidRDefault="00207380" w:rsidP="000C53D2">
      <w:pPr>
        <w:spacing w:before="120"/>
        <w:jc w:val="center"/>
        <w:rPr>
          <w:rFonts w:ascii="Verdana" w:hAnsi="Verdana"/>
          <w:b/>
          <w:sz w:val="20"/>
          <w:szCs w:val="20"/>
        </w:rPr>
        <w:sectPr w:rsidR="00207380" w:rsidSect="00546097">
          <w:footerReference w:type="even" r:id="rId12"/>
          <w:footerReference w:type="default" r:id="rId13"/>
          <w:pgSz w:w="11906" w:h="16838" w:code="9"/>
          <w:pgMar w:top="993" w:right="1077" w:bottom="1440" w:left="1077" w:header="0" w:footer="0" w:gutter="0"/>
          <w:cols w:space="708"/>
          <w:docGrid w:linePitch="360"/>
        </w:sectPr>
      </w:pPr>
    </w:p>
    <w:p w:rsidR="001552DE" w:rsidRDefault="001552DE" w:rsidP="000C53D2">
      <w:pPr>
        <w:spacing w:before="120"/>
        <w:jc w:val="center"/>
        <w:rPr>
          <w:rFonts w:ascii="Verdana" w:hAnsi="Verdana"/>
          <w:b/>
          <w:sz w:val="20"/>
          <w:szCs w:val="20"/>
        </w:rPr>
      </w:pPr>
    </w:p>
    <w:p w:rsidR="001552DE" w:rsidRDefault="001552DE"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Default="00377A6D" w:rsidP="000C53D2">
      <w:pPr>
        <w:spacing w:before="120"/>
        <w:jc w:val="center"/>
        <w:rPr>
          <w:rFonts w:ascii="Verdana" w:hAnsi="Verdana"/>
          <w:b/>
          <w:sz w:val="20"/>
          <w:szCs w:val="20"/>
        </w:rPr>
      </w:pPr>
    </w:p>
    <w:p w:rsidR="00377A6D" w:rsidRPr="002A58FF" w:rsidRDefault="00377A6D"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p>
    <w:p w:rsidR="0045266B" w:rsidRPr="002A58FF" w:rsidRDefault="0045266B" w:rsidP="000C53D2">
      <w:pPr>
        <w:spacing w:before="120"/>
        <w:jc w:val="center"/>
        <w:rPr>
          <w:rFonts w:ascii="Verdana" w:hAnsi="Verdana"/>
          <w:b/>
          <w:sz w:val="20"/>
          <w:szCs w:val="20"/>
        </w:rPr>
      </w:pPr>
      <w:r w:rsidRPr="002A58FF">
        <w:rPr>
          <w:rFonts w:ascii="Verdana" w:hAnsi="Verdana"/>
          <w:b/>
          <w:sz w:val="20"/>
          <w:szCs w:val="20"/>
        </w:rPr>
        <w:t>TOM III</w:t>
      </w:r>
    </w:p>
    <w:p w:rsidR="0045266B" w:rsidRPr="002A58FF" w:rsidRDefault="0045266B" w:rsidP="000C53D2">
      <w:pPr>
        <w:pStyle w:val="Zwykytekst"/>
        <w:spacing w:before="120" w:after="240"/>
        <w:jc w:val="center"/>
        <w:rPr>
          <w:rFonts w:ascii="Verdana" w:hAnsi="Verdana"/>
          <w:b/>
        </w:rPr>
      </w:pPr>
      <w:r w:rsidRPr="002A58FF">
        <w:rPr>
          <w:rFonts w:ascii="Verdana" w:hAnsi="Verdana"/>
          <w:b/>
        </w:rPr>
        <w:t>OPIS PRZEDMIOTU ZAMÓWIENIA</w:t>
      </w: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Default="0045266B" w:rsidP="000C53D2">
      <w:pPr>
        <w:pStyle w:val="Zwykytekst"/>
        <w:spacing w:before="120" w:after="240"/>
        <w:jc w:val="center"/>
        <w:rPr>
          <w:rFonts w:ascii="Verdana" w:hAnsi="Verdana"/>
          <w:b/>
        </w:rPr>
      </w:pPr>
    </w:p>
    <w:p w:rsidR="00D44950" w:rsidRDefault="00D44950" w:rsidP="000C53D2">
      <w:pPr>
        <w:pStyle w:val="Zwykytekst"/>
        <w:spacing w:before="120" w:after="240"/>
        <w:jc w:val="center"/>
        <w:rPr>
          <w:rFonts w:ascii="Verdana" w:hAnsi="Verdana"/>
          <w:b/>
        </w:rPr>
      </w:pPr>
    </w:p>
    <w:p w:rsidR="00D44950" w:rsidRPr="002A58FF" w:rsidRDefault="00D44950" w:rsidP="000C53D2">
      <w:pPr>
        <w:pStyle w:val="Zwykytekst"/>
        <w:spacing w:before="120" w:after="240"/>
        <w:jc w:val="center"/>
        <w:rPr>
          <w:rFonts w:ascii="Verdana" w:hAnsi="Verdana"/>
          <w:b/>
        </w:rPr>
      </w:pPr>
    </w:p>
    <w:p w:rsidR="0045266B" w:rsidRPr="002A58FF" w:rsidRDefault="0045266B" w:rsidP="000C53D2">
      <w:pPr>
        <w:pStyle w:val="Zwykytekst"/>
        <w:spacing w:before="120" w:after="240"/>
        <w:jc w:val="center"/>
        <w:rPr>
          <w:rFonts w:ascii="Verdana" w:hAnsi="Verdana"/>
          <w:b/>
        </w:rPr>
      </w:pPr>
    </w:p>
    <w:p w:rsidR="0045266B" w:rsidRDefault="0045266B" w:rsidP="000C53D2">
      <w:pPr>
        <w:pStyle w:val="Zwykytekst"/>
        <w:spacing w:before="120" w:after="240"/>
        <w:jc w:val="center"/>
        <w:rPr>
          <w:rFonts w:ascii="Verdana" w:hAnsi="Verdana"/>
          <w:b/>
        </w:rPr>
      </w:pPr>
    </w:p>
    <w:p w:rsidR="00257268" w:rsidRPr="002A58FF" w:rsidRDefault="00257268" w:rsidP="000C53D2">
      <w:pPr>
        <w:pStyle w:val="Zwykytekst"/>
        <w:spacing w:before="120" w:after="240"/>
        <w:jc w:val="center"/>
        <w:rPr>
          <w:rFonts w:ascii="Verdana" w:hAnsi="Verdana"/>
          <w:b/>
        </w:rPr>
      </w:pPr>
    </w:p>
    <w:p w:rsidR="00245DC9" w:rsidRDefault="00245DC9">
      <w:pPr>
        <w:rPr>
          <w:rFonts w:ascii="Verdana" w:eastAsia="Calibri" w:hAnsi="Verdana"/>
          <w:b/>
          <w:sz w:val="20"/>
          <w:szCs w:val="20"/>
          <w:lang w:eastAsia="pl-PL"/>
        </w:rPr>
      </w:pPr>
      <w:r>
        <w:rPr>
          <w:rFonts w:ascii="Verdana" w:hAnsi="Verdana"/>
          <w:b/>
        </w:rPr>
        <w:br w:type="page"/>
      </w:r>
    </w:p>
    <w:p w:rsidR="00377A6D" w:rsidRDefault="00377A6D" w:rsidP="000C53D2">
      <w:pPr>
        <w:pStyle w:val="Zwykytekst"/>
        <w:spacing w:before="120" w:after="240"/>
        <w:jc w:val="center"/>
        <w:rPr>
          <w:rFonts w:ascii="Verdana" w:hAnsi="Verdana"/>
          <w:b/>
        </w:rPr>
        <w:sectPr w:rsidR="00377A6D" w:rsidSect="00FA2478">
          <w:pgSz w:w="11906" w:h="16838" w:code="9"/>
          <w:pgMar w:top="2096" w:right="1077" w:bottom="1440" w:left="1077" w:header="0" w:footer="0" w:gutter="0"/>
          <w:cols w:space="708"/>
          <w:docGrid w:linePitch="360"/>
        </w:sectPr>
      </w:pPr>
    </w:p>
    <w:p w:rsidR="00254D54" w:rsidRPr="004654D9" w:rsidRDefault="00254D54" w:rsidP="00254D54">
      <w:pPr>
        <w:pStyle w:val="Nagwek1"/>
        <w:jc w:val="right"/>
        <w:rPr>
          <w:rFonts w:ascii="Verdana" w:hAnsi="Verdana"/>
          <w:b w:val="0"/>
          <w:sz w:val="20"/>
          <w:szCs w:val="20"/>
        </w:rPr>
      </w:pPr>
      <w:r w:rsidRPr="004654D9">
        <w:rPr>
          <w:rFonts w:ascii="Verdana" w:hAnsi="Verdana"/>
          <w:b w:val="0"/>
          <w:sz w:val="20"/>
          <w:szCs w:val="20"/>
        </w:rPr>
        <w:lastRenderedPageBreak/>
        <w:t>Załącznik nr 1 do umowy nr ………….z dnia…………..</w:t>
      </w:r>
    </w:p>
    <w:p w:rsidR="00254D54" w:rsidRPr="004654D9" w:rsidRDefault="00E85A0A" w:rsidP="00254D54">
      <w:pPr>
        <w:pStyle w:val="Nagwek1"/>
        <w:jc w:val="center"/>
        <w:rPr>
          <w:rFonts w:ascii="Verdana" w:hAnsi="Verdana"/>
          <w:sz w:val="20"/>
          <w:szCs w:val="20"/>
        </w:rPr>
      </w:pPr>
      <w:r>
        <w:rPr>
          <w:rFonts w:ascii="Verdana" w:hAnsi="Verdana"/>
          <w:sz w:val="20"/>
          <w:szCs w:val="20"/>
        </w:rPr>
        <w:t>Opis przedmiotu zamówienia</w:t>
      </w:r>
    </w:p>
    <w:p w:rsidR="00254D54" w:rsidRPr="004654D9" w:rsidRDefault="00254D54" w:rsidP="00254D54">
      <w:pPr>
        <w:spacing w:before="120" w:after="120"/>
        <w:jc w:val="both"/>
        <w:rPr>
          <w:rFonts w:ascii="Verdana" w:hAnsi="Verdana"/>
          <w:sz w:val="20"/>
          <w:szCs w:val="20"/>
        </w:rPr>
      </w:pPr>
      <w:r w:rsidRPr="004654D9">
        <w:rPr>
          <w:rFonts w:ascii="Verdana" w:hAnsi="Verdana"/>
          <w:b/>
          <w:sz w:val="20"/>
          <w:szCs w:val="20"/>
        </w:rPr>
        <w:t xml:space="preserve">Przedmiotem zamówienia jest świadczenie usług serwisowych dla posiadanych przez Ministerstwo Sprawiedliwości licencji systemu HP Service Manager na okres do dnia 31 grudnia 2018 roku w tym pomoc techniczna dla posiadanego oprogramowania </w:t>
      </w:r>
    </w:p>
    <w:p w:rsidR="00254D54" w:rsidRPr="001F4526" w:rsidRDefault="00254D54" w:rsidP="00630847">
      <w:pPr>
        <w:pStyle w:val="Akapitzlist"/>
        <w:numPr>
          <w:ilvl w:val="0"/>
          <w:numId w:val="56"/>
        </w:numPr>
        <w:spacing w:before="120" w:after="120"/>
        <w:jc w:val="both"/>
        <w:rPr>
          <w:rFonts w:ascii="Verdana" w:hAnsi="Verdana"/>
          <w:sz w:val="20"/>
          <w:szCs w:val="20"/>
        </w:rPr>
      </w:pPr>
      <w:r w:rsidRPr="001F4526">
        <w:rPr>
          <w:rFonts w:ascii="Verdana" w:hAnsi="Verdana"/>
          <w:sz w:val="20"/>
          <w:szCs w:val="20"/>
        </w:rPr>
        <w:t xml:space="preserve">Wykonawca zobowiązany jest udzielić wsparcia poprzez </w:t>
      </w:r>
    </w:p>
    <w:p w:rsidR="00254D54" w:rsidRPr="004654D9" w:rsidRDefault="00254D54" w:rsidP="00630847">
      <w:pPr>
        <w:numPr>
          <w:ilvl w:val="0"/>
          <w:numId w:val="57"/>
        </w:numPr>
        <w:ind w:left="1418" w:hanging="644"/>
        <w:jc w:val="both"/>
        <w:rPr>
          <w:rFonts w:ascii="Verdana" w:hAnsi="Verdana"/>
          <w:sz w:val="20"/>
          <w:szCs w:val="20"/>
        </w:rPr>
      </w:pPr>
      <w:r w:rsidRPr="004654D9">
        <w:rPr>
          <w:rFonts w:ascii="Verdana" w:hAnsi="Verdana"/>
          <w:sz w:val="20"/>
          <w:szCs w:val="20"/>
        </w:rPr>
        <w:t>zapewnienie rozwiązania problemów z oprogramowaniem HP Service Manager  poprzez  specjalistyczne usługi techniczne świadczone przez profesjonalistów</w:t>
      </w:r>
      <w:r w:rsidR="001F4526">
        <w:rPr>
          <w:rFonts w:ascii="Verdana" w:hAnsi="Verdana"/>
          <w:sz w:val="20"/>
          <w:szCs w:val="20"/>
        </w:rPr>
        <w:t>;</w:t>
      </w:r>
    </w:p>
    <w:p w:rsidR="00254D54" w:rsidRPr="004654D9" w:rsidRDefault="00254D54" w:rsidP="00630847">
      <w:pPr>
        <w:numPr>
          <w:ilvl w:val="0"/>
          <w:numId w:val="57"/>
        </w:numPr>
        <w:ind w:left="1418" w:hanging="644"/>
        <w:jc w:val="both"/>
        <w:rPr>
          <w:rFonts w:ascii="Verdana" w:hAnsi="Verdana"/>
          <w:sz w:val="20"/>
          <w:szCs w:val="20"/>
        </w:rPr>
      </w:pPr>
      <w:r w:rsidRPr="004654D9">
        <w:rPr>
          <w:rFonts w:ascii="Verdana" w:hAnsi="Verdana"/>
          <w:sz w:val="20"/>
          <w:szCs w:val="20"/>
        </w:rPr>
        <w:t xml:space="preserve">udostępnienie wszelkich </w:t>
      </w:r>
      <w:r w:rsidRPr="004654D9">
        <w:rPr>
          <w:rFonts w:ascii="Verdana" w:hAnsi="Verdana"/>
          <w:sz w:val="20"/>
          <w:szCs w:val="20"/>
        </w:rPr>
        <w:tab/>
        <w:t>aktualizacji oprogramowania HP Service Manager oraz zapewnienie modernizacji tj. dostarczanie najnowszych aktualizacji, nowych funkcjonalności i rozwiązań</w:t>
      </w:r>
      <w:r w:rsidR="001F4526">
        <w:rPr>
          <w:rFonts w:ascii="Verdana" w:hAnsi="Verdana"/>
          <w:sz w:val="20"/>
          <w:szCs w:val="20"/>
        </w:rPr>
        <w:t>;</w:t>
      </w:r>
    </w:p>
    <w:p w:rsidR="00254D54" w:rsidRPr="004654D9" w:rsidRDefault="00254D54" w:rsidP="00630847">
      <w:pPr>
        <w:numPr>
          <w:ilvl w:val="0"/>
          <w:numId w:val="57"/>
        </w:numPr>
        <w:ind w:left="1418" w:hanging="644"/>
        <w:jc w:val="both"/>
        <w:rPr>
          <w:rFonts w:ascii="Verdana" w:hAnsi="Verdana"/>
          <w:sz w:val="20"/>
          <w:szCs w:val="20"/>
        </w:rPr>
      </w:pPr>
      <w:r w:rsidRPr="004654D9">
        <w:rPr>
          <w:rFonts w:ascii="Verdana" w:hAnsi="Verdana"/>
          <w:sz w:val="20"/>
          <w:szCs w:val="20"/>
        </w:rPr>
        <w:t>zapewnienie stałego dostępu do wsparcia online pozwalającego na samodzielne rozwiązywanie przez Zamawiającego lub przez wskazane przez niego inne osoby problemów</w:t>
      </w:r>
      <w:r w:rsidR="001F4526">
        <w:rPr>
          <w:rFonts w:ascii="Verdana" w:hAnsi="Verdana"/>
          <w:sz w:val="20"/>
          <w:szCs w:val="20"/>
        </w:rPr>
        <w:t>;</w:t>
      </w:r>
    </w:p>
    <w:p w:rsidR="00254D54" w:rsidRPr="004654D9" w:rsidRDefault="00254D54" w:rsidP="00630847">
      <w:pPr>
        <w:numPr>
          <w:ilvl w:val="0"/>
          <w:numId w:val="57"/>
        </w:numPr>
        <w:ind w:left="1418" w:hanging="644"/>
        <w:jc w:val="both"/>
        <w:rPr>
          <w:rFonts w:ascii="Verdana" w:hAnsi="Verdana"/>
          <w:sz w:val="20"/>
          <w:szCs w:val="20"/>
        </w:rPr>
      </w:pPr>
      <w:r w:rsidRPr="004654D9">
        <w:rPr>
          <w:rFonts w:ascii="Verdana" w:hAnsi="Verdana"/>
          <w:sz w:val="20"/>
          <w:szCs w:val="20"/>
        </w:rPr>
        <w:t>informowanie Zamawiającego o najnowszych wersjach oprogramowania za pomocą poczty elektronicznej administratorów oprogramowania HP Service Manager</w:t>
      </w:r>
      <w:r w:rsidR="001F4526">
        <w:rPr>
          <w:rFonts w:ascii="Verdana" w:hAnsi="Verdana"/>
          <w:sz w:val="20"/>
          <w:szCs w:val="20"/>
        </w:rPr>
        <w:t>;</w:t>
      </w:r>
    </w:p>
    <w:p w:rsidR="00254D54" w:rsidRPr="004654D9" w:rsidRDefault="00254D54" w:rsidP="00630847">
      <w:pPr>
        <w:numPr>
          <w:ilvl w:val="0"/>
          <w:numId w:val="57"/>
        </w:numPr>
        <w:ind w:left="1418" w:hanging="644"/>
        <w:jc w:val="both"/>
        <w:rPr>
          <w:rFonts w:ascii="Verdana" w:hAnsi="Verdana"/>
          <w:sz w:val="20"/>
          <w:szCs w:val="20"/>
        </w:rPr>
      </w:pPr>
      <w:r w:rsidRPr="004654D9">
        <w:rPr>
          <w:rFonts w:ascii="Verdana" w:hAnsi="Verdana"/>
          <w:sz w:val="20"/>
          <w:szCs w:val="20"/>
        </w:rPr>
        <w:t>umożliwienie administratorom oprogramowania HP Service Manager Zamawiającego składania zamówień na aktualizacje w trybie online</w:t>
      </w:r>
      <w:r w:rsidR="001F4526">
        <w:rPr>
          <w:rFonts w:ascii="Verdana" w:hAnsi="Verdana"/>
          <w:sz w:val="20"/>
          <w:szCs w:val="20"/>
        </w:rPr>
        <w:t>;</w:t>
      </w:r>
    </w:p>
    <w:p w:rsidR="00254D54" w:rsidRPr="004654D9" w:rsidRDefault="00254D54" w:rsidP="00630847">
      <w:pPr>
        <w:numPr>
          <w:ilvl w:val="0"/>
          <w:numId w:val="57"/>
        </w:numPr>
        <w:ind w:left="1418" w:hanging="644"/>
        <w:jc w:val="both"/>
        <w:rPr>
          <w:rFonts w:ascii="Verdana" w:hAnsi="Verdana"/>
          <w:sz w:val="20"/>
          <w:szCs w:val="20"/>
        </w:rPr>
      </w:pPr>
      <w:r w:rsidRPr="004654D9">
        <w:rPr>
          <w:rFonts w:ascii="Verdana" w:hAnsi="Verdana"/>
          <w:sz w:val="20"/>
          <w:szCs w:val="20"/>
        </w:rPr>
        <w:t>zapewnienie Zamawiającemu efektywnej, szybkiej i skutecznej analizy problemów, a w szczególności zapewnienie reagowania na zaistniałe sytuacje problemowe w wymaganym przez Zamawiającego czasie (określonym w dalszej części tego dokumentu – patrz tabela poniżej)</w:t>
      </w:r>
      <w:r w:rsidR="001F4526">
        <w:rPr>
          <w:rFonts w:ascii="Verdana" w:hAnsi="Verdana"/>
          <w:sz w:val="20"/>
          <w:szCs w:val="20"/>
        </w:rPr>
        <w:t>, w szczególności</w:t>
      </w:r>
      <w:r w:rsidRPr="004654D9">
        <w:rPr>
          <w:rFonts w:ascii="Verdana" w:hAnsi="Verdana"/>
          <w:sz w:val="20"/>
          <w:szCs w:val="20"/>
        </w:rPr>
        <w:t>:</w:t>
      </w:r>
    </w:p>
    <w:p w:rsidR="00254D54" w:rsidRPr="001F4526" w:rsidRDefault="00254D54" w:rsidP="00630847">
      <w:pPr>
        <w:pStyle w:val="Akapitzlist"/>
        <w:numPr>
          <w:ilvl w:val="1"/>
          <w:numId w:val="57"/>
        </w:numPr>
        <w:ind w:firstLine="261"/>
        <w:jc w:val="both"/>
        <w:rPr>
          <w:rFonts w:ascii="Verdana" w:hAnsi="Verdana"/>
          <w:sz w:val="20"/>
          <w:szCs w:val="20"/>
        </w:rPr>
      </w:pPr>
      <w:r w:rsidRPr="001F4526">
        <w:rPr>
          <w:rFonts w:ascii="Verdana" w:hAnsi="Verdana"/>
          <w:sz w:val="20"/>
          <w:szCs w:val="20"/>
        </w:rPr>
        <w:t>identyfikacji i izolacji problemu,</w:t>
      </w:r>
    </w:p>
    <w:p w:rsidR="00254D54" w:rsidRPr="001F4526" w:rsidRDefault="00254D54" w:rsidP="00630847">
      <w:pPr>
        <w:pStyle w:val="Akapitzlist"/>
        <w:numPr>
          <w:ilvl w:val="1"/>
          <w:numId w:val="57"/>
        </w:numPr>
        <w:ind w:firstLine="261"/>
        <w:jc w:val="both"/>
        <w:rPr>
          <w:rFonts w:ascii="Verdana" w:hAnsi="Verdana"/>
          <w:sz w:val="20"/>
          <w:szCs w:val="20"/>
        </w:rPr>
      </w:pPr>
      <w:r w:rsidRPr="001F4526">
        <w:rPr>
          <w:rFonts w:ascii="Verdana" w:hAnsi="Verdana"/>
          <w:sz w:val="20"/>
          <w:szCs w:val="20"/>
        </w:rPr>
        <w:t>dostępu do wiedzy ekspertów,</w:t>
      </w:r>
    </w:p>
    <w:p w:rsidR="00254D54" w:rsidRPr="001F4526" w:rsidRDefault="00254D54" w:rsidP="00630847">
      <w:pPr>
        <w:pStyle w:val="Akapitzlist"/>
        <w:numPr>
          <w:ilvl w:val="1"/>
          <w:numId w:val="57"/>
        </w:numPr>
        <w:ind w:left="2127" w:hanging="426"/>
        <w:jc w:val="both"/>
        <w:rPr>
          <w:rFonts w:ascii="Verdana" w:hAnsi="Verdana"/>
          <w:sz w:val="20"/>
          <w:szCs w:val="20"/>
        </w:rPr>
      </w:pPr>
      <w:r w:rsidRPr="001F4526">
        <w:rPr>
          <w:rFonts w:ascii="Verdana" w:hAnsi="Verdana"/>
          <w:sz w:val="20"/>
          <w:szCs w:val="20"/>
        </w:rPr>
        <w:t>zarządzania eskalacjami poprzez zwiększenie zaangażowania</w:t>
      </w:r>
      <w:r w:rsidR="001F4526">
        <w:rPr>
          <w:rFonts w:ascii="Verdana" w:hAnsi="Verdana"/>
          <w:sz w:val="20"/>
          <w:szCs w:val="20"/>
        </w:rPr>
        <w:t xml:space="preserve"> </w:t>
      </w:r>
      <w:r w:rsidRPr="001F4526">
        <w:rPr>
          <w:rFonts w:ascii="Verdana" w:hAnsi="Verdana"/>
          <w:sz w:val="20"/>
          <w:szCs w:val="20"/>
        </w:rPr>
        <w:t>pracowników Wykonawcy w procesie analizy problemów z</w:t>
      </w:r>
      <w:r w:rsidR="001F4526">
        <w:t> </w:t>
      </w:r>
      <w:r w:rsidRPr="001F4526">
        <w:rPr>
          <w:rFonts w:ascii="Verdana" w:hAnsi="Verdana"/>
          <w:sz w:val="20"/>
          <w:szCs w:val="20"/>
        </w:rPr>
        <w:t>oprogramowaniem HP Service Manager;</w:t>
      </w:r>
    </w:p>
    <w:p w:rsidR="00254D54" w:rsidRPr="001F4526" w:rsidRDefault="00254D54" w:rsidP="00630847">
      <w:pPr>
        <w:numPr>
          <w:ilvl w:val="0"/>
          <w:numId w:val="57"/>
        </w:numPr>
        <w:ind w:left="1418" w:hanging="644"/>
        <w:jc w:val="both"/>
        <w:rPr>
          <w:rFonts w:ascii="Verdana" w:hAnsi="Verdana"/>
          <w:sz w:val="20"/>
          <w:szCs w:val="20"/>
        </w:rPr>
      </w:pPr>
      <w:r w:rsidRPr="004654D9">
        <w:rPr>
          <w:rFonts w:ascii="Verdana" w:hAnsi="Verdana"/>
          <w:sz w:val="20"/>
          <w:szCs w:val="20"/>
        </w:rPr>
        <w:t>reagowanie na zaistniałe sytuacje problemowe w wymaganym przez Zamawiającego czasie (określonym w dalszej części tego dokumentu – patrz tabela poniżej)</w:t>
      </w:r>
      <w:r w:rsidR="001F4526">
        <w:rPr>
          <w:rFonts w:ascii="Verdana" w:hAnsi="Verdana"/>
          <w:sz w:val="20"/>
          <w:szCs w:val="20"/>
        </w:rPr>
        <w:t>.</w:t>
      </w:r>
    </w:p>
    <w:p w:rsidR="00254D54" w:rsidRPr="001F4526" w:rsidRDefault="00254D54" w:rsidP="00630847">
      <w:pPr>
        <w:pStyle w:val="Akapitzlist"/>
        <w:numPr>
          <w:ilvl w:val="0"/>
          <w:numId w:val="56"/>
        </w:numPr>
        <w:jc w:val="both"/>
        <w:rPr>
          <w:rFonts w:ascii="Verdana" w:hAnsi="Verdana"/>
          <w:sz w:val="20"/>
          <w:szCs w:val="20"/>
        </w:rPr>
      </w:pPr>
      <w:r w:rsidRPr="001F4526">
        <w:rPr>
          <w:rFonts w:ascii="Verdana" w:hAnsi="Verdana"/>
          <w:sz w:val="20"/>
          <w:szCs w:val="20"/>
        </w:rPr>
        <w:t>Wykonawca zobowiązany jest do świadczenia usługi wsparcia dostępnej w trybie 9x5, tj. 5 dni w tygodniu w godzinach 8:00-17:00. W ramach usługi wsparcia Wykonawca zapewni interaktywne narzędzia wsparcia technicznego niezbędne do zarządzania oprogramowaniem posiadanym przez Zamawiającego i umożliwi pracownikom Zamawiającego  samodzielne rozwiązywanie problemów oraz w uzasadnionych przypadkach przesyłanie logów drogą elektroniczną do Wykonawcy.</w:t>
      </w:r>
    </w:p>
    <w:p w:rsidR="00254D54" w:rsidRPr="004654D9" w:rsidRDefault="00254D54" w:rsidP="00254D54">
      <w:pPr>
        <w:jc w:val="both"/>
        <w:rPr>
          <w:rFonts w:ascii="Verdana" w:hAnsi="Verdana"/>
          <w:sz w:val="20"/>
          <w:szCs w:val="20"/>
        </w:rPr>
      </w:pPr>
    </w:p>
    <w:p w:rsidR="00254D54" w:rsidRPr="001F4526" w:rsidRDefault="00254D54" w:rsidP="00630847">
      <w:pPr>
        <w:pStyle w:val="Akapitzlist"/>
        <w:numPr>
          <w:ilvl w:val="0"/>
          <w:numId w:val="56"/>
        </w:numPr>
        <w:jc w:val="both"/>
        <w:rPr>
          <w:rFonts w:ascii="Verdana" w:hAnsi="Verdana"/>
          <w:sz w:val="20"/>
          <w:szCs w:val="20"/>
        </w:rPr>
      </w:pPr>
      <w:r w:rsidRPr="001F4526">
        <w:rPr>
          <w:rFonts w:ascii="Verdana" w:hAnsi="Verdana"/>
          <w:sz w:val="20"/>
          <w:szCs w:val="20"/>
        </w:rPr>
        <w:t>Wykonawca zobowiązany jest świadczyć usługę wsparcia oprogramowania w</w:t>
      </w:r>
      <w:r w:rsidR="001F4526">
        <w:rPr>
          <w:rFonts w:ascii="Verdana" w:hAnsi="Verdana"/>
          <w:sz w:val="20"/>
          <w:szCs w:val="20"/>
        </w:rPr>
        <w:t> </w:t>
      </w:r>
      <w:r w:rsidRPr="001F4526">
        <w:rPr>
          <w:rFonts w:ascii="Verdana" w:hAnsi="Verdana"/>
          <w:sz w:val="20"/>
          <w:szCs w:val="20"/>
        </w:rPr>
        <w:t>trybie online. Usługa ta ma umożliwiać korzystanie z wiedzy specjalistów i</w:t>
      </w:r>
      <w:r w:rsidR="001F4526">
        <w:rPr>
          <w:rFonts w:ascii="Verdana" w:hAnsi="Verdana"/>
          <w:sz w:val="20"/>
          <w:szCs w:val="20"/>
        </w:rPr>
        <w:t> </w:t>
      </w:r>
      <w:r w:rsidRPr="001F4526">
        <w:rPr>
          <w:rFonts w:ascii="Verdana" w:hAnsi="Verdana"/>
          <w:sz w:val="20"/>
          <w:szCs w:val="20"/>
        </w:rPr>
        <w:t>zapewniać bezpośredni dostęp do wszechstronnych narzędzi wsparcia w pełnym zakresie. Ponadto, wsparcie udzielane w trybie online ma udostępniać nieograniczonej liczbie użytkowników Zamawiającego lub wskazane przez Zamawiającego inne osoby. System zgłoszeniowy Wykonawcy musi zapewniać możliwość generowania raportów, a w szczególności raportów zawierających informacje o zgłoszonych zdarzeniach w taki sposób, aby umożliwić Zamawiającemu lub wskazan</w:t>
      </w:r>
      <w:r w:rsidR="001F4526">
        <w:rPr>
          <w:rFonts w:ascii="Verdana" w:hAnsi="Verdana"/>
          <w:sz w:val="20"/>
          <w:szCs w:val="20"/>
        </w:rPr>
        <w:t>ym</w:t>
      </w:r>
      <w:r w:rsidRPr="001F4526">
        <w:rPr>
          <w:rFonts w:ascii="Verdana" w:hAnsi="Verdana"/>
          <w:sz w:val="20"/>
          <w:szCs w:val="20"/>
        </w:rPr>
        <w:t xml:space="preserve"> przez Zamawiającego inn</w:t>
      </w:r>
      <w:r w:rsidR="001F4526">
        <w:rPr>
          <w:rFonts w:ascii="Verdana" w:hAnsi="Verdana"/>
          <w:sz w:val="20"/>
          <w:szCs w:val="20"/>
        </w:rPr>
        <w:t>ym</w:t>
      </w:r>
      <w:r w:rsidRPr="001F4526">
        <w:rPr>
          <w:rFonts w:ascii="Verdana" w:hAnsi="Verdana"/>
          <w:sz w:val="20"/>
          <w:szCs w:val="20"/>
        </w:rPr>
        <w:t xml:space="preserve"> osob</w:t>
      </w:r>
      <w:r w:rsidR="001F4526">
        <w:rPr>
          <w:rFonts w:ascii="Verdana" w:hAnsi="Verdana"/>
          <w:sz w:val="20"/>
          <w:szCs w:val="20"/>
        </w:rPr>
        <w:t>om</w:t>
      </w:r>
      <w:r w:rsidRPr="001F4526">
        <w:rPr>
          <w:rFonts w:ascii="Verdana" w:hAnsi="Verdana"/>
          <w:sz w:val="20"/>
          <w:szCs w:val="20"/>
        </w:rPr>
        <w:t>:</w:t>
      </w:r>
    </w:p>
    <w:p w:rsidR="00254D54" w:rsidRPr="00630847" w:rsidRDefault="00254D54" w:rsidP="00630847">
      <w:pPr>
        <w:pStyle w:val="Akapitzlist"/>
        <w:numPr>
          <w:ilvl w:val="0"/>
          <w:numId w:val="58"/>
        </w:numPr>
        <w:ind w:left="1418" w:hanging="691"/>
        <w:jc w:val="both"/>
        <w:rPr>
          <w:rFonts w:ascii="Verdana" w:hAnsi="Verdana"/>
          <w:sz w:val="20"/>
          <w:szCs w:val="20"/>
        </w:rPr>
      </w:pPr>
      <w:r w:rsidRPr="00630847">
        <w:rPr>
          <w:rFonts w:ascii="Verdana" w:hAnsi="Verdana"/>
          <w:sz w:val="20"/>
          <w:szCs w:val="20"/>
        </w:rPr>
        <w:t>wyszukiwanie w bazie wiedzy technicznej znanych problemów, w tym m.in.</w:t>
      </w:r>
      <w:r w:rsidR="00630847">
        <w:rPr>
          <w:rFonts w:ascii="Verdana" w:hAnsi="Verdana"/>
          <w:sz w:val="20"/>
          <w:szCs w:val="20"/>
        </w:rPr>
        <w:t xml:space="preserve"> </w:t>
      </w:r>
      <w:r w:rsidRPr="00630847">
        <w:rPr>
          <w:rFonts w:ascii="Verdana" w:hAnsi="Verdana"/>
          <w:sz w:val="20"/>
          <w:szCs w:val="20"/>
        </w:rPr>
        <w:t>w zakresie:</w:t>
      </w:r>
    </w:p>
    <w:p w:rsidR="00254D54" w:rsidRPr="004654D9" w:rsidRDefault="00254D54" w:rsidP="00630847">
      <w:pPr>
        <w:pStyle w:val="Akapitzlist"/>
        <w:numPr>
          <w:ilvl w:val="1"/>
          <w:numId w:val="57"/>
        </w:numPr>
        <w:ind w:firstLine="261"/>
        <w:jc w:val="both"/>
        <w:rPr>
          <w:rFonts w:ascii="Verdana" w:hAnsi="Verdana"/>
          <w:sz w:val="20"/>
          <w:szCs w:val="20"/>
        </w:rPr>
      </w:pPr>
      <w:r w:rsidRPr="004654D9">
        <w:rPr>
          <w:rFonts w:ascii="Verdana" w:hAnsi="Verdana"/>
          <w:sz w:val="20"/>
          <w:szCs w:val="20"/>
        </w:rPr>
        <w:t xml:space="preserve">wszelkiej wytworzonej przez producenta dokumentacji technicznej, </w:t>
      </w:r>
    </w:p>
    <w:p w:rsidR="00254D54" w:rsidRPr="004654D9" w:rsidRDefault="00254D54" w:rsidP="00630847">
      <w:pPr>
        <w:pStyle w:val="Akapitzlist"/>
        <w:numPr>
          <w:ilvl w:val="1"/>
          <w:numId w:val="57"/>
        </w:numPr>
        <w:ind w:firstLine="261"/>
        <w:jc w:val="both"/>
        <w:rPr>
          <w:rFonts w:ascii="Verdana" w:hAnsi="Verdana"/>
          <w:sz w:val="20"/>
          <w:szCs w:val="20"/>
        </w:rPr>
      </w:pPr>
      <w:r w:rsidRPr="004654D9">
        <w:rPr>
          <w:rFonts w:ascii="Verdana" w:hAnsi="Verdana"/>
          <w:sz w:val="20"/>
          <w:szCs w:val="20"/>
        </w:rPr>
        <w:t>wszelkich dostępnych instrukcji,</w:t>
      </w:r>
    </w:p>
    <w:p w:rsidR="00254D54" w:rsidRPr="004654D9" w:rsidRDefault="00254D54" w:rsidP="00630847">
      <w:pPr>
        <w:pStyle w:val="Akapitzlist"/>
        <w:numPr>
          <w:ilvl w:val="1"/>
          <w:numId w:val="57"/>
        </w:numPr>
        <w:ind w:left="2127" w:hanging="426"/>
        <w:jc w:val="both"/>
        <w:rPr>
          <w:rFonts w:ascii="Verdana" w:hAnsi="Verdana"/>
          <w:sz w:val="20"/>
          <w:szCs w:val="20"/>
        </w:rPr>
      </w:pPr>
      <w:r w:rsidRPr="004654D9">
        <w:rPr>
          <w:rFonts w:ascii="Verdana" w:hAnsi="Verdana"/>
          <w:sz w:val="20"/>
          <w:szCs w:val="20"/>
        </w:rPr>
        <w:lastRenderedPageBreak/>
        <w:t>wszelkich dostępnych uaktualnień dotyczących posiadanego przez Zamawiającego oprogramowania,</w:t>
      </w:r>
    </w:p>
    <w:p w:rsidR="00254D54" w:rsidRPr="004654D9" w:rsidRDefault="00254D54" w:rsidP="00630847">
      <w:pPr>
        <w:pStyle w:val="Akapitzlist"/>
        <w:numPr>
          <w:ilvl w:val="1"/>
          <w:numId w:val="57"/>
        </w:numPr>
        <w:ind w:left="2127" w:hanging="426"/>
        <w:jc w:val="both"/>
        <w:rPr>
          <w:rFonts w:ascii="Verdana" w:hAnsi="Verdana"/>
          <w:sz w:val="20"/>
          <w:szCs w:val="20"/>
        </w:rPr>
      </w:pPr>
      <w:r w:rsidRPr="004654D9">
        <w:rPr>
          <w:rFonts w:ascii="Verdana" w:hAnsi="Verdana"/>
          <w:sz w:val="20"/>
          <w:szCs w:val="20"/>
        </w:rPr>
        <w:t>wyszukiwanie w zakresie utworzonych logów w systemie zgłoszeniowym Wykonawcy, a w szczególności umożliwienie śledzenia i aktualizowania poszczególnych zgłoszonych przypadków drogą elektroniczną,</w:t>
      </w:r>
    </w:p>
    <w:p w:rsidR="00254D54" w:rsidRPr="004654D9" w:rsidRDefault="00254D54" w:rsidP="00630847">
      <w:pPr>
        <w:pStyle w:val="Akapitzlist"/>
        <w:numPr>
          <w:ilvl w:val="1"/>
          <w:numId w:val="57"/>
        </w:numPr>
        <w:ind w:left="2127" w:hanging="426"/>
        <w:jc w:val="both"/>
        <w:rPr>
          <w:rFonts w:ascii="Verdana" w:hAnsi="Verdana"/>
          <w:sz w:val="20"/>
          <w:szCs w:val="20"/>
        </w:rPr>
      </w:pPr>
      <w:r w:rsidRPr="004654D9">
        <w:rPr>
          <w:rFonts w:ascii="Verdana" w:hAnsi="Verdana"/>
          <w:sz w:val="20"/>
          <w:szCs w:val="20"/>
        </w:rPr>
        <w:t>wyszukiwanie i śledzenie zarejestrowanych zgłoszeń,</w:t>
      </w:r>
    </w:p>
    <w:p w:rsidR="00254D54" w:rsidRPr="004654D9" w:rsidRDefault="00254D54" w:rsidP="00630847">
      <w:pPr>
        <w:pStyle w:val="Akapitzlist"/>
        <w:numPr>
          <w:ilvl w:val="1"/>
          <w:numId w:val="57"/>
        </w:numPr>
        <w:ind w:left="2127" w:hanging="426"/>
        <w:jc w:val="both"/>
        <w:rPr>
          <w:rFonts w:ascii="Verdana" w:hAnsi="Verdana"/>
          <w:sz w:val="20"/>
          <w:szCs w:val="20"/>
        </w:rPr>
      </w:pPr>
      <w:r w:rsidRPr="004654D9">
        <w:rPr>
          <w:rFonts w:ascii="Verdana" w:hAnsi="Verdana"/>
          <w:sz w:val="20"/>
          <w:szCs w:val="20"/>
        </w:rPr>
        <w:t>zapewnienie Zamawiającemu otrzymywania pocztą elektroniczną informacji o wszelkich modernizacjach i wszelkich uaktualnieniach oprogramowania posiadanego przez Zamawiającego,</w:t>
      </w:r>
    </w:p>
    <w:p w:rsidR="00254D54" w:rsidRPr="004654D9" w:rsidRDefault="00254D54" w:rsidP="00630847">
      <w:pPr>
        <w:pStyle w:val="Akapitzlist"/>
        <w:numPr>
          <w:ilvl w:val="1"/>
          <w:numId w:val="57"/>
        </w:numPr>
        <w:ind w:left="2127" w:hanging="426"/>
        <w:jc w:val="both"/>
        <w:rPr>
          <w:rFonts w:ascii="Verdana" w:hAnsi="Verdana"/>
          <w:sz w:val="20"/>
          <w:szCs w:val="20"/>
        </w:rPr>
      </w:pPr>
      <w:r w:rsidRPr="004654D9">
        <w:rPr>
          <w:rFonts w:ascii="Verdana" w:hAnsi="Verdana"/>
          <w:sz w:val="20"/>
          <w:szCs w:val="20"/>
        </w:rPr>
        <w:t>udostępnienie</w:t>
      </w:r>
      <w:r w:rsidR="00630847">
        <w:rPr>
          <w:rFonts w:ascii="Verdana" w:hAnsi="Verdana"/>
          <w:sz w:val="20"/>
          <w:szCs w:val="20"/>
        </w:rPr>
        <w:t xml:space="preserve"> </w:t>
      </w:r>
      <w:r w:rsidRPr="004654D9">
        <w:rPr>
          <w:rFonts w:ascii="Verdana" w:hAnsi="Verdana"/>
          <w:sz w:val="20"/>
          <w:szCs w:val="20"/>
        </w:rPr>
        <w:t xml:space="preserve">Zamawiającemu najnowszych uaktualnień oprogramowania drogą elektroniczną. </w:t>
      </w:r>
    </w:p>
    <w:p w:rsidR="00254D54" w:rsidRPr="004654D9" w:rsidRDefault="00254D54" w:rsidP="00254D54">
      <w:pPr>
        <w:jc w:val="both"/>
        <w:rPr>
          <w:rFonts w:ascii="Verdana" w:hAnsi="Verdana"/>
          <w:sz w:val="20"/>
          <w:szCs w:val="20"/>
        </w:rPr>
      </w:pPr>
    </w:p>
    <w:p w:rsidR="00254D54" w:rsidRPr="00720CDB" w:rsidRDefault="00254D54" w:rsidP="00720CDB">
      <w:pPr>
        <w:pStyle w:val="Akapitzlist"/>
        <w:numPr>
          <w:ilvl w:val="0"/>
          <w:numId w:val="56"/>
        </w:numPr>
        <w:jc w:val="both"/>
        <w:rPr>
          <w:rFonts w:ascii="Verdana" w:hAnsi="Verdana"/>
          <w:sz w:val="20"/>
          <w:szCs w:val="20"/>
        </w:rPr>
      </w:pPr>
      <w:r w:rsidRPr="00720CDB">
        <w:rPr>
          <w:rFonts w:ascii="Verdana" w:hAnsi="Verdana"/>
          <w:sz w:val="20"/>
          <w:szCs w:val="20"/>
        </w:rPr>
        <w:t>Zamawiający wymaga, aby Wykonawca w ramach świadczonej usługi reagował na</w:t>
      </w:r>
      <w:r w:rsidR="00720CDB">
        <w:rPr>
          <w:rFonts w:ascii="Verdana" w:hAnsi="Verdana"/>
          <w:sz w:val="20"/>
          <w:szCs w:val="20"/>
        </w:rPr>
        <w:t> </w:t>
      </w:r>
      <w:r w:rsidRPr="00720CDB">
        <w:rPr>
          <w:rFonts w:ascii="Verdana" w:hAnsi="Verdana"/>
          <w:sz w:val="20"/>
          <w:szCs w:val="20"/>
        </w:rPr>
        <w:t>powstałe problemy, zgodnie z zaistniałymi zagrożeniami w</w:t>
      </w:r>
      <w:r w:rsidR="00630847" w:rsidRPr="00720CDB">
        <w:rPr>
          <w:rFonts w:ascii="Verdana" w:hAnsi="Verdana"/>
          <w:sz w:val="20"/>
          <w:szCs w:val="20"/>
        </w:rPr>
        <w:t> </w:t>
      </w:r>
      <w:r w:rsidRPr="00720CDB">
        <w:rPr>
          <w:rFonts w:ascii="Verdana" w:hAnsi="Verdana"/>
          <w:sz w:val="20"/>
          <w:szCs w:val="20"/>
        </w:rPr>
        <w:t>następującym czasie i w następujący sposób:</w:t>
      </w:r>
    </w:p>
    <w:p w:rsidR="00254D54" w:rsidRPr="004654D9" w:rsidRDefault="00254D54" w:rsidP="00720CDB">
      <w:pPr>
        <w:ind w:left="709"/>
        <w:jc w:val="both"/>
        <w:rPr>
          <w:rFonts w:ascii="Verdana" w:hAnsi="Verdana"/>
          <w:sz w:val="20"/>
          <w:szCs w:val="20"/>
        </w:rPr>
      </w:pPr>
      <w:r w:rsidRPr="004654D9">
        <w:rPr>
          <w:rFonts w:ascii="Verdana" w:hAnsi="Verdana"/>
          <w:sz w:val="20"/>
          <w:szCs w:val="20"/>
        </w:rPr>
        <w:t xml:space="preserve">Przez wymagany czas reakcji należy rozumieć typowy czas pierwszej odpowiedzi na żądanie wsparcia. </w:t>
      </w:r>
    </w:p>
    <w:p w:rsidR="00254D54" w:rsidRPr="004654D9" w:rsidRDefault="00254D54" w:rsidP="00254D54">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842"/>
        <w:gridCol w:w="1842"/>
        <w:gridCol w:w="1843"/>
        <w:gridCol w:w="1843"/>
      </w:tblGrid>
      <w:tr w:rsidR="00254D54" w:rsidRPr="002A4F9D" w:rsidTr="00622F52">
        <w:tc>
          <w:tcPr>
            <w:tcW w:w="1842" w:type="dxa"/>
            <w:shd w:val="clear" w:color="auto" w:fill="auto"/>
          </w:tcPr>
          <w:p w:rsidR="00254D54" w:rsidRPr="004654D9" w:rsidRDefault="00254D54" w:rsidP="00622F52">
            <w:pPr>
              <w:jc w:val="center"/>
              <w:rPr>
                <w:rFonts w:ascii="Verdana" w:hAnsi="Verdana"/>
                <w:sz w:val="20"/>
                <w:szCs w:val="20"/>
              </w:rPr>
            </w:pPr>
            <w:r w:rsidRPr="004654D9">
              <w:rPr>
                <w:rFonts w:ascii="Verdana" w:hAnsi="Verdana"/>
                <w:sz w:val="20"/>
                <w:szCs w:val="20"/>
              </w:rPr>
              <w:t>Dostępność</w:t>
            </w:r>
          </w:p>
        </w:tc>
        <w:tc>
          <w:tcPr>
            <w:tcW w:w="1842" w:type="dxa"/>
            <w:shd w:val="clear" w:color="auto" w:fill="auto"/>
          </w:tcPr>
          <w:p w:rsidR="00254D54" w:rsidRPr="004654D9" w:rsidRDefault="00254D54" w:rsidP="00622F52">
            <w:pPr>
              <w:jc w:val="center"/>
              <w:rPr>
                <w:rFonts w:ascii="Verdana" w:hAnsi="Verdana"/>
                <w:sz w:val="20"/>
                <w:szCs w:val="20"/>
              </w:rPr>
            </w:pPr>
            <w:r w:rsidRPr="004654D9">
              <w:rPr>
                <w:rFonts w:ascii="Verdana" w:hAnsi="Verdana"/>
                <w:sz w:val="20"/>
                <w:szCs w:val="20"/>
              </w:rPr>
              <w:t>Poziom Zagrożenia 1</w:t>
            </w:r>
          </w:p>
        </w:tc>
        <w:tc>
          <w:tcPr>
            <w:tcW w:w="1842" w:type="dxa"/>
            <w:shd w:val="clear" w:color="auto" w:fill="auto"/>
          </w:tcPr>
          <w:p w:rsidR="00254D54" w:rsidRPr="004654D9" w:rsidRDefault="00254D54" w:rsidP="00622F52">
            <w:pPr>
              <w:jc w:val="center"/>
              <w:rPr>
                <w:rFonts w:ascii="Verdana" w:hAnsi="Verdana"/>
                <w:sz w:val="20"/>
                <w:szCs w:val="20"/>
              </w:rPr>
            </w:pPr>
            <w:r w:rsidRPr="004654D9">
              <w:rPr>
                <w:rFonts w:ascii="Verdana" w:hAnsi="Verdana"/>
                <w:sz w:val="20"/>
                <w:szCs w:val="20"/>
              </w:rPr>
              <w:t>Poziom Zagrożenia 2</w:t>
            </w:r>
          </w:p>
        </w:tc>
        <w:tc>
          <w:tcPr>
            <w:tcW w:w="1843" w:type="dxa"/>
            <w:shd w:val="clear" w:color="auto" w:fill="auto"/>
          </w:tcPr>
          <w:p w:rsidR="00254D54" w:rsidRPr="004654D9" w:rsidRDefault="00254D54" w:rsidP="00622F52">
            <w:pPr>
              <w:jc w:val="center"/>
              <w:rPr>
                <w:rFonts w:ascii="Verdana" w:hAnsi="Verdana"/>
                <w:sz w:val="20"/>
                <w:szCs w:val="20"/>
              </w:rPr>
            </w:pPr>
            <w:r w:rsidRPr="004654D9">
              <w:rPr>
                <w:rFonts w:ascii="Verdana" w:hAnsi="Verdana"/>
                <w:sz w:val="20"/>
                <w:szCs w:val="20"/>
              </w:rPr>
              <w:t>Poziom Zagrożenia 3</w:t>
            </w:r>
          </w:p>
        </w:tc>
        <w:tc>
          <w:tcPr>
            <w:tcW w:w="1843" w:type="dxa"/>
            <w:shd w:val="clear" w:color="auto" w:fill="auto"/>
          </w:tcPr>
          <w:p w:rsidR="00254D54" w:rsidRPr="004654D9" w:rsidRDefault="00254D54" w:rsidP="00622F52">
            <w:pPr>
              <w:jc w:val="center"/>
              <w:rPr>
                <w:rFonts w:ascii="Verdana" w:hAnsi="Verdana"/>
                <w:sz w:val="20"/>
                <w:szCs w:val="20"/>
              </w:rPr>
            </w:pPr>
            <w:r w:rsidRPr="004654D9">
              <w:rPr>
                <w:rFonts w:ascii="Verdana" w:hAnsi="Verdana"/>
                <w:sz w:val="20"/>
                <w:szCs w:val="20"/>
              </w:rPr>
              <w:t>Poziom Zagrożenia 4</w:t>
            </w:r>
          </w:p>
        </w:tc>
      </w:tr>
      <w:tr w:rsidR="00254D54" w:rsidRPr="002A4F9D" w:rsidTr="00622F52">
        <w:tc>
          <w:tcPr>
            <w:tcW w:w="1842" w:type="dxa"/>
            <w:shd w:val="clear" w:color="auto" w:fill="auto"/>
          </w:tcPr>
          <w:p w:rsidR="00254D54" w:rsidRPr="004654D9" w:rsidRDefault="00254D54" w:rsidP="00622F52">
            <w:pPr>
              <w:rPr>
                <w:rFonts w:ascii="Verdana" w:hAnsi="Verdana"/>
                <w:sz w:val="20"/>
                <w:szCs w:val="20"/>
              </w:rPr>
            </w:pPr>
            <w:r w:rsidRPr="004654D9">
              <w:rPr>
                <w:rFonts w:ascii="Verdana" w:hAnsi="Verdana"/>
                <w:sz w:val="20"/>
                <w:szCs w:val="20"/>
              </w:rPr>
              <w:t>9 x 5</w:t>
            </w:r>
          </w:p>
          <w:p w:rsidR="00254D54" w:rsidRPr="004654D9" w:rsidRDefault="00254D54" w:rsidP="00622F52">
            <w:pPr>
              <w:rPr>
                <w:rFonts w:ascii="Verdana" w:hAnsi="Verdana"/>
                <w:sz w:val="20"/>
                <w:szCs w:val="20"/>
              </w:rPr>
            </w:pPr>
            <w:r w:rsidRPr="004654D9">
              <w:rPr>
                <w:rFonts w:ascii="Verdana" w:hAnsi="Verdana"/>
                <w:sz w:val="20"/>
                <w:szCs w:val="20"/>
              </w:rPr>
              <w:t>Godziny pracy i dni pracy obowiązujące lokalnie</w:t>
            </w:r>
          </w:p>
        </w:tc>
        <w:tc>
          <w:tcPr>
            <w:tcW w:w="1842" w:type="dxa"/>
            <w:shd w:val="clear" w:color="auto" w:fill="auto"/>
          </w:tcPr>
          <w:p w:rsidR="00254D54" w:rsidRPr="004654D9" w:rsidRDefault="00254D54" w:rsidP="00622F52">
            <w:pPr>
              <w:jc w:val="center"/>
              <w:rPr>
                <w:rFonts w:ascii="Verdana" w:hAnsi="Verdana"/>
                <w:sz w:val="20"/>
                <w:szCs w:val="20"/>
              </w:rPr>
            </w:pPr>
          </w:p>
          <w:p w:rsidR="00254D54" w:rsidRPr="004654D9" w:rsidRDefault="00254D54" w:rsidP="00622F52">
            <w:pPr>
              <w:jc w:val="center"/>
              <w:rPr>
                <w:rFonts w:ascii="Verdana" w:hAnsi="Verdana"/>
                <w:sz w:val="20"/>
                <w:szCs w:val="20"/>
              </w:rPr>
            </w:pPr>
            <w:r w:rsidRPr="004654D9">
              <w:rPr>
                <w:rFonts w:ascii="Verdana" w:hAnsi="Verdana"/>
                <w:sz w:val="20"/>
                <w:szCs w:val="20"/>
              </w:rPr>
              <w:t>2 godz.</w:t>
            </w:r>
          </w:p>
        </w:tc>
        <w:tc>
          <w:tcPr>
            <w:tcW w:w="1842" w:type="dxa"/>
            <w:shd w:val="clear" w:color="auto" w:fill="auto"/>
          </w:tcPr>
          <w:p w:rsidR="00254D54" w:rsidRPr="004654D9" w:rsidRDefault="00254D54" w:rsidP="00622F52">
            <w:pPr>
              <w:jc w:val="center"/>
              <w:rPr>
                <w:rFonts w:ascii="Verdana" w:hAnsi="Verdana"/>
                <w:sz w:val="20"/>
                <w:szCs w:val="20"/>
              </w:rPr>
            </w:pPr>
          </w:p>
          <w:p w:rsidR="00254D54" w:rsidRPr="004654D9" w:rsidRDefault="00254D54" w:rsidP="00622F52">
            <w:pPr>
              <w:jc w:val="center"/>
              <w:rPr>
                <w:rFonts w:ascii="Verdana" w:hAnsi="Verdana"/>
                <w:sz w:val="20"/>
                <w:szCs w:val="20"/>
              </w:rPr>
            </w:pPr>
            <w:r w:rsidRPr="004654D9">
              <w:rPr>
                <w:rFonts w:ascii="Verdana" w:hAnsi="Verdana"/>
                <w:sz w:val="20"/>
                <w:szCs w:val="20"/>
              </w:rPr>
              <w:t>6 godz.</w:t>
            </w:r>
          </w:p>
        </w:tc>
        <w:tc>
          <w:tcPr>
            <w:tcW w:w="1843" w:type="dxa"/>
            <w:shd w:val="clear" w:color="auto" w:fill="auto"/>
          </w:tcPr>
          <w:p w:rsidR="00254D54" w:rsidRPr="004654D9" w:rsidRDefault="00254D54" w:rsidP="00622F52">
            <w:pPr>
              <w:jc w:val="center"/>
              <w:rPr>
                <w:rFonts w:ascii="Verdana" w:hAnsi="Verdana"/>
                <w:sz w:val="20"/>
                <w:szCs w:val="20"/>
              </w:rPr>
            </w:pPr>
          </w:p>
          <w:p w:rsidR="00254D54" w:rsidRPr="004654D9" w:rsidRDefault="00254D54" w:rsidP="00622F52">
            <w:pPr>
              <w:jc w:val="center"/>
              <w:rPr>
                <w:rFonts w:ascii="Verdana" w:hAnsi="Verdana"/>
                <w:sz w:val="20"/>
                <w:szCs w:val="20"/>
              </w:rPr>
            </w:pPr>
            <w:r w:rsidRPr="004654D9">
              <w:rPr>
                <w:rFonts w:ascii="Verdana" w:hAnsi="Verdana"/>
                <w:sz w:val="20"/>
                <w:szCs w:val="20"/>
              </w:rPr>
              <w:t>8 godz.</w:t>
            </w:r>
          </w:p>
        </w:tc>
        <w:tc>
          <w:tcPr>
            <w:tcW w:w="1843" w:type="dxa"/>
            <w:shd w:val="clear" w:color="auto" w:fill="auto"/>
          </w:tcPr>
          <w:p w:rsidR="00254D54" w:rsidRPr="004654D9" w:rsidRDefault="00254D54" w:rsidP="00622F52">
            <w:pPr>
              <w:jc w:val="center"/>
              <w:rPr>
                <w:rFonts w:ascii="Verdana" w:hAnsi="Verdana"/>
                <w:sz w:val="20"/>
                <w:szCs w:val="20"/>
              </w:rPr>
            </w:pPr>
          </w:p>
          <w:p w:rsidR="00254D54" w:rsidRPr="004654D9" w:rsidRDefault="00254D54" w:rsidP="00622F52">
            <w:pPr>
              <w:jc w:val="center"/>
              <w:rPr>
                <w:rFonts w:ascii="Verdana" w:hAnsi="Verdana"/>
                <w:sz w:val="20"/>
                <w:szCs w:val="20"/>
              </w:rPr>
            </w:pPr>
            <w:r w:rsidRPr="004654D9">
              <w:rPr>
                <w:rFonts w:ascii="Verdana" w:hAnsi="Verdana"/>
                <w:sz w:val="20"/>
                <w:szCs w:val="20"/>
              </w:rPr>
              <w:t>1 dzień roboczy</w:t>
            </w:r>
          </w:p>
        </w:tc>
      </w:tr>
    </w:tbl>
    <w:p w:rsidR="00254D54" w:rsidRPr="004654D9" w:rsidRDefault="00254D54" w:rsidP="00254D54">
      <w:pPr>
        <w:rPr>
          <w:rFonts w:ascii="Verdana" w:hAnsi="Verdana"/>
          <w:b/>
          <w:sz w:val="20"/>
          <w:szCs w:val="20"/>
        </w:rPr>
      </w:pPr>
    </w:p>
    <w:p w:rsidR="00254D54" w:rsidRPr="004654D9" w:rsidRDefault="00254D54" w:rsidP="00254D54">
      <w:pPr>
        <w:rPr>
          <w:rFonts w:ascii="Verdana" w:hAnsi="Verdana"/>
          <w:b/>
          <w:sz w:val="20"/>
          <w:szCs w:val="20"/>
        </w:rPr>
      </w:pPr>
    </w:p>
    <w:p w:rsidR="00254D54" w:rsidRPr="004654D9" w:rsidRDefault="00254D54" w:rsidP="00254D54">
      <w:pPr>
        <w:jc w:val="both"/>
        <w:rPr>
          <w:rFonts w:ascii="Verdana" w:hAnsi="Verdana"/>
          <w:sz w:val="20"/>
          <w:szCs w:val="20"/>
        </w:rPr>
      </w:pPr>
      <w:r w:rsidRPr="004654D9">
        <w:rPr>
          <w:rFonts w:ascii="Verdana" w:hAnsi="Verdana"/>
          <w:b/>
          <w:sz w:val="20"/>
          <w:szCs w:val="20"/>
        </w:rPr>
        <w:t xml:space="preserve">Poziom zagrożenia 1 – awaria krytyczna – system wyłączony z pracy. Kryteria, które musi spełniać stan systemu Zamawiającego: </w:t>
      </w:r>
      <w:r w:rsidRPr="004654D9">
        <w:rPr>
          <w:rFonts w:ascii="Verdana" w:hAnsi="Verdana"/>
          <w:sz w:val="20"/>
          <w:szCs w:val="20"/>
        </w:rPr>
        <w:t>z systemu nie można korzystać, co powoduje całkowite zakłócenie pracy lub ma inny krytyczny wpływ na funkcjonowanie zaimplementowanych u Zamawiającego procesów biznesowych. Nie ma możliwości zastosowania obejścia. Zgłoszenie Zamawiającego jest analizowane w drodze rozmów z administratorami Zamawiającego lub wskazanymi przez Zamawiającego innymi osobami w celu potwierdzenia, że zgłoszony problem spełnia kryteria awarii krytycznej  określone powyżej, a w innym  przypadku poziom zagrożenia może zostać obniżony za wyłączna zgodą administratorów Zamawiającego lub wskazanych przez Zamawiającego innych osób.</w:t>
      </w:r>
      <w:r w:rsidR="00720CDB">
        <w:rPr>
          <w:rFonts w:ascii="Verdana" w:hAnsi="Verdana"/>
          <w:sz w:val="20"/>
          <w:szCs w:val="20"/>
        </w:rPr>
        <w:t xml:space="preserve"> </w:t>
      </w:r>
      <w:r w:rsidRPr="004654D9">
        <w:rPr>
          <w:rFonts w:ascii="Verdana" w:hAnsi="Verdana"/>
          <w:sz w:val="20"/>
          <w:szCs w:val="20"/>
        </w:rPr>
        <w:t>Po przekroczeniu 18 godzin pracy w robocze dni pracy obowiązujące lokalnie od zgłoszenia nie usunięcia awarii krytycznej, Zamawiający ma prawo do naliczania kar umownych określonych w § 6 Umowy.</w:t>
      </w:r>
    </w:p>
    <w:p w:rsidR="00254D54" w:rsidRPr="004654D9" w:rsidRDefault="00254D54" w:rsidP="00254D54">
      <w:pPr>
        <w:jc w:val="both"/>
        <w:rPr>
          <w:rFonts w:ascii="Verdana" w:hAnsi="Verdana"/>
          <w:sz w:val="20"/>
          <w:szCs w:val="20"/>
        </w:rPr>
      </w:pPr>
      <w:r w:rsidRPr="004654D9">
        <w:rPr>
          <w:rFonts w:ascii="Verdana" w:hAnsi="Verdana"/>
          <w:b/>
          <w:sz w:val="20"/>
          <w:szCs w:val="20"/>
        </w:rPr>
        <w:t>Poziom zagrożenia 2 – awaria poważna – awaria głównych funkcji systemu. Kryteria, które musi spełniać stan systemu Zamawiającego:</w:t>
      </w:r>
      <w:r w:rsidRPr="004654D9">
        <w:rPr>
          <w:rFonts w:ascii="Verdana" w:hAnsi="Verdana"/>
          <w:sz w:val="20"/>
          <w:szCs w:val="20"/>
        </w:rPr>
        <w:t xml:space="preserve"> funkcjonowanie systemu jest poważnie ograniczone. Obejście problemu zaakceptowane przez Zamawiającego jest dostępne i może zostać zastosowane jako rozwiązanie czasowe, tj. do 7 dni roboczych od czasu zgłoszenia. Poziom zagrożenia może zostać obniżony za wyłączna zgodą administratorów Zamawiającego lub wskazanych przez Zamawiającego innych osób. Po przekroczeniu 27 godzin pracy w robocze dni pracy obowiązujące lokalnie od zgłoszenia nie usunięcia awarii poważnej, Zamawiający ma prawo do naliczania kar umownych określonych w § 6 Umowy.</w:t>
      </w:r>
    </w:p>
    <w:p w:rsidR="00254D54" w:rsidRPr="004654D9" w:rsidRDefault="00254D54" w:rsidP="00254D54">
      <w:pPr>
        <w:jc w:val="both"/>
        <w:rPr>
          <w:rFonts w:ascii="Verdana" w:hAnsi="Verdana"/>
          <w:sz w:val="20"/>
          <w:szCs w:val="20"/>
        </w:rPr>
      </w:pPr>
      <w:r w:rsidRPr="004654D9">
        <w:rPr>
          <w:rFonts w:ascii="Verdana" w:hAnsi="Verdana"/>
          <w:b/>
          <w:sz w:val="20"/>
          <w:szCs w:val="20"/>
        </w:rPr>
        <w:t>Poziom zagrożenia 3 – awaria o średnim znaczeniu – drobna awaria funkcji systemu. Kryteria, które musi spełniać stan systemu Zamawiającego:</w:t>
      </w:r>
      <w:r w:rsidRPr="004654D9">
        <w:rPr>
          <w:rFonts w:ascii="Verdana" w:hAnsi="Verdana"/>
          <w:sz w:val="20"/>
          <w:szCs w:val="20"/>
        </w:rPr>
        <w:t xml:space="preserve"> System Zamawiającego lub jego dowolna część lub pojedynczy produkt nie działa zgodnie z przeznaczeniem lub oczekiwaniami Zamawiającego, awaria ma drobny wpływ na użytkowanie systemu, zaakceptowane przez Zamawiającego obejście problemu może zostać zastosowane. Poziom zagrożenia może zostać obniżony za wyłączna zgodą administratorów Zamawiającego lub wskazanych przez Zamawiającego innych osób. Po przekroczeniu 45 godzin pracy w robocze dni pracy obowiązujące lokalnie od zgłoszenia </w:t>
      </w:r>
      <w:r w:rsidRPr="004654D9">
        <w:rPr>
          <w:rFonts w:ascii="Verdana" w:hAnsi="Verdana"/>
          <w:sz w:val="20"/>
          <w:szCs w:val="20"/>
        </w:rPr>
        <w:lastRenderedPageBreak/>
        <w:t>nie usunięcia awarii o średnim znaczeniu, Zamawiający ma prawo do naliczania kar umownych określonych w § 6 Umowy.</w:t>
      </w:r>
    </w:p>
    <w:p w:rsidR="00254D54" w:rsidRPr="004654D9" w:rsidRDefault="00254D54" w:rsidP="00254D54">
      <w:pPr>
        <w:jc w:val="both"/>
        <w:rPr>
          <w:rFonts w:ascii="Verdana" w:hAnsi="Verdana"/>
          <w:sz w:val="20"/>
          <w:szCs w:val="20"/>
        </w:rPr>
      </w:pPr>
    </w:p>
    <w:p w:rsidR="00254D54" w:rsidRPr="004654D9" w:rsidRDefault="00254D54" w:rsidP="00254D54">
      <w:pPr>
        <w:jc w:val="both"/>
        <w:rPr>
          <w:rFonts w:ascii="Verdana" w:hAnsi="Verdana"/>
          <w:sz w:val="20"/>
          <w:szCs w:val="20"/>
        </w:rPr>
      </w:pPr>
      <w:r w:rsidRPr="004654D9">
        <w:rPr>
          <w:rFonts w:ascii="Verdana" w:hAnsi="Verdana"/>
          <w:b/>
          <w:sz w:val="20"/>
          <w:szCs w:val="20"/>
        </w:rPr>
        <w:t xml:space="preserve">Poziom zagrożenia 4 – awaria drobna – problem nieistotny – </w:t>
      </w:r>
      <w:r w:rsidRPr="004654D9">
        <w:rPr>
          <w:rFonts w:ascii="Verdana" w:hAnsi="Verdana"/>
          <w:sz w:val="20"/>
          <w:szCs w:val="20"/>
        </w:rPr>
        <w:t xml:space="preserve">może to być żądanie dokumentacji, informacji ogólnej, wniosek o rozbudowę lub rozszerzenie etc. </w:t>
      </w:r>
    </w:p>
    <w:p w:rsidR="00254D54" w:rsidRPr="004654D9" w:rsidRDefault="00254D54" w:rsidP="00254D54">
      <w:pPr>
        <w:jc w:val="both"/>
        <w:rPr>
          <w:rFonts w:ascii="Verdana" w:hAnsi="Verdana"/>
          <w:b/>
          <w:bCs/>
          <w:kern w:val="32"/>
          <w:sz w:val="20"/>
          <w:szCs w:val="20"/>
        </w:rPr>
      </w:pPr>
    </w:p>
    <w:p w:rsidR="00254D54" w:rsidRPr="00720CDB" w:rsidRDefault="00254D54" w:rsidP="00720CDB">
      <w:pPr>
        <w:pStyle w:val="Akapitzlist"/>
        <w:numPr>
          <w:ilvl w:val="0"/>
          <w:numId w:val="56"/>
        </w:numPr>
        <w:jc w:val="both"/>
        <w:rPr>
          <w:rFonts w:ascii="Verdana" w:hAnsi="Verdana"/>
          <w:sz w:val="20"/>
          <w:szCs w:val="20"/>
        </w:rPr>
      </w:pPr>
      <w:r w:rsidRPr="00720CDB">
        <w:rPr>
          <w:rFonts w:ascii="Verdana" w:hAnsi="Verdana"/>
          <w:bCs/>
          <w:kern w:val="32"/>
          <w:sz w:val="20"/>
          <w:szCs w:val="20"/>
        </w:rPr>
        <w:t>Zakres usługi obejmuje w szczególności:</w:t>
      </w:r>
    </w:p>
    <w:p w:rsidR="00720CDB" w:rsidRPr="00720CDB" w:rsidRDefault="00720CDB" w:rsidP="00720CDB">
      <w:pPr>
        <w:pStyle w:val="Akapitzlist"/>
        <w:ind w:left="720"/>
        <w:jc w:val="both"/>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8"/>
        <w:gridCol w:w="7290"/>
      </w:tblGrid>
      <w:tr w:rsidR="00254D54" w:rsidRPr="002A4F9D" w:rsidTr="00622F52">
        <w:tc>
          <w:tcPr>
            <w:tcW w:w="1998" w:type="dxa"/>
            <w:shd w:val="clear" w:color="auto" w:fill="auto"/>
          </w:tcPr>
          <w:p w:rsidR="00254D54" w:rsidRPr="004654D9" w:rsidRDefault="00254D54" w:rsidP="00622F52">
            <w:pPr>
              <w:jc w:val="center"/>
              <w:rPr>
                <w:rFonts w:ascii="Verdana" w:hAnsi="Verdana"/>
                <w:sz w:val="20"/>
                <w:szCs w:val="20"/>
                <w:lang w:val="en-US"/>
              </w:rPr>
            </w:pPr>
            <w:r w:rsidRPr="00495BD6">
              <w:rPr>
                <w:rFonts w:ascii="Verdana" w:hAnsi="Verdana"/>
                <w:sz w:val="20"/>
                <w:szCs w:val="20"/>
              </w:rPr>
              <w:t>Usługa</w:t>
            </w:r>
          </w:p>
        </w:tc>
        <w:tc>
          <w:tcPr>
            <w:tcW w:w="7290" w:type="dxa"/>
            <w:shd w:val="clear" w:color="auto" w:fill="auto"/>
          </w:tcPr>
          <w:p w:rsidR="00254D54" w:rsidRPr="004654D9" w:rsidRDefault="00254D54" w:rsidP="00622F52">
            <w:pPr>
              <w:jc w:val="center"/>
              <w:rPr>
                <w:rFonts w:ascii="Verdana" w:hAnsi="Verdana"/>
                <w:sz w:val="20"/>
                <w:szCs w:val="20"/>
                <w:lang w:val="en-US"/>
              </w:rPr>
            </w:pPr>
            <w:r w:rsidRPr="00495BD6">
              <w:rPr>
                <w:rFonts w:ascii="Verdana" w:hAnsi="Verdana"/>
                <w:sz w:val="20"/>
                <w:szCs w:val="20"/>
              </w:rPr>
              <w:t>Opis</w:t>
            </w:r>
          </w:p>
        </w:tc>
      </w:tr>
      <w:tr w:rsidR="00254D54" w:rsidRPr="002A4F9D" w:rsidTr="00622F52">
        <w:tc>
          <w:tcPr>
            <w:tcW w:w="1998" w:type="dxa"/>
            <w:shd w:val="clear" w:color="auto" w:fill="auto"/>
          </w:tcPr>
          <w:p w:rsidR="00254D54" w:rsidRPr="004654D9" w:rsidRDefault="00254D54" w:rsidP="00622F52">
            <w:pPr>
              <w:rPr>
                <w:rFonts w:ascii="Verdana" w:hAnsi="Verdana"/>
                <w:sz w:val="20"/>
                <w:szCs w:val="20"/>
                <w:lang w:val="en-US"/>
              </w:rPr>
            </w:pPr>
            <w:r w:rsidRPr="00495BD6">
              <w:rPr>
                <w:rFonts w:ascii="Verdana" w:hAnsi="Verdana"/>
                <w:sz w:val="20"/>
                <w:szCs w:val="20"/>
              </w:rPr>
              <w:t>Wsparcie</w:t>
            </w:r>
            <w:r w:rsidRPr="004654D9">
              <w:rPr>
                <w:rFonts w:ascii="Verdana" w:hAnsi="Verdana"/>
                <w:sz w:val="20"/>
                <w:szCs w:val="20"/>
                <w:lang w:val="en-US"/>
              </w:rPr>
              <w:t xml:space="preserve"> online</w:t>
            </w:r>
          </w:p>
        </w:tc>
        <w:tc>
          <w:tcPr>
            <w:tcW w:w="7290" w:type="dxa"/>
            <w:shd w:val="clear" w:color="auto" w:fill="auto"/>
          </w:tcPr>
          <w:p w:rsidR="00254D54" w:rsidRPr="004654D9" w:rsidRDefault="00254D54" w:rsidP="00622F52">
            <w:pPr>
              <w:jc w:val="both"/>
              <w:rPr>
                <w:rFonts w:ascii="Verdana" w:hAnsi="Verdana"/>
                <w:sz w:val="20"/>
                <w:szCs w:val="20"/>
              </w:rPr>
            </w:pPr>
            <w:r w:rsidRPr="004654D9">
              <w:rPr>
                <w:rFonts w:ascii="Verdana" w:hAnsi="Verdana"/>
                <w:sz w:val="20"/>
                <w:szCs w:val="20"/>
              </w:rPr>
              <w:t xml:space="preserve">Zapewnienie przez Wykonawcę dostępu do wsparcia online systemu HP Service Manager, w tym do aktualizacji oprogramowania, zarządzanie profilem Zamawiającego. Ponadto Wykonawca zapewni dostęp do bazy wiedzy technicznej systemu HP Service Manager, informacje na temat znanych problemów i proponowanych rozwiązań, specyfikacje i literaturę techniczną.   </w:t>
            </w:r>
          </w:p>
        </w:tc>
      </w:tr>
      <w:tr w:rsidR="00254D54" w:rsidRPr="002A4F9D" w:rsidTr="00622F52">
        <w:tc>
          <w:tcPr>
            <w:tcW w:w="1998" w:type="dxa"/>
            <w:shd w:val="clear" w:color="auto" w:fill="auto"/>
          </w:tcPr>
          <w:p w:rsidR="00254D54" w:rsidRPr="004654D9" w:rsidRDefault="00254D54" w:rsidP="00622F52">
            <w:pPr>
              <w:rPr>
                <w:rFonts w:ascii="Verdana" w:hAnsi="Verdana"/>
                <w:sz w:val="20"/>
                <w:szCs w:val="20"/>
              </w:rPr>
            </w:pPr>
            <w:r w:rsidRPr="004654D9">
              <w:rPr>
                <w:rFonts w:ascii="Verdana" w:hAnsi="Verdana"/>
                <w:sz w:val="20"/>
                <w:szCs w:val="20"/>
              </w:rPr>
              <w:t>Zaawansowane samodzielne rozwiązywanie problemów</w:t>
            </w:r>
          </w:p>
        </w:tc>
        <w:tc>
          <w:tcPr>
            <w:tcW w:w="7290" w:type="dxa"/>
            <w:shd w:val="clear" w:color="auto" w:fill="auto"/>
          </w:tcPr>
          <w:p w:rsidR="00254D54" w:rsidRPr="004654D9" w:rsidRDefault="00254D54" w:rsidP="00622F52">
            <w:pPr>
              <w:jc w:val="both"/>
              <w:rPr>
                <w:rFonts w:ascii="Verdana" w:hAnsi="Verdana"/>
                <w:sz w:val="20"/>
                <w:szCs w:val="20"/>
              </w:rPr>
            </w:pPr>
            <w:r w:rsidRPr="004654D9">
              <w:rPr>
                <w:rFonts w:ascii="Verdana" w:hAnsi="Verdana"/>
                <w:sz w:val="20"/>
                <w:szCs w:val="20"/>
              </w:rPr>
              <w:t>Wykonawca zapewni Zamawiającemu dostęp online do wyszukiwarki bazy wiedzy technicznej systemu HP Service Manager umożliwiającej zastosowanie rozbudowanych parametrów wyszukiwania problemów i ich rozwiązań.</w:t>
            </w:r>
          </w:p>
        </w:tc>
      </w:tr>
      <w:tr w:rsidR="00254D54" w:rsidRPr="002A4F9D" w:rsidTr="00622F52">
        <w:tc>
          <w:tcPr>
            <w:tcW w:w="1998" w:type="dxa"/>
            <w:shd w:val="clear" w:color="auto" w:fill="auto"/>
          </w:tcPr>
          <w:p w:rsidR="00254D54" w:rsidRPr="004654D9" w:rsidRDefault="00254D54" w:rsidP="00622F52">
            <w:pPr>
              <w:rPr>
                <w:rFonts w:ascii="Verdana" w:hAnsi="Verdana"/>
                <w:sz w:val="20"/>
                <w:szCs w:val="20"/>
              </w:rPr>
            </w:pPr>
            <w:r w:rsidRPr="004654D9">
              <w:rPr>
                <w:rFonts w:ascii="Verdana" w:hAnsi="Verdana"/>
                <w:sz w:val="20"/>
                <w:szCs w:val="20"/>
              </w:rPr>
              <w:t>Pomoc techniczna</w:t>
            </w:r>
          </w:p>
        </w:tc>
        <w:tc>
          <w:tcPr>
            <w:tcW w:w="7290" w:type="dxa"/>
            <w:shd w:val="clear" w:color="auto" w:fill="auto"/>
          </w:tcPr>
          <w:p w:rsidR="00254D54" w:rsidRPr="004654D9" w:rsidRDefault="00254D54" w:rsidP="00622F52">
            <w:pPr>
              <w:jc w:val="both"/>
              <w:rPr>
                <w:rFonts w:ascii="Verdana" w:hAnsi="Verdana"/>
                <w:sz w:val="20"/>
                <w:szCs w:val="20"/>
              </w:rPr>
            </w:pPr>
            <w:r w:rsidRPr="004654D9">
              <w:rPr>
                <w:rFonts w:ascii="Verdana" w:hAnsi="Verdana"/>
                <w:sz w:val="20"/>
                <w:szCs w:val="20"/>
              </w:rPr>
              <w:t xml:space="preserve">Wykonawca zapewni Zamawiającemu pomoc w rozwiązaniu problemów </w:t>
            </w:r>
            <w:r w:rsidRPr="004654D9">
              <w:rPr>
                <w:rFonts w:ascii="Verdana" w:hAnsi="Verdana"/>
                <w:sz w:val="20"/>
                <w:szCs w:val="20"/>
              </w:rPr>
              <w:br/>
              <w:t>w oprogramowaniu Zamawiającego lub problemów operacyjnych online lub telefonicznie.</w:t>
            </w:r>
          </w:p>
        </w:tc>
      </w:tr>
      <w:tr w:rsidR="00254D54" w:rsidRPr="002A4F9D" w:rsidTr="00622F52">
        <w:tc>
          <w:tcPr>
            <w:tcW w:w="1998" w:type="dxa"/>
            <w:shd w:val="clear" w:color="auto" w:fill="auto"/>
          </w:tcPr>
          <w:p w:rsidR="00254D54" w:rsidRPr="004654D9" w:rsidRDefault="00254D54" w:rsidP="00622F52">
            <w:pPr>
              <w:rPr>
                <w:rFonts w:ascii="Verdana" w:hAnsi="Verdana"/>
                <w:sz w:val="20"/>
                <w:szCs w:val="20"/>
              </w:rPr>
            </w:pPr>
            <w:r w:rsidRPr="004654D9">
              <w:rPr>
                <w:rFonts w:ascii="Verdana" w:hAnsi="Verdana"/>
                <w:sz w:val="20"/>
                <w:szCs w:val="20"/>
              </w:rPr>
              <w:t>Języki</w:t>
            </w:r>
          </w:p>
        </w:tc>
        <w:tc>
          <w:tcPr>
            <w:tcW w:w="7290" w:type="dxa"/>
            <w:shd w:val="clear" w:color="auto" w:fill="auto"/>
          </w:tcPr>
          <w:p w:rsidR="00254D54" w:rsidRPr="004654D9" w:rsidRDefault="00254D54" w:rsidP="00622F52">
            <w:pPr>
              <w:jc w:val="both"/>
              <w:rPr>
                <w:rFonts w:ascii="Verdana" w:hAnsi="Verdana"/>
                <w:sz w:val="20"/>
                <w:szCs w:val="20"/>
              </w:rPr>
            </w:pPr>
            <w:r w:rsidRPr="004654D9">
              <w:rPr>
                <w:rFonts w:ascii="Verdana" w:hAnsi="Verdana"/>
                <w:sz w:val="20"/>
                <w:szCs w:val="20"/>
              </w:rPr>
              <w:t xml:space="preserve">Usługi świadczone są w języku polskim lub angielskim. </w:t>
            </w:r>
          </w:p>
        </w:tc>
      </w:tr>
      <w:tr w:rsidR="00254D54" w:rsidRPr="002A4F9D" w:rsidTr="00622F52">
        <w:tc>
          <w:tcPr>
            <w:tcW w:w="1998" w:type="dxa"/>
            <w:shd w:val="clear" w:color="auto" w:fill="auto"/>
          </w:tcPr>
          <w:p w:rsidR="00254D54" w:rsidRPr="004654D9" w:rsidRDefault="00254D54" w:rsidP="00622F52">
            <w:pPr>
              <w:rPr>
                <w:rFonts w:ascii="Verdana" w:hAnsi="Verdana"/>
                <w:sz w:val="20"/>
                <w:szCs w:val="20"/>
              </w:rPr>
            </w:pPr>
            <w:r w:rsidRPr="004654D9">
              <w:rPr>
                <w:rFonts w:ascii="Verdana" w:hAnsi="Verdana"/>
                <w:sz w:val="20"/>
                <w:szCs w:val="20"/>
              </w:rPr>
              <w:t>Aktualizacje oprogramowania</w:t>
            </w:r>
          </w:p>
        </w:tc>
        <w:tc>
          <w:tcPr>
            <w:tcW w:w="7290" w:type="dxa"/>
            <w:shd w:val="clear" w:color="auto" w:fill="auto"/>
          </w:tcPr>
          <w:p w:rsidR="00254D54" w:rsidRPr="004654D9" w:rsidRDefault="00254D54" w:rsidP="00720CDB">
            <w:pPr>
              <w:jc w:val="both"/>
              <w:rPr>
                <w:rFonts w:ascii="Verdana" w:hAnsi="Verdana"/>
                <w:sz w:val="20"/>
                <w:szCs w:val="20"/>
              </w:rPr>
            </w:pPr>
            <w:r w:rsidRPr="004654D9">
              <w:rPr>
                <w:rFonts w:ascii="Verdana" w:hAnsi="Verdana"/>
                <w:sz w:val="20"/>
                <w:szCs w:val="20"/>
              </w:rPr>
              <w:t>Wykonawca zapewni Zamawiającemu aktualizacje systemu HP Service Manager</w:t>
            </w:r>
            <w:r w:rsidR="00720CDB">
              <w:rPr>
                <w:rFonts w:ascii="Verdana" w:hAnsi="Verdana"/>
                <w:sz w:val="20"/>
                <w:szCs w:val="20"/>
              </w:rPr>
              <w:t xml:space="preserve"> </w:t>
            </w:r>
            <w:r w:rsidRPr="004654D9">
              <w:rPr>
                <w:rFonts w:ascii="Verdana" w:hAnsi="Verdana"/>
                <w:sz w:val="20"/>
                <w:szCs w:val="20"/>
              </w:rPr>
              <w:t>w szczególności: poprawki błędów, poprawki (</w:t>
            </w:r>
            <w:proofErr w:type="spellStart"/>
            <w:r w:rsidRPr="004654D9">
              <w:rPr>
                <w:rFonts w:ascii="Verdana" w:hAnsi="Verdana"/>
                <w:sz w:val="20"/>
                <w:szCs w:val="20"/>
              </w:rPr>
              <w:t>patch</w:t>
            </w:r>
            <w:proofErr w:type="spellEnd"/>
            <w:r w:rsidRPr="004654D9">
              <w:rPr>
                <w:rFonts w:ascii="Verdana" w:hAnsi="Verdana"/>
                <w:sz w:val="20"/>
                <w:szCs w:val="20"/>
              </w:rPr>
              <w:t xml:space="preserve">), nowe wersje Systemu. Wydawanie przez HP aktualizacje Systemu oraz dokumentacja tych aktualizacji są udostępniane Zamawiającemu. </w:t>
            </w:r>
          </w:p>
        </w:tc>
      </w:tr>
      <w:tr w:rsidR="00254D54" w:rsidRPr="002A4F9D" w:rsidTr="00622F52">
        <w:tc>
          <w:tcPr>
            <w:tcW w:w="1998" w:type="dxa"/>
            <w:shd w:val="clear" w:color="auto" w:fill="auto"/>
          </w:tcPr>
          <w:p w:rsidR="00254D54" w:rsidRPr="004654D9" w:rsidRDefault="00254D54" w:rsidP="00622F52">
            <w:pPr>
              <w:rPr>
                <w:rFonts w:ascii="Verdana" w:hAnsi="Verdana"/>
                <w:sz w:val="20"/>
                <w:szCs w:val="20"/>
              </w:rPr>
            </w:pPr>
            <w:r w:rsidRPr="004654D9">
              <w:rPr>
                <w:rFonts w:ascii="Verdana" w:hAnsi="Verdana"/>
                <w:sz w:val="20"/>
                <w:szCs w:val="20"/>
              </w:rPr>
              <w:t>Poprawki (</w:t>
            </w:r>
            <w:proofErr w:type="spellStart"/>
            <w:r w:rsidRPr="004654D9">
              <w:rPr>
                <w:rFonts w:ascii="Verdana" w:hAnsi="Verdana"/>
                <w:sz w:val="20"/>
                <w:szCs w:val="20"/>
              </w:rPr>
              <w:t>patch</w:t>
            </w:r>
            <w:proofErr w:type="spellEnd"/>
            <w:r w:rsidRPr="004654D9">
              <w:rPr>
                <w:rFonts w:ascii="Verdana" w:hAnsi="Verdana"/>
                <w:sz w:val="20"/>
                <w:szCs w:val="20"/>
              </w:rPr>
              <w:t>)</w:t>
            </w:r>
          </w:p>
        </w:tc>
        <w:tc>
          <w:tcPr>
            <w:tcW w:w="7290" w:type="dxa"/>
            <w:shd w:val="clear" w:color="auto" w:fill="auto"/>
          </w:tcPr>
          <w:p w:rsidR="00254D54" w:rsidRPr="004654D9" w:rsidRDefault="00254D54" w:rsidP="00622F52">
            <w:pPr>
              <w:jc w:val="both"/>
              <w:rPr>
                <w:rFonts w:ascii="Verdana" w:hAnsi="Verdana"/>
                <w:sz w:val="20"/>
                <w:szCs w:val="20"/>
              </w:rPr>
            </w:pPr>
            <w:r w:rsidRPr="004654D9">
              <w:rPr>
                <w:rFonts w:ascii="Verdana" w:hAnsi="Verdana"/>
                <w:sz w:val="20"/>
                <w:szCs w:val="20"/>
              </w:rPr>
              <w:t>W miarę jak nowe poprawki stają się dostępne, Wykonawca udostępni je Zamawiającemu online.</w:t>
            </w:r>
          </w:p>
        </w:tc>
      </w:tr>
      <w:tr w:rsidR="00254D54" w:rsidRPr="002A4F9D" w:rsidTr="00622F52">
        <w:tc>
          <w:tcPr>
            <w:tcW w:w="1998" w:type="dxa"/>
            <w:shd w:val="clear" w:color="auto" w:fill="auto"/>
          </w:tcPr>
          <w:p w:rsidR="00254D54" w:rsidRPr="004654D9" w:rsidRDefault="00254D54" w:rsidP="00622F52">
            <w:pPr>
              <w:rPr>
                <w:rFonts w:ascii="Verdana" w:hAnsi="Verdana"/>
                <w:sz w:val="20"/>
                <w:szCs w:val="20"/>
              </w:rPr>
            </w:pPr>
            <w:r w:rsidRPr="004654D9">
              <w:rPr>
                <w:rFonts w:ascii="Verdana" w:hAnsi="Verdana"/>
                <w:sz w:val="20"/>
                <w:szCs w:val="20"/>
              </w:rPr>
              <w:t>Nieograniczona liczba zgłaszających</w:t>
            </w:r>
          </w:p>
        </w:tc>
        <w:tc>
          <w:tcPr>
            <w:tcW w:w="7290" w:type="dxa"/>
            <w:shd w:val="clear" w:color="auto" w:fill="auto"/>
          </w:tcPr>
          <w:p w:rsidR="00254D54" w:rsidRPr="004654D9" w:rsidRDefault="00254D54" w:rsidP="00622F52">
            <w:pPr>
              <w:jc w:val="both"/>
              <w:rPr>
                <w:rFonts w:ascii="Verdana" w:hAnsi="Verdana"/>
                <w:sz w:val="20"/>
                <w:szCs w:val="20"/>
              </w:rPr>
            </w:pPr>
            <w:r w:rsidRPr="004654D9">
              <w:rPr>
                <w:rFonts w:ascii="Verdana" w:hAnsi="Verdana"/>
                <w:sz w:val="20"/>
                <w:szCs w:val="20"/>
              </w:rPr>
              <w:t>Problemy dotyczące  systemu HP Service Manager mogą być zgłaszane online lub telefonicznie przez nieograniczoną liczbę uprawnionych użytkowników Zamawiającego.</w:t>
            </w:r>
          </w:p>
        </w:tc>
      </w:tr>
    </w:tbl>
    <w:p w:rsidR="00720CDB" w:rsidRDefault="00720CDB" w:rsidP="00254D54">
      <w:pPr>
        <w:rPr>
          <w:rFonts w:ascii="Verdana" w:hAnsi="Verdana"/>
          <w:sz w:val="20"/>
          <w:szCs w:val="20"/>
        </w:rPr>
      </w:pPr>
    </w:p>
    <w:p w:rsidR="00254D54" w:rsidRPr="00720CDB" w:rsidRDefault="00254D54" w:rsidP="00720CDB">
      <w:pPr>
        <w:pStyle w:val="Akapitzlist"/>
        <w:numPr>
          <w:ilvl w:val="0"/>
          <w:numId w:val="56"/>
        </w:numPr>
        <w:rPr>
          <w:rFonts w:ascii="Verdana" w:hAnsi="Verdana"/>
          <w:sz w:val="20"/>
          <w:szCs w:val="20"/>
        </w:rPr>
      </w:pPr>
      <w:r w:rsidRPr="00720CDB">
        <w:rPr>
          <w:rFonts w:ascii="Verdana" w:hAnsi="Verdana"/>
          <w:sz w:val="20"/>
          <w:szCs w:val="20"/>
        </w:rPr>
        <w:t xml:space="preserve">Wymagania dotyczące rejestracji zgłoszeń: </w:t>
      </w:r>
    </w:p>
    <w:p w:rsidR="00254D54" w:rsidRPr="00720CDB" w:rsidRDefault="00254D54" w:rsidP="00720CDB">
      <w:pPr>
        <w:pStyle w:val="Akapitzlist"/>
        <w:numPr>
          <w:ilvl w:val="1"/>
          <w:numId w:val="59"/>
        </w:numPr>
        <w:rPr>
          <w:rFonts w:ascii="Verdana" w:hAnsi="Verdana"/>
          <w:sz w:val="20"/>
          <w:szCs w:val="20"/>
        </w:rPr>
      </w:pPr>
      <w:r w:rsidRPr="00720CDB">
        <w:rPr>
          <w:rFonts w:ascii="Verdana" w:hAnsi="Verdana"/>
          <w:sz w:val="20"/>
          <w:szCs w:val="20"/>
        </w:rPr>
        <w:t>Rejestracja zgłoszenia on-</w:t>
      </w:r>
      <w:proofErr w:type="spellStart"/>
      <w:r w:rsidRPr="00720CDB">
        <w:rPr>
          <w:rFonts w:ascii="Verdana" w:hAnsi="Verdana"/>
          <w:sz w:val="20"/>
          <w:szCs w:val="20"/>
        </w:rPr>
        <w:t>line</w:t>
      </w:r>
      <w:proofErr w:type="spellEnd"/>
      <w:r w:rsidR="00720CDB">
        <w:rPr>
          <w:rFonts w:ascii="Verdana" w:hAnsi="Verdana"/>
          <w:sz w:val="20"/>
          <w:szCs w:val="20"/>
        </w:rPr>
        <w:t>.</w:t>
      </w:r>
    </w:p>
    <w:p w:rsidR="00254D54" w:rsidRPr="00720CDB" w:rsidRDefault="00254D54" w:rsidP="00720CDB">
      <w:pPr>
        <w:pStyle w:val="Akapitzlist"/>
        <w:numPr>
          <w:ilvl w:val="1"/>
          <w:numId w:val="59"/>
        </w:numPr>
        <w:rPr>
          <w:rFonts w:ascii="Verdana" w:hAnsi="Verdana"/>
          <w:sz w:val="20"/>
          <w:szCs w:val="20"/>
        </w:rPr>
      </w:pPr>
      <w:r w:rsidRPr="00720CDB">
        <w:rPr>
          <w:rFonts w:ascii="Verdana" w:hAnsi="Verdana"/>
          <w:sz w:val="20"/>
          <w:szCs w:val="20"/>
        </w:rPr>
        <w:t>Rejestracja zgłoszenia przez telefon</w:t>
      </w:r>
      <w:r w:rsidR="00720CDB">
        <w:rPr>
          <w:rFonts w:ascii="Verdana" w:hAnsi="Verdana"/>
          <w:sz w:val="20"/>
          <w:szCs w:val="20"/>
        </w:rPr>
        <w:t>.</w:t>
      </w:r>
    </w:p>
    <w:p w:rsidR="00254D54" w:rsidRPr="00720CDB" w:rsidRDefault="00254D54" w:rsidP="00720CDB">
      <w:pPr>
        <w:pStyle w:val="Akapitzlist"/>
        <w:numPr>
          <w:ilvl w:val="0"/>
          <w:numId w:val="56"/>
        </w:numPr>
        <w:spacing w:before="120" w:after="120"/>
        <w:jc w:val="both"/>
        <w:rPr>
          <w:rFonts w:ascii="Verdana" w:hAnsi="Verdana"/>
          <w:sz w:val="20"/>
          <w:szCs w:val="20"/>
        </w:rPr>
      </w:pPr>
      <w:r w:rsidRPr="00720CDB">
        <w:rPr>
          <w:rFonts w:ascii="Verdana" w:hAnsi="Verdana"/>
          <w:sz w:val="20"/>
          <w:szCs w:val="20"/>
        </w:rPr>
        <w:t>Wykonawca będzie realizował przedmiot zamówienia, dla wersji Systemu działającej w chwili zawarcia Umowy oraz dla wszystkich nowych wersji Systemu powstałych w okresie jej trwania. Obecna wersja Systemu eksploatowana przez Zamawiającego to HPSM 9.31.</w:t>
      </w:r>
    </w:p>
    <w:p w:rsidR="00254D54" w:rsidRPr="00720CDB" w:rsidRDefault="00254D54" w:rsidP="00720CDB">
      <w:pPr>
        <w:pStyle w:val="Akapitzlist"/>
        <w:numPr>
          <w:ilvl w:val="0"/>
          <w:numId w:val="56"/>
        </w:numPr>
        <w:spacing w:before="120" w:after="120"/>
        <w:jc w:val="both"/>
        <w:rPr>
          <w:rFonts w:ascii="Verdana" w:hAnsi="Verdana"/>
          <w:sz w:val="20"/>
          <w:szCs w:val="20"/>
        </w:rPr>
      </w:pPr>
      <w:r w:rsidRPr="00720CDB">
        <w:rPr>
          <w:rFonts w:ascii="Verdana" w:hAnsi="Verdana"/>
          <w:sz w:val="20"/>
          <w:szCs w:val="20"/>
        </w:rPr>
        <w:t>Zamawiający posiada następujące licencje dla systemu HP Service Manager</w:t>
      </w:r>
    </w:p>
    <w:tbl>
      <w:tblPr>
        <w:tblW w:w="8354" w:type="dxa"/>
        <w:jc w:val="center"/>
        <w:tblCellMar>
          <w:left w:w="0" w:type="dxa"/>
          <w:right w:w="0" w:type="dxa"/>
        </w:tblCellMar>
        <w:tblLook w:val="04A0" w:firstRow="1" w:lastRow="0" w:firstColumn="1" w:lastColumn="0" w:noHBand="0" w:noVBand="1"/>
      </w:tblPr>
      <w:tblGrid>
        <w:gridCol w:w="841"/>
        <w:gridCol w:w="1809"/>
        <w:gridCol w:w="4711"/>
        <w:gridCol w:w="993"/>
      </w:tblGrid>
      <w:tr w:rsidR="00254D54" w:rsidRPr="002A4F9D" w:rsidTr="00622F52">
        <w:trPr>
          <w:trHeight w:val="425"/>
          <w:jc w:val="center"/>
        </w:trPr>
        <w:tc>
          <w:tcPr>
            <w:tcW w:w="841"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b/>
                <w:sz w:val="20"/>
                <w:szCs w:val="20"/>
              </w:rPr>
            </w:pPr>
            <w:proofErr w:type="spellStart"/>
            <w:r w:rsidRPr="004654D9">
              <w:rPr>
                <w:rFonts w:ascii="Verdana" w:hAnsi="Verdana"/>
                <w:b/>
                <w:sz w:val="20"/>
                <w:szCs w:val="20"/>
              </w:rPr>
              <w:t>Lp</w:t>
            </w:r>
            <w:proofErr w:type="spellEnd"/>
          </w:p>
        </w:tc>
        <w:tc>
          <w:tcPr>
            <w:tcW w:w="1809"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b/>
                <w:sz w:val="20"/>
                <w:szCs w:val="20"/>
              </w:rPr>
            </w:pPr>
            <w:r w:rsidRPr="004654D9">
              <w:rPr>
                <w:rFonts w:ascii="Verdana" w:hAnsi="Verdana"/>
                <w:b/>
                <w:sz w:val="20"/>
                <w:szCs w:val="20"/>
              </w:rPr>
              <w:t>Nr produktu</w:t>
            </w:r>
          </w:p>
        </w:tc>
        <w:tc>
          <w:tcPr>
            <w:tcW w:w="4711"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b/>
                <w:sz w:val="20"/>
                <w:szCs w:val="20"/>
              </w:rPr>
            </w:pPr>
            <w:r w:rsidRPr="004654D9">
              <w:rPr>
                <w:rFonts w:ascii="Verdana" w:hAnsi="Verdana"/>
                <w:b/>
                <w:sz w:val="20"/>
                <w:szCs w:val="20"/>
              </w:rPr>
              <w:t>Nazwa produktu</w:t>
            </w:r>
          </w:p>
        </w:tc>
        <w:tc>
          <w:tcPr>
            <w:tcW w:w="993"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b/>
                <w:sz w:val="20"/>
                <w:szCs w:val="20"/>
              </w:rPr>
            </w:pPr>
            <w:r w:rsidRPr="004654D9">
              <w:rPr>
                <w:rFonts w:ascii="Verdana" w:hAnsi="Verdana"/>
                <w:b/>
                <w:sz w:val="20"/>
                <w:szCs w:val="20"/>
              </w:rPr>
              <w:t>Ilość</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t>1</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T4247AAE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 xml:space="preserve">HP </w:t>
            </w:r>
            <w:proofErr w:type="spellStart"/>
            <w:r w:rsidRPr="004654D9">
              <w:rPr>
                <w:rFonts w:ascii="Verdana" w:hAnsi="Verdana" w:cs="Arial"/>
                <w:sz w:val="20"/>
                <w:szCs w:val="20"/>
                <w:lang w:val="en-US"/>
              </w:rPr>
              <w:t>Cnct</w:t>
            </w:r>
            <w:proofErr w:type="spellEnd"/>
            <w:r w:rsidRPr="004654D9">
              <w:rPr>
                <w:rFonts w:ascii="Verdana" w:hAnsi="Verdana" w:cs="Arial"/>
                <w:sz w:val="20"/>
                <w:szCs w:val="20"/>
                <w:lang w:val="en-US"/>
              </w:rPr>
              <w:t xml:space="preserve"> Base Connectors SW E-LTU</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rPr>
            </w:pPr>
            <w:r w:rsidRPr="004654D9">
              <w:rPr>
                <w:rFonts w:ascii="Verdana" w:hAnsi="Verdana" w:cs="Arial"/>
                <w:bCs/>
                <w:sz w:val="20"/>
                <w:szCs w:val="20"/>
              </w:rPr>
              <w:t>1</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t>2</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T4500KAE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HP Connect-It 9.30 SW E-Media</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rPr>
            </w:pPr>
            <w:r w:rsidRPr="004654D9">
              <w:rPr>
                <w:rFonts w:ascii="Verdana" w:hAnsi="Verdana" w:cs="Arial"/>
                <w:bCs/>
                <w:sz w:val="20"/>
                <w:szCs w:val="20"/>
              </w:rPr>
              <w:t>1</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t>3</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T4503AAE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 xml:space="preserve">HP </w:t>
            </w:r>
            <w:proofErr w:type="spellStart"/>
            <w:r w:rsidRPr="004654D9">
              <w:rPr>
                <w:rFonts w:ascii="Verdana" w:hAnsi="Verdana" w:cs="Arial"/>
                <w:sz w:val="20"/>
                <w:szCs w:val="20"/>
                <w:lang w:val="en-US"/>
              </w:rPr>
              <w:t>Cnct</w:t>
            </w:r>
            <w:proofErr w:type="spellEnd"/>
            <w:r w:rsidRPr="004654D9">
              <w:rPr>
                <w:rFonts w:ascii="Verdana" w:hAnsi="Verdana" w:cs="Arial"/>
                <w:sz w:val="20"/>
                <w:szCs w:val="20"/>
                <w:lang w:val="en-US"/>
              </w:rPr>
              <w:t xml:space="preserve"> Database </w:t>
            </w:r>
            <w:proofErr w:type="spellStart"/>
            <w:r w:rsidRPr="004654D9">
              <w:rPr>
                <w:rFonts w:ascii="Verdana" w:hAnsi="Verdana" w:cs="Arial"/>
                <w:sz w:val="20"/>
                <w:szCs w:val="20"/>
                <w:lang w:val="en-US"/>
              </w:rPr>
              <w:t>Usr</w:t>
            </w:r>
            <w:proofErr w:type="spellEnd"/>
            <w:r w:rsidRPr="004654D9">
              <w:rPr>
                <w:rFonts w:ascii="Verdana" w:hAnsi="Verdana" w:cs="Arial"/>
                <w:sz w:val="20"/>
                <w:szCs w:val="20"/>
                <w:lang w:val="en-US"/>
              </w:rPr>
              <w:t xml:space="preserve"> SW E-LTU</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rPr>
            </w:pPr>
            <w:r w:rsidRPr="004654D9">
              <w:rPr>
                <w:rFonts w:ascii="Verdana" w:hAnsi="Verdana" w:cs="Arial"/>
                <w:bCs/>
                <w:sz w:val="20"/>
                <w:szCs w:val="20"/>
              </w:rPr>
              <w:t>202</w:t>
            </w:r>
          </w:p>
        </w:tc>
      </w:tr>
      <w:tr w:rsidR="00254D54" w:rsidRPr="002A4F9D" w:rsidTr="00C66EC2">
        <w:trPr>
          <w:trHeight w:val="340"/>
          <w:jc w:val="center"/>
        </w:trPr>
        <w:tc>
          <w:tcPr>
            <w:tcW w:w="841"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t>4</w:t>
            </w:r>
          </w:p>
        </w:tc>
        <w:tc>
          <w:tcPr>
            <w:tcW w:w="1809"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T4505AAE</w:t>
            </w:r>
          </w:p>
        </w:tc>
        <w:tc>
          <w:tcPr>
            <w:tcW w:w="4711"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 xml:space="preserve">HP </w:t>
            </w:r>
            <w:proofErr w:type="spellStart"/>
            <w:r w:rsidRPr="004654D9">
              <w:rPr>
                <w:rFonts w:ascii="Verdana" w:hAnsi="Verdana" w:cs="Arial"/>
                <w:sz w:val="20"/>
                <w:szCs w:val="20"/>
                <w:lang w:val="en-US"/>
              </w:rPr>
              <w:t>Cnct</w:t>
            </w:r>
            <w:proofErr w:type="spellEnd"/>
            <w:r w:rsidRPr="004654D9">
              <w:rPr>
                <w:rFonts w:ascii="Verdana" w:hAnsi="Verdana" w:cs="Arial"/>
                <w:sz w:val="20"/>
                <w:szCs w:val="20"/>
                <w:lang w:val="en-US"/>
              </w:rPr>
              <w:t xml:space="preserve"> Email </w:t>
            </w:r>
            <w:proofErr w:type="spellStart"/>
            <w:r w:rsidRPr="004654D9">
              <w:rPr>
                <w:rFonts w:ascii="Verdana" w:hAnsi="Verdana" w:cs="Arial"/>
                <w:sz w:val="20"/>
                <w:szCs w:val="20"/>
                <w:lang w:val="en-US"/>
              </w:rPr>
              <w:t>Usr</w:t>
            </w:r>
            <w:proofErr w:type="spellEnd"/>
            <w:r w:rsidRPr="004654D9">
              <w:rPr>
                <w:rFonts w:ascii="Verdana" w:hAnsi="Verdana" w:cs="Arial"/>
                <w:sz w:val="20"/>
                <w:szCs w:val="20"/>
                <w:lang w:val="en-US"/>
              </w:rPr>
              <w:t xml:space="preserve"> SW E-LTU</w:t>
            </w:r>
          </w:p>
        </w:tc>
        <w:tc>
          <w:tcPr>
            <w:tcW w:w="993" w:type="dxa"/>
            <w:tcBorders>
              <w:top w:val="nil"/>
              <w:left w:val="nil"/>
              <w:bottom w:val="single" w:sz="4"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rPr>
            </w:pPr>
            <w:r w:rsidRPr="004654D9">
              <w:rPr>
                <w:rFonts w:ascii="Verdana" w:hAnsi="Verdana" w:cs="Arial"/>
                <w:bCs/>
                <w:sz w:val="20"/>
                <w:szCs w:val="20"/>
              </w:rPr>
              <w:t>202</w:t>
            </w:r>
          </w:p>
        </w:tc>
      </w:tr>
      <w:tr w:rsidR="00254D54" w:rsidRPr="002A4F9D" w:rsidTr="00C66EC2">
        <w:trPr>
          <w:trHeight w:val="340"/>
          <w:jc w:val="center"/>
        </w:trPr>
        <w:tc>
          <w:tcPr>
            <w:tcW w:w="8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t>5</w:t>
            </w:r>
          </w:p>
        </w:tc>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T4511AAE</w:t>
            </w:r>
          </w:p>
        </w:tc>
        <w:tc>
          <w:tcPr>
            <w:tcW w:w="4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 xml:space="preserve">HP </w:t>
            </w:r>
            <w:proofErr w:type="spellStart"/>
            <w:r w:rsidRPr="004654D9">
              <w:rPr>
                <w:rFonts w:ascii="Verdana" w:hAnsi="Verdana" w:cs="Arial"/>
                <w:sz w:val="20"/>
                <w:szCs w:val="20"/>
                <w:lang w:val="en-US"/>
              </w:rPr>
              <w:t>Cnct</w:t>
            </w:r>
            <w:proofErr w:type="spellEnd"/>
            <w:r w:rsidRPr="004654D9">
              <w:rPr>
                <w:rFonts w:ascii="Verdana" w:hAnsi="Verdana" w:cs="Arial"/>
                <w:sz w:val="20"/>
                <w:szCs w:val="20"/>
                <w:lang w:val="en-US"/>
              </w:rPr>
              <w:t xml:space="preserve"> LDAP </w:t>
            </w:r>
            <w:proofErr w:type="spellStart"/>
            <w:r w:rsidRPr="004654D9">
              <w:rPr>
                <w:rFonts w:ascii="Verdana" w:hAnsi="Verdana" w:cs="Arial"/>
                <w:sz w:val="20"/>
                <w:szCs w:val="20"/>
                <w:lang w:val="en-US"/>
              </w:rPr>
              <w:t>Usr</w:t>
            </w:r>
            <w:proofErr w:type="spellEnd"/>
            <w:r w:rsidRPr="004654D9">
              <w:rPr>
                <w:rFonts w:ascii="Verdana" w:hAnsi="Verdana" w:cs="Arial"/>
                <w:sz w:val="20"/>
                <w:szCs w:val="20"/>
                <w:lang w:val="en-US"/>
              </w:rPr>
              <w:t xml:space="preserve"> SW E-LTU</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rPr>
            </w:pPr>
            <w:r w:rsidRPr="004654D9">
              <w:rPr>
                <w:rFonts w:ascii="Verdana" w:hAnsi="Verdana" w:cs="Arial"/>
                <w:bCs/>
                <w:sz w:val="20"/>
                <w:szCs w:val="20"/>
              </w:rPr>
              <w:t>202</w:t>
            </w:r>
          </w:p>
        </w:tc>
      </w:tr>
      <w:tr w:rsidR="00254D54" w:rsidRPr="002A4F9D" w:rsidTr="00C66EC2">
        <w:trPr>
          <w:trHeight w:val="340"/>
          <w:jc w:val="center"/>
        </w:trPr>
        <w:tc>
          <w:tcPr>
            <w:tcW w:w="8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t>6</w:t>
            </w:r>
          </w:p>
        </w:tc>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T5001DAE</w:t>
            </w:r>
          </w:p>
        </w:tc>
        <w:tc>
          <w:tcPr>
            <w:tcW w:w="47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HP SM 9.20 Pol SW E-Media</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rPr>
            </w:pPr>
            <w:r w:rsidRPr="004654D9">
              <w:rPr>
                <w:rFonts w:ascii="Verdana" w:hAnsi="Verdana" w:cs="Arial"/>
                <w:bCs/>
                <w:sz w:val="20"/>
                <w:szCs w:val="20"/>
              </w:rPr>
              <w:t>1</w:t>
            </w:r>
          </w:p>
        </w:tc>
      </w:tr>
      <w:tr w:rsidR="00254D54" w:rsidRPr="002A4F9D" w:rsidTr="00C66EC2">
        <w:trPr>
          <w:trHeight w:val="340"/>
          <w:jc w:val="center"/>
        </w:trPr>
        <w:tc>
          <w:tcPr>
            <w:tcW w:w="84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t>7</w:t>
            </w:r>
          </w:p>
        </w:tc>
        <w:tc>
          <w:tcPr>
            <w:tcW w:w="180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T5015AAE</w:t>
            </w:r>
          </w:p>
        </w:tc>
        <w:tc>
          <w:tcPr>
            <w:tcW w:w="4711"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 xml:space="preserve">HP SM Foundation </w:t>
            </w:r>
            <w:proofErr w:type="spellStart"/>
            <w:r w:rsidRPr="004654D9">
              <w:rPr>
                <w:rFonts w:ascii="Verdana" w:hAnsi="Verdana" w:cs="Arial"/>
                <w:sz w:val="20"/>
                <w:szCs w:val="20"/>
                <w:lang w:val="en-US"/>
              </w:rPr>
              <w:t>Nmd</w:t>
            </w:r>
            <w:proofErr w:type="spellEnd"/>
            <w:r w:rsidRPr="004654D9">
              <w:rPr>
                <w:rFonts w:ascii="Verdana" w:hAnsi="Verdana" w:cs="Arial"/>
                <w:sz w:val="20"/>
                <w:szCs w:val="20"/>
                <w:lang w:val="en-US"/>
              </w:rPr>
              <w:t xml:space="preserve"> </w:t>
            </w:r>
            <w:proofErr w:type="spellStart"/>
            <w:r w:rsidRPr="004654D9">
              <w:rPr>
                <w:rFonts w:ascii="Verdana" w:hAnsi="Verdana" w:cs="Arial"/>
                <w:sz w:val="20"/>
                <w:szCs w:val="20"/>
                <w:lang w:val="en-US"/>
              </w:rPr>
              <w:t>Usr</w:t>
            </w:r>
            <w:proofErr w:type="spellEnd"/>
            <w:r w:rsidRPr="004654D9">
              <w:rPr>
                <w:rFonts w:ascii="Verdana" w:hAnsi="Verdana" w:cs="Arial"/>
                <w:sz w:val="20"/>
                <w:szCs w:val="20"/>
                <w:lang w:val="en-US"/>
              </w:rPr>
              <w:t xml:space="preserve"> SW E-LTU</w:t>
            </w:r>
          </w:p>
        </w:tc>
        <w:tc>
          <w:tcPr>
            <w:tcW w:w="993"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rPr>
            </w:pPr>
            <w:r w:rsidRPr="004654D9">
              <w:rPr>
                <w:rFonts w:ascii="Verdana" w:hAnsi="Verdana" w:cs="Arial"/>
                <w:bCs/>
                <w:sz w:val="20"/>
                <w:szCs w:val="20"/>
              </w:rPr>
              <w:t>54</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lastRenderedPageBreak/>
              <w:t>8</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T5017AAE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 xml:space="preserve">HP SM Help Desk </w:t>
            </w:r>
            <w:proofErr w:type="spellStart"/>
            <w:r w:rsidRPr="004654D9">
              <w:rPr>
                <w:rFonts w:ascii="Verdana" w:hAnsi="Verdana" w:cs="Arial"/>
                <w:sz w:val="20"/>
                <w:szCs w:val="20"/>
                <w:lang w:val="en-US"/>
              </w:rPr>
              <w:t>Nmd</w:t>
            </w:r>
            <w:proofErr w:type="spellEnd"/>
            <w:r w:rsidRPr="004654D9">
              <w:rPr>
                <w:rFonts w:ascii="Verdana" w:hAnsi="Verdana" w:cs="Arial"/>
                <w:sz w:val="20"/>
                <w:szCs w:val="20"/>
                <w:lang w:val="en-US"/>
              </w:rPr>
              <w:t xml:space="preserve"> </w:t>
            </w:r>
            <w:proofErr w:type="spellStart"/>
            <w:r w:rsidRPr="004654D9">
              <w:rPr>
                <w:rFonts w:ascii="Verdana" w:hAnsi="Verdana" w:cs="Arial"/>
                <w:sz w:val="20"/>
                <w:szCs w:val="20"/>
                <w:lang w:val="en-US"/>
              </w:rPr>
              <w:t>Usr</w:t>
            </w:r>
            <w:proofErr w:type="spellEnd"/>
            <w:r w:rsidRPr="004654D9">
              <w:rPr>
                <w:rFonts w:ascii="Verdana" w:hAnsi="Verdana" w:cs="Arial"/>
                <w:sz w:val="20"/>
                <w:szCs w:val="20"/>
                <w:lang w:val="en-US"/>
              </w:rPr>
              <w:t xml:space="preserve"> SW E-LTU</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rPr>
            </w:pPr>
            <w:r w:rsidRPr="004654D9">
              <w:rPr>
                <w:rFonts w:ascii="Verdana" w:hAnsi="Verdana" w:cs="Arial"/>
                <w:bCs/>
                <w:sz w:val="20"/>
                <w:szCs w:val="20"/>
              </w:rPr>
              <w:t>35</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t>9</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T9390AAE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HP UCMDB Free Entitlement SW E-LTU</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rPr>
            </w:pPr>
            <w:r w:rsidRPr="004654D9">
              <w:rPr>
                <w:rFonts w:ascii="Verdana" w:hAnsi="Verdana" w:cs="Arial"/>
                <w:bCs/>
                <w:sz w:val="20"/>
                <w:szCs w:val="20"/>
              </w:rPr>
              <w:t>1</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t>10</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T9496AAE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 xml:space="preserve">HP SM Starter Suite </w:t>
            </w:r>
            <w:proofErr w:type="spellStart"/>
            <w:r w:rsidRPr="004654D9">
              <w:rPr>
                <w:rFonts w:ascii="Verdana" w:hAnsi="Verdana" w:cs="Arial"/>
                <w:sz w:val="20"/>
                <w:szCs w:val="20"/>
                <w:lang w:val="en-US"/>
              </w:rPr>
              <w:t>Nmd</w:t>
            </w:r>
            <w:proofErr w:type="spellEnd"/>
            <w:r w:rsidRPr="004654D9">
              <w:rPr>
                <w:rFonts w:ascii="Verdana" w:hAnsi="Verdana" w:cs="Arial"/>
                <w:sz w:val="20"/>
                <w:szCs w:val="20"/>
                <w:lang w:val="en-US"/>
              </w:rPr>
              <w:t xml:space="preserve"> </w:t>
            </w:r>
            <w:proofErr w:type="spellStart"/>
            <w:r w:rsidRPr="004654D9">
              <w:rPr>
                <w:rFonts w:ascii="Verdana" w:hAnsi="Verdana" w:cs="Arial"/>
                <w:sz w:val="20"/>
                <w:szCs w:val="20"/>
                <w:lang w:val="en-US"/>
              </w:rPr>
              <w:t>Usr</w:t>
            </w:r>
            <w:proofErr w:type="spellEnd"/>
            <w:r w:rsidRPr="004654D9">
              <w:rPr>
                <w:rFonts w:ascii="Verdana" w:hAnsi="Verdana" w:cs="Arial"/>
                <w:sz w:val="20"/>
                <w:szCs w:val="20"/>
                <w:lang w:val="en-US"/>
              </w:rPr>
              <w:t xml:space="preserve"> SW E-LTU</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rPr>
            </w:pPr>
            <w:r w:rsidRPr="004654D9">
              <w:rPr>
                <w:rFonts w:ascii="Verdana" w:hAnsi="Verdana" w:cs="Arial"/>
                <w:bCs/>
                <w:sz w:val="20"/>
                <w:szCs w:val="20"/>
              </w:rPr>
              <w:t>1</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sz w:val="20"/>
                <w:szCs w:val="20"/>
              </w:rPr>
            </w:pPr>
            <w:r w:rsidRPr="004654D9">
              <w:rPr>
                <w:rFonts w:ascii="Verdana" w:hAnsi="Verdana" w:cs="Arial"/>
                <w:sz w:val="20"/>
                <w:szCs w:val="20"/>
              </w:rPr>
              <w:t>11</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rPr>
            </w:pPr>
            <w:r w:rsidRPr="004654D9">
              <w:rPr>
                <w:rFonts w:ascii="Verdana" w:hAnsi="Verdana" w:cs="Arial"/>
                <w:sz w:val="20"/>
                <w:szCs w:val="20"/>
              </w:rPr>
              <w:t>TB721AAE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Fonts w:ascii="Verdana" w:hAnsi="Verdana" w:cs="Arial"/>
                <w:sz w:val="20"/>
                <w:szCs w:val="20"/>
                <w:lang w:val="en-US"/>
              </w:rPr>
            </w:pPr>
            <w:r w:rsidRPr="004654D9">
              <w:rPr>
                <w:rFonts w:ascii="Verdana" w:hAnsi="Verdana" w:cs="Arial"/>
                <w:sz w:val="20"/>
                <w:szCs w:val="20"/>
                <w:lang w:val="en-US"/>
              </w:rPr>
              <w:t xml:space="preserve">HP SM Enterprise Suite </w:t>
            </w:r>
            <w:proofErr w:type="spellStart"/>
            <w:r w:rsidRPr="004654D9">
              <w:rPr>
                <w:rFonts w:ascii="Verdana" w:hAnsi="Verdana" w:cs="Arial"/>
                <w:sz w:val="20"/>
                <w:szCs w:val="20"/>
                <w:lang w:val="en-US"/>
              </w:rPr>
              <w:t>Nmd</w:t>
            </w:r>
            <w:proofErr w:type="spellEnd"/>
            <w:r w:rsidRPr="004654D9">
              <w:rPr>
                <w:rFonts w:ascii="Verdana" w:hAnsi="Verdana" w:cs="Arial"/>
                <w:sz w:val="20"/>
                <w:szCs w:val="20"/>
                <w:lang w:val="en-US"/>
              </w:rPr>
              <w:t xml:space="preserve"> User SW E-LTU</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Fonts w:ascii="Verdana" w:hAnsi="Verdana" w:cs="Arial"/>
                <w:bCs/>
                <w:sz w:val="20"/>
                <w:szCs w:val="20"/>
                <w:lang w:val="en-US"/>
              </w:rPr>
            </w:pPr>
            <w:r w:rsidRPr="004654D9">
              <w:rPr>
                <w:rFonts w:ascii="Verdana" w:hAnsi="Verdana" w:cs="Arial"/>
                <w:bCs/>
                <w:sz w:val="20"/>
                <w:szCs w:val="20"/>
                <w:lang w:val="en-US"/>
              </w:rPr>
              <w:t>1</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Style w:val="FontStyle46"/>
                <w:rFonts w:ascii="Verdana" w:hAnsi="Verdana" w:cs="Arial"/>
                <w:sz w:val="20"/>
                <w:szCs w:val="20"/>
              </w:rPr>
            </w:pPr>
            <w:r w:rsidRPr="004654D9">
              <w:rPr>
                <w:rStyle w:val="FontStyle46"/>
                <w:rFonts w:ascii="Verdana" w:hAnsi="Verdana" w:cs="Arial"/>
                <w:sz w:val="20"/>
                <w:szCs w:val="20"/>
              </w:rPr>
              <w:t>12</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Style w:val="FontStyle46"/>
                <w:rFonts w:ascii="Verdana" w:hAnsi="Verdana" w:cs="Arial"/>
                <w:sz w:val="20"/>
                <w:szCs w:val="20"/>
              </w:rPr>
            </w:pPr>
            <w:r w:rsidRPr="004654D9">
              <w:rPr>
                <w:rStyle w:val="FontStyle46"/>
                <w:rFonts w:ascii="Verdana" w:hAnsi="Verdana" w:cs="Arial"/>
                <w:sz w:val="20"/>
                <w:szCs w:val="20"/>
              </w:rPr>
              <w:t>T5014AAE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Style w:val="FontStyle46"/>
                <w:rFonts w:ascii="Verdana" w:hAnsi="Verdana" w:cs="Arial"/>
                <w:sz w:val="20"/>
                <w:szCs w:val="20"/>
                <w:lang w:val="en-US"/>
              </w:rPr>
            </w:pPr>
            <w:r w:rsidRPr="004654D9">
              <w:rPr>
                <w:rStyle w:val="FontStyle46"/>
                <w:rFonts w:ascii="Verdana" w:hAnsi="Verdana" w:cs="Arial"/>
                <w:sz w:val="20"/>
                <w:szCs w:val="20"/>
                <w:lang w:val="en-US"/>
              </w:rPr>
              <w:t xml:space="preserve">HP SM Foundation Flt </w:t>
            </w:r>
            <w:proofErr w:type="spellStart"/>
            <w:r w:rsidRPr="004654D9">
              <w:rPr>
                <w:rStyle w:val="FontStyle46"/>
                <w:rFonts w:ascii="Verdana" w:hAnsi="Verdana" w:cs="Arial"/>
                <w:sz w:val="20"/>
                <w:szCs w:val="20"/>
                <w:lang w:val="en-US"/>
              </w:rPr>
              <w:t>Usr</w:t>
            </w:r>
            <w:proofErr w:type="spellEnd"/>
            <w:r w:rsidRPr="004654D9">
              <w:rPr>
                <w:rStyle w:val="FontStyle46"/>
                <w:rFonts w:ascii="Verdana" w:hAnsi="Verdana" w:cs="Arial"/>
                <w:sz w:val="20"/>
                <w:szCs w:val="20"/>
                <w:lang w:val="en-US"/>
              </w:rPr>
              <w:t xml:space="preserve"> SW E-LTU</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Style w:val="FontStyle46"/>
                <w:rFonts w:ascii="Verdana" w:hAnsi="Verdana" w:cs="Arial"/>
                <w:bCs/>
                <w:sz w:val="20"/>
                <w:szCs w:val="20"/>
              </w:rPr>
            </w:pPr>
            <w:r w:rsidRPr="004654D9">
              <w:rPr>
                <w:rStyle w:val="FontStyle46"/>
                <w:rFonts w:ascii="Verdana" w:hAnsi="Verdana" w:cs="Arial"/>
                <w:sz w:val="20"/>
                <w:szCs w:val="20"/>
              </w:rPr>
              <w:t>123</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Style w:val="FontStyle46"/>
                <w:rFonts w:ascii="Verdana" w:hAnsi="Verdana" w:cs="Arial"/>
                <w:sz w:val="20"/>
                <w:szCs w:val="20"/>
              </w:rPr>
            </w:pPr>
            <w:r w:rsidRPr="004654D9">
              <w:rPr>
                <w:rStyle w:val="FontStyle46"/>
                <w:rFonts w:ascii="Verdana" w:hAnsi="Verdana" w:cs="Arial"/>
                <w:sz w:val="20"/>
                <w:szCs w:val="20"/>
              </w:rPr>
              <w:t>13</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Style w:val="FontStyle46"/>
                <w:rFonts w:ascii="Verdana" w:hAnsi="Verdana" w:cs="Arial"/>
                <w:sz w:val="20"/>
                <w:szCs w:val="20"/>
              </w:rPr>
            </w:pPr>
            <w:r w:rsidRPr="004654D9">
              <w:rPr>
                <w:rStyle w:val="FontStyle46"/>
                <w:rFonts w:ascii="Verdana" w:hAnsi="Verdana" w:cs="Arial"/>
                <w:sz w:val="20"/>
                <w:szCs w:val="20"/>
              </w:rPr>
              <w:t>T5016AAE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Style w:val="FontStyle46"/>
                <w:rFonts w:ascii="Verdana" w:hAnsi="Verdana" w:cs="Arial"/>
                <w:sz w:val="20"/>
                <w:szCs w:val="20"/>
                <w:lang w:val="en-US"/>
              </w:rPr>
            </w:pPr>
            <w:r w:rsidRPr="004654D9">
              <w:rPr>
                <w:rStyle w:val="FontStyle46"/>
                <w:rFonts w:ascii="Verdana" w:hAnsi="Verdana" w:cs="Arial"/>
                <w:sz w:val="20"/>
                <w:szCs w:val="20"/>
                <w:lang w:val="en-US"/>
              </w:rPr>
              <w:t xml:space="preserve">HP SM Help Desk Flt </w:t>
            </w:r>
            <w:proofErr w:type="spellStart"/>
            <w:r w:rsidRPr="004654D9">
              <w:rPr>
                <w:rStyle w:val="FontStyle46"/>
                <w:rFonts w:ascii="Verdana" w:hAnsi="Verdana" w:cs="Arial"/>
                <w:sz w:val="20"/>
                <w:szCs w:val="20"/>
                <w:lang w:val="en-US"/>
              </w:rPr>
              <w:t>Usr</w:t>
            </w:r>
            <w:proofErr w:type="spellEnd"/>
            <w:r w:rsidRPr="004654D9">
              <w:rPr>
                <w:rStyle w:val="FontStyle46"/>
                <w:rFonts w:ascii="Verdana" w:hAnsi="Verdana" w:cs="Arial"/>
                <w:sz w:val="20"/>
                <w:szCs w:val="20"/>
                <w:lang w:val="en-US"/>
              </w:rPr>
              <w:t xml:space="preserve"> SW E-LTU</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Style w:val="FontStyle46"/>
                <w:rFonts w:ascii="Verdana" w:hAnsi="Verdana" w:cs="Arial"/>
                <w:bCs/>
                <w:sz w:val="20"/>
                <w:szCs w:val="20"/>
              </w:rPr>
            </w:pPr>
            <w:r w:rsidRPr="004654D9">
              <w:rPr>
                <w:rStyle w:val="FontStyle46"/>
                <w:rFonts w:ascii="Verdana" w:hAnsi="Verdana" w:cs="Arial"/>
                <w:sz w:val="20"/>
                <w:szCs w:val="20"/>
              </w:rPr>
              <w:t>123</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Style w:val="FontStyle46"/>
                <w:rFonts w:ascii="Verdana" w:hAnsi="Verdana" w:cs="Arial"/>
                <w:sz w:val="20"/>
                <w:szCs w:val="20"/>
              </w:rPr>
            </w:pPr>
            <w:r w:rsidRPr="004654D9">
              <w:rPr>
                <w:rStyle w:val="FontStyle46"/>
                <w:rFonts w:ascii="Verdana" w:hAnsi="Verdana" w:cs="Arial"/>
                <w:sz w:val="20"/>
                <w:szCs w:val="20"/>
              </w:rPr>
              <w:t>14</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Style w:val="FontStyle46"/>
                <w:rFonts w:ascii="Verdana" w:hAnsi="Verdana" w:cs="Arial"/>
                <w:sz w:val="20"/>
                <w:szCs w:val="20"/>
              </w:rPr>
            </w:pPr>
            <w:r w:rsidRPr="004654D9">
              <w:rPr>
                <w:rStyle w:val="FontStyle46"/>
                <w:rFonts w:ascii="Verdana" w:hAnsi="Verdana" w:cs="Arial"/>
                <w:sz w:val="20"/>
                <w:szCs w:val="20"/>
              </w:rPr>
              <w:t>TD741AAE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Style w:val="FontStyle46"/>
                <w:rFonts w:ascii="Verdana" w:hAnsi="Verdana" w:cs="Arial"/>
                <w:sz w:val="20"/>
                <w:szCs w:val="20"/>
                <w:lang w:val="en-US"/>
              </w:rPr>
            </w:pPr>
            <w:r w:rsidRPr="004654D9">
              <w:rPr>
                <w:rStyle w:val="FontStyle46"/>
                <w:rFonts w:ascii="Verdana" w:hAnsi="Verdana" w:cs="Arial"/>
                <w:sz w:val="20"/>
                <w:szCs w:val="20"/>
                <w:lang w:val="en-US"/>
              </w:rPr>
              <w:t xml:space="preserve">HP SM </w:t>
            </w:r>
            <w:proofErr w:type="spellStart"/>
            <w:r w:rsidRPr="004654D9">
              <w:rPr>
                <w:rStyle w:val="FontStyle46"/>
                <w:rFonts w:ascii="Verdana" w:hAnsi="Verdana" w:cs="Arial"/>
                <w:sz w:val="20"/>
                <w:szCs w:val="20"/>
                <w:lang w:val="en-US"/>
              </w:rPr>
              <w:t>Ent</w:t>
            </w:r>
            <w:proofErr w:type="spellEnd"/>
            <w:r w:rsidRPr="004654D9">
              <w:rPr>
                <w:rStyle w:val="FontStyle46"/>
                <w:rFonts w:ascii="Verdana" w:hAnsi="Verdana" w:cs="Arial"/>
                <w:sz w:val="20"/>
                <w:szCs w:val="20"/>
                <w:lang w:val="en-US"/>
              </w:rPr>
              <w:t xml:space="preserve"> </w:t>
            </w:r>
            <w:proofErr w:type="spellStart"/>
            <w:r w:rsidRPr="004654D9">
              <w:rPr>
                <w:rStyle w:val="FontStyle46"/>
                <w:rFonts w:ascii="Verdana" w:hAnsi="Verdana" w:cs="Arial"/>
                <w:sz w:val="20"/>
                <w:szCs w:val="20"/>
                <w:lang w:val="en-US"/>
              </w:rPr>
              <w:t>Ste</w:t>
            </w:r>
            <w:proofErr w:type="spellEnd"/>
            <w:r w:rsidRPr="004654D9">
              <w:rPr>
                <w:rStyle w:val="FontStyle46"/>
                <w:rFonts w:ascii="Verdana" w:hAnsi="Verdana" w:cs="Arial"/>
                <w:sz w:val="20"/>
                <w:szCs w:val="20"/>
                <w:lang w:val="en-US"/>
              </w:rPr>
              <w:t xml:space="preserve"> w C-It KM Flt </w:t>
            </w:r>
            <w:proofErr w:type="spellStart"/>
            <w:r w:rsidRPr="004654D9">
              <w:rPr>
                <w:rStyle w:val="FontStyle46"/>
                <w:rFonts w:ascii="Verdana" w:hAnsi="Verdana" w:cs="Arial"/>
                <w:sz w:val="20"/>
                <w:szCs w:val="20"/>
                <w:lang w:val="en-US"/>
              </w:rPr>
              <w:t>Usr</w:t>
            </w:r>
            <w:proofErr w:type="spellEnd"/>
            <w:r w:rsidRPr="004654D9">
              <w:rPr>
                <w:rStyle w:val="FontStyle46"/>
                <w:rFonts w:ascii="Verdana" w:hAnsi="Verdana" w:cs="Arial"/>
                <w:sz w:val="20"/>
                <w:szCs w:val="20"/>
                <w:lang w:val="en-US"/>
              </w:rPr>
              <w:t xml:space="preserve"> SW E-LTU</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Style w:val="FontStyle46"/>
                <w:rFonts w:ascii="Verdana" w:hAnsi="Verdana" w:cs="Arial"/>
                <w:bCs/>
                <w:sz w:val="20"/>
                <w:szCs w:val="20"/>
              </w:rPr>
            </w:pPr>
            <w:r w:rsidRPr="004654D9">
              <w:rPr>
                <w:rStyle w:val="FontStyle46"/>
                <w:rFonts w:ascii="Verdana" w:hAnsi="Verdana" w:cs="Arial"/>
                <w:sz w:val="20"/>
                <w:szCs w:val="20"/>
              </w:rPr>
              <w:t>20</w:t>
            </w:r>
          </w:p>
        </w:tc>
      </w:tr>
      <w:tr w:rsidR="00254D54" w:rsidRPr="002A4F9D" w:rsidTr="00622F52">
        <w:trPr>
          <w:trHeight w:val="340"/>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Style w:val="FontStyle46"/>
                <w:rFonts w:ascii="Verdana" w:hAnsi="Verdana" w:cs="Arial"/>
                <w:sz w:val="20"/>
                <w:szCs w:val="20"/>
              </w:rPr>
            </w:pPr>
            <w:r w:rsidRPr="004654D9">
              <w:rPr>
                <w:rStyle w:val="FontStyle46"/>
                <w:rFonts w:ascii="Verdana" w:hAnsi="Verdana" w:cs="Arial"/>
                <w:sz w:val="20"/>
                <w:szCs w:val="20"/>
              </w:rPr>
              <w:t>15</w:t>
            </w:r>
          </w:p>
        </w:tc>
        <w:tc>
          <w:tcPr>
            <w:tcW w:w="18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Style w:val="FontStyle46"/>
                <w:rFonts w:ascii="Verdana" w:hAnsi="Verdana" w:cs="Arial"/>
                <w:sz w:val="20"/>
                <w:szCs w:val="20"/>
              </w:rPr>
            </w:pPr>
            <w:r w:rsidRPr="004654D9">
              <w:rPr>
                <w:rStyle w:val="FontStyle46"/>
                <w:rFonts w:ascii="Verdana" w:hAnsi="Verdana" w:cs="Arial"/>
                <w:sz w:val="20"/>
                <w:szCs w:val="20"/>
              </w:rPr>
              <w:t>TA125AAE</w:t>
            </w:r>
          </w:p>
        </w:tc>
        <w:tc>
          <w:tcPr>
            <w:tcW w:w="471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rPr>
                <w:rStyle w:val="FontStyle46"/>
                <w:rFonts w:ascii="Verdana" w:hAnsi="Verdana" w:cs="Arial"/>
                <w:sz w:val="20"/>
                <w:szCs w:val="20"/>
                <w:lang w:val="en-US"/>
              </w:rPr>
            </w:pPr>
            <w:r w:rsidRPr="004654D9">
              <w:rPr>
                <w:rStyle w:val="FontStyle46"/>
                <w:rFonts w:ascii="Verdana" w:hAnsi="Verdana" w:cs="Arial"/>
                <w:sz w:val="20"/>
                <w:szCs w:val="20"/>
                <w:lang w:val="en-US"/>
              </w:rPr>
              <w:t xml:space="preserve">HP SM to SAP Sol Man </w:t>
            </w:r>
            <w:proofErr w:type="spellStart"/>
            <w:r w:rsidRPr="004654D9">
              <w:rPr>
                <w:rStyle w:val="FontStyle46"/>
                <w:rFonts w:ascii="Verdana" w:hAnsi="Verdana" w:cs="Arial"/>
                <w:sz w:val="20"/>
                <w:szCs w:val="20"/>
                <w:lang w:val="en-US"/>
              </w:rPr>
              <w:t>Exch</w:t>
            </w:r>
            <w:proofErr w:type="spellEnd"/>
            <w:r w:rsidRPr="004654D9">
              <w:rPr>
                <w:rStyle w:val="FontStyle46"/>
                <w:rFonts w:ascii="Verdana" w:hAnsi="Verdana" w:cs="Arial"/>
                <w:sz w:val="20"/>
                <w:szCs w:val="20"/>
                <w:lang w:val="en-US"/>
              </w:rPr>
              <w:t xml:space="preserve"> SW E-LTU</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54D54" w:rsidRPr="004654D9" w:rsidRDefault="00254D54" w:rsidP="00622F52">
            <w:pPr>
              <w:spacing w:line="276" w:lineRule="auto"/>
              <w:jc w:val="center"/>
              <w:rPr>
                <w:rStyle w:val="FontStyle46"/>
                <w:rFonts w:ascii="Verdana" w:hAnsi="Verdana" w:cs="Arial"/>
                <w:bCs/>
                <w:sz w:val="20"/>
                <w:szCs w:val="20"/>
              </w:rPr>
            </w:pPr>
            <w:r w:rsidRPr="004654D9">
              <w:rPr>
                <w:rStyle w:val="FontStyle46"/>
                <w:rFonts w:ascii="Verdana" w:hAnsi="Verdana" w:cs="Arial"/>
                <w:sz w:val="20"/>
                <w:szCs w:val="20"/>
              </w:rPr>
              <w:t>1</w:t>
            </w:r>
          </w:p>
        </w:tc>
      </w:tr>
    </w:tbl>
    <w:p w:rsidR="00254D54" w:rsidRPr="004654D9" w:rsidRDefault="00254D54" w:rsidP="00254D54">
      <w:pPr>
        <w:spacing w:before="120" w:after="120"/>
        <w:ind w:left="426"/>
        <w:jc w:val="both"/>
        <w:rPr>
          <w:rFonts w:ascii="Verdana" w:hAnsi="Verdana"/>
          <w:sz w:val="20"/>
          <w:szCs w:val="20"/>
        </w:rPr>
      </w:pPr>
    </w:p>
    <w:p w:rsidR="005A0527" w:rsidRPr="004654D9" w:rsidRDefault="005A0527" w:rsidP="00254D54">
      <w:pPr>
        <w:pStyle w:val="Zwykytekst"/>
        <w:spacing w:before="120" w:after="240"/>
        <w:jc w:val="center"/>
        <w:rPr>
          <w:rFonts w:ascii="Verdana" w:hAnsi="Verdana"/>
          <w:b/>
          <w:color w:val="FF0000"/>
        </w:rPr>
      </w:pPr>
    </w:p>
    <w:sectPr w:rsidR="005A0527" w:rsidRPr="004654D9">
      <w:footerReference w:type="even"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90C" w:rsidRDefault="0029090C" w:rsidP="00850C25">
      <w:r>
        <w:separator/>
      </w:r>
    </w:p>
  </w:endnote>
  <w:endnote w:type="continuationSeparator" w:id="0">
    <w:p w:rsidR="0029090C" w:rsidRDefault="0029090C"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F66" w:rsidRDefault="00FB4F66"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FB4F66" w:rsidRDefault="00FB4F6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F66" w:rsidRPr="005F5C80" w:rsidRDefault="00FB4F66"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8C0724">
      <w:rPr>
        <w:rFonts w:ascii="Verdana" w:hAnsi="Verdana"/>
        <w:noProof/>
        <w:sz w:val="18"/>
        <w:szCs w:val="18"/>
      </w:rPr>
      <w:t>29</w:t>
    </w:r>
    <w:r w:rsidRPr="00990EC8">
      <w:rPr>
        <w:rFonts w:ascii="Verdana" w:hAnsi="Verdana"/>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F66" w:rsidRDefault="00FB4F66"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B4F66" w:rsidRDefault="00FB4F66" w:rsidP="00622F52">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F66" w:rsidRDefault="00FB4F66"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C0724">
      <w:rPr>
        <w:rStyle w:val="Numerstrony"/>
        <w:noProof/>
      </w:rPr>
      <w:t>34</w:t>
    </w:r>
    <w:r>
      <w:rPr>
        <w:rStyle w:val="Numerstrony"/>
      </w:rPr>
      <w:fldChar w:fldCharType="end"/>
    </w:r>
  </w:p>
  <w:p w:rsidR="00FB4F66" w:rsidRDefault="00FB4F66" w:rsidP="00622F5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90C" w:rsidRDefault="0029090C" w:rsidP="00850C25">
      <w:r>
        <w:separator/>
      </w:r>
    </w:p>
  </w:footnote>
  <w:footnote w:type="continuationSeparator" w:id="0">
    <w:p w:rsidR="0029090C" w:rsidRDefault="0029090C"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F4FE7F40"/>
    <w:name w:val="WW8Num7"/>
    <w:lvl w:ilvl="0">
      <w:start w:val="1"/>
      <w:numFmt w:val="decimal"/>
      <w:lvlText w:val="%1."/>
      <w:lvlJc w:val="left"/>
      <w:pPr>
        <w:tabs>
          <w:tab w:val="num" w:pos="1495"/>
        </w:tabs>
        <w:ind w:left="1495"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0D80B4C"/>
    <w:multiLevelType w:val="hybridMultilevel"/>
    <w:tmpl w:val="66AC49B8"/>
    <w:lvl w:ilvl="0" w:tplc="CD04BE10">
      <w:start w:val="1"/>
      <w:numFmt w:val="decimal"/>
      <w:lvlText w:val="%1)"/>
      <w:lvlJc w:val="left"/>
      <w:pPr>
        <w:ind w:left="786" w:hanging="360"/>
      </w:pPr>
      <w:rPr>
        <w:rFonts w:ascii="Verdana" w:hAnsi="Verdana" w:hint="default"/>
        <w:sz w:val="20"/>
      </w:rPr>
    </w:lvl>
    <w:lvl w:ilvl="1" w:tplc="04150019" w:tentative="1">
      <w:start w:val="1"/>
      <w:numFmt w:val="lowerLetter"/>
      <w:lvlText w:val="%2."/>
      <w:lvlJc w:val="left"/>
      <w:pPr>
        <w:ind w:left="1506" w:hanging="360"/>
      </w:pPr>
    </w:lvl>
    <w:lvl w:ilvl="2" w:tplc="6AC20004">
      <w:start w:val="1"/>
      <w:numFmt w:val="lowerLetter"/>
      <w:lvlText w:val="%3)"/>
      <w:lvlJc w:val="right"/>
      <w:pPr>
        <w:ind w:left="2226" w:hanging="180"/>
      </w:pPr>
      <w:rPr>
        <w:rFonts w:ascii="Verdana" w:eastAsia="Calibri" w:hAnsi="Verdana" w:cs="Times New Roman"/>
      </w:r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015C52AB"/>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2692028"/>
    <w:multiLevelType w:val="multilevel"/>
    <w:tmpl w:val="5164FDC0"/>
    <w:lvl w:ilvl="0">
      <w:start w:val="3"/>
      <w:numFmt w:val="decimal"/>
      <w:lvlText w:val="%1."/>
      <w:lvlJc w:val="left"/>
      <w:pPr>
        <w:tabs>
          <w:tab w:val="num" w:pos="397"/>
        </w:tabs>
        <w:ind w:left="397" w:hanging="397"/>
      </w:pPr>
      <w:rPr>
        <w:rFonts w:cs="Times New Roman" w:hint="default"/>
      </w:rPr>
    </w:lvl>
    <w:lvl w:ilvl="1">
      <w:start w:val="1"/>
      <w:numFmt w:val="decimal"/>
      <w:lvlText w:val="%2)"/>
      <w:lvlJc w:val="left"/>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rPr>
        <w:rFonts w:cs="Times New Roman" w:hint="default"/>
      </w:rPr>
    </w:lvl>
    <w:lvl w:ilvl="4">
      <w:start w:val="1"/>
      <w:numFmt w:val="decimal"/>
      <w:suff w:val="nothing"/>
      <w:lvlText w:val="%5."/>
      <w:lvlJc w:val="left"/>
      <w:rPr>
        <w:rFonts w:cs="Times New Roman" w:hint="default"/>
      </w:rPr>
    </w:lvl>
    <w:lvl w:ilvl="5">
      <w:start w:val="1"/>
      <w:numFmt w:val="decimal"/>
      <w:suff w:val="nothing"/>
      <w:lvlText w:val="%6."/>
      <w:lvlJc w:val="left"/>
      <w:rPr>
        <w:rFonts w:cs="Times New Roman" w:hint="default"/>
      </w:rPr>
    </w:lvl>
    <w:lvl w:ilvl="6">
      <w:start w:val="1"/>
      <w:numFmt w:val="decimal"/>
      <w:suff w:val="nothing"/>
      <w:lvlText w:val="%7."/>
      <w:lvlJc w:val="left"/>
      <w:rPr>
        <w:rFonts w:cs="Times New Roman" w:hint="default"/>
      </w:rPr>
    </w:lvl>
    <w:lvl w:ilvl="7">
      <w:start w:val="1"/>
      <w:numFmt w:val="decimal"/>
      <w:suff w:val="nothing"/>
      <w:lvlText w:val="%8."/>
      <w:lvlJc w:val="left"/>
      <w:rPr>
        <w:rFonts w:cs="Times New Roman" w:hint="default"/>
      </w:rPr>
    </w:lvl>
    <w:lvl w:ilvl="8">
      <w:start w:val="1"/>
      <w:numFmt w:val="decimal"/>
      <w:suff w:val="nothing"/>
      <w:lvlText w:val="%9."/>
      <w:lvlJc w:val="left"/>
      <w:rPr>
        <w:rFonts w:cs="Times New Roman" w:hint="default"/>
      </w:rPr>
    </w:lvl>
  </w:abstractNum>
  <w:abstractNum w:abstractNumId="29">
    <w:nsid w:val="02F23809"/>
    <w:multiLevelType w:val="multilevel"/>
    <w:tmpl w:val="6828453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numFmt w:val="none"/>
      <w:lvlText w:val=""/>
      <w:lvlJc w:val="left"/>
      <w:pPr>
        <w:tabs>
          <w:tab w:val="num" w:pos="360"/>
        </w:tabs>
      </w:pPr>
    </w:lvl>
    <w:lvl w:ilvl="6">
      <w:numFmt w:val="none"/>
      <w:lvlText w:val=""/>
      <w:lvlJc w:val="left"/>
      <w:pPr>
        <w:tabs>
          <w:tab w:val="num" w:pos="360"/>
        </w:tabs>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8AA1F5F"/>
    <w:multiLevelType w:val="hybridMultilevel"/>
    <w:tmpl w:val="566AB7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B62638B"/>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32">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3">
    <w:nsid w:val="0DE65128"/>
    <w:multiLevelType w:val="multilevel"/>
    <w:tmpl w:val="D986892C"/>
    <w:lvl w:ilvl="0">
      <w:start w:val="1"/>
      <w:numFmt w:val="decimal"/>
      <w:lvlText w:val="%1."/>
      <w:lvlJc w:val="left"/>
      <w:pPr>
        <w:tabs>
          <w:tab w:val="num" w:pos="1146"/>
        </w:tabs>
        <w:ind w:left="1146" w:hanging="720"/>
      </w:pPr>
      <w:rPr>
        <w:rFonts w:ascii="Times New Roman" w:eastAsia="Times New Roman" w:hAnsi="Times New Roman" w:cs="Times New Roman"/>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Times New Roman" w:eastAsia="Times New Roman" w:hAnsi="Times New Roman" w:cs="Times New Roman"/>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34">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5">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14DC5E70"/>
    <w:multiLevelType w:val="multilevel"/>
    <w:tmpl w:val="15ACD84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val="0"/>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7">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8">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9">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1">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3">
    <w:nsid w:val="1C900638"/>
    <w:multiLevelType w:val="hybridMultilevel"/>
    <w:tmpl w:val="78FE247A"/>
    <w:lvl w:ilvl="0" w:tplc="496C0E16">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CFB7E52"/>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45">
    <w:nsid w:val="20D128B1"/>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7">
    <w:nsid w:val="22BA63CC"/>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48">
    <w:nsid w:val="25113A6A"/>
    <w:multiLevelType w:val="multilevel"/>
    <w:tmpl w:val="103C0C08"/>
    <w:lvl w:ilvl="0">
      <w:start w:val="1"/>
      <w:numFmt w:val="decimal"/>
      <w:lvlText w:val="%1."/>
      <w:lvlJc w:val="left"/>
      <w:pPr>
        <w:ind w:left="720" w:hanging="36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9">
    <w:nsid w:val="2B220459"/>
    <w:multiLevelType w:val="hybridMultilevel"/>
    <w:tmpl w:val="16B45048"/>
    <w:lvl w:ilvl="0" w:tplc="04150001">
      <w:start w:val="1"/>
      <w:numFmt w:val="bullet"/>
      <w:lvlText w:val=""/>
      <w:lvlJc w:val="left"/>
      <w:pPr>
        <w:ind w:left="765" w:hanging="360"/>
      </w:pPr>
      <w:rPr>
        <w:rFonts w:ascii="Symbol" w:hAnsi="Symbol" w:hint="default"/>
      </w:rPr>
    </w:lvl>
    <w:lvl w:ilvl="1" w:tplc="04150003">
      <w:start w:val="1"/>
      <w:numFmt w:val="bullet"/>
      <w:lvlText w:val="o"/>
      <w:lvlJc w:val="left"/>
      <w:pPr>
        <w:ind w:left="1485" w:hanging="360"/>
      </w:pPr>
      <w:rPr>
        <w:rFonts w:ascii="Courier New" w:hAnsi="Courier New" w:cs="Courier New" w:hint="default"/>
      </w:rPr>
    </w:lvl>
    <w:lvl w:ilvl="2" w:tplc="04150005">
      <w:start w:val="1"/>
      <w:numFmt w:val="bullet"/>
      <w:lvlText w:val=""/>
      <w:lvlJc w:val="left"/>
      <w:pPr>
        <w:ind w:left="2205" w:hanging="360"/>
      </w:pPr>
      <w:rPr>
        <w:rFonts w:ascii="Wingdings" w:hAnsi="Wingdings" w:hint="default"/>
      </w:rPr>
    </w:lvl>
    <w:lvl w:ilvl="3" w:tplc="04150001">
      <w:start w:val="1"/>
      <w:numFmt w:val="bullet"/>
      <w:lvlText w:val=""/>
      <w:lvlJc w:val="left"/>
      <w:pPr>
        <w:ind w:left="2925" w:hanging="360"/>
      </w:pPr>
      <w:rPr>
        <w:rFonts w:ascii="Symbol" w:hAnsi="Symbol" w:hint="default"/>
      </w:rPr>
    </w:lvl>
    <w:lvl w:ilvl="4" w:tplc="04150003">
      <w:start w:val="1"/>
      <w:numFmt w:val="bullet"/>
      <w:lvlText w:val="o"/>
      <w:lvlJc w:val="left"/>
      <w:pPr>
        <w:ind w:left="3645" w:hanging="360"/>
      </w:pPr>
      <w:rPr>
        <w:rFonts w:ascii="Courier New" w:hAnsi="Courier New" w:cs="Courier New" w:hint="default"/>
      </w:rPr>
    </w:lvl>
    <w:lvl w:ilvl="5" w:tplc="04150005">
      <w:start w:val="1"/>
      <w:numFmt w:val="bullet"/>
      <w:lvlText w:val=""/>
      <w:lvlJc w:val="left"/>
      <w:pPr>
        <w:ind w:left="4365" w:hanging="360"/>
      </w:pPr>
      <w:rPr>
        <w:rFonts w:ascii="Wingdings" w:hAnsi="Wingdings" w:hint="default"/>
      </w:rPr>
    </w:lvl>
    <w:lvl w:ilvl="6" w:tplc="04150001">
      <w:start w:val="1"/>
      <w:numFmt w:val="bullet"/>
      <w:lvlText w:val=""/>
      <w:lvlJc w:val="left"/>
      <w:pPr>
        <w:ind w:left="5085" w:hanging="360"/>
      </w:pPr>
      <w:rPr>
        <w:rFonts w:ascii="Symbol" w:hAnsi="Symbol" w:hint="default"/>
      </w:rPr>
    </w:lvl>
    <w:lvl w:ilvl="7" w:tplc="04150003">
      <w:start w:val="1"/>
      <w:numFmt w:val="bullet"/>
      <w:lvlText w:val="o"/>
      <w:lvlJc w:val="left"/>
      <w:pPr>
        <w:ind w:left="5805" w:hanging="360"/>
      </w:pPr>
      <w:rPr>
        <w:rFonts w:ascii="Courier New" w:hAnsi="Courier New" w:cs="Courier New" w:hint="default"/>
      </w:rPr>
    </w:lvl>
    <w:lvl w:ilvl="8" w:tplc="04150005">
      <w:start w:val="1"/>
      <w:numFmt w:val="bullet"/>
      <w:lvlText w:val=""/>
      <w:lvlJc w:val="left"/>
      <w:pPr>
        <w:ind w:left="6525" w:hanging="360"/>
      </w:pPr>
      <w:rPr>
        <w:rFonts w:ascii="Wingdings" w:hAnsi="Wingdings" w:hint="default"/>
      </w:rPr>
    </w:lvl>
  </w:abstractNum>
  <w:abstractNum w:abstractNumId="5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51">
    <w:nsid w:val="2FD37E8E"/>
    <w:multiLevelType w:val="singleLevel"/>
    <w:tmpl w:val="B8C2716C"/>
    <w:lvl w:ilvl="0">
      <w:start w:val="1"/>
      <w:numFmt w:val="decimal"/>
      <w:lvlText w:val="%1."/>
      <w:lvlJc w:val="left"/>
      <w:pPr>
        <w:tabs>
          <w:tab w:val="num" w:pos="360"/>
        </w:tabs>
        <w:ind w:left="360" w:hanging="360"/>
      </w:pPr>
    </w:lvl>
  </w:abstractNum>
  <w:abstractNum w:abstractNumId="52">
    <w:nsid w:val="33AF0540"/>
    <w:multiLevelType w:val="hybridMultilevel"/>
    <w:tmpl w:val="02E0BC2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34431A72"/>
    <w:multiLevelType w:val="hybridMultilevel"/>
    <w:tmpl w:val="95C8874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5">
    <w:nsid w:val="37D6466A"/>
    <w:multiLevelType w:val="multilevel"/>
    <w:tmpl w:val="0FD2714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color w:val="FF0000"/>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6">
    <w:nsid w:val="41DF49BD"/>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57">
    <w:nsid w:val="436F2F9B"/>
    <w:multiLevelType w:val="singleLevel"/>
    <w:tmpl w:val="84E0E72C"/>
    <w:lvl w:ilvl="0">
      <w:start w:val="1"/>
      <w:numFmt w:val="decimal"/>
      <w:lvlText w:val="%1."/>
      <w:lvlJc w:val="left"/>
      <w:pPr>
        <w:tabs>
          <w:tab w:val="num" w:pos="360"/>
        </w:tabs>
        <w:ind w:left="360" w:hanging="360"/>
      </w:pPr>
    </w:lvl>
  </w:abstractNum>
  <w:abstractNum w:abstractNumId="5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0">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61">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62">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3">
    <w:nsid w:val="4F3572AA"/>
    <w:multiLevelType w:val="multilevel"/>
    <w:tmpl w:val="D0B2BC4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4">
    <w:nsid w:val="4F5F397E"/>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nsid w:val="521828FB"/>
    <w:multiLevelType w:val="multilevel"/>
    <w:tmpl w:val="15ACD84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val="0"/>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66">
    <w:nsid w:val="52346B2D"/>
    <w:multiLevelType w:val="hybridMultilevel"/>
    <w:tmpl w:val="E3D04AE6"/>
    <w:lvl w:ilvl="0" w:tplc="C54A5950">
      <w:start w:val="1"/>
      <w:numFmt w:val="decimal"/>
      <w:lvlText w:val="3.%1."/>
      <w:lvlJc w:val="left"/>
      <w:pPr>
        <w:ind w:left="1087" w:hanging="360"/>
      </w:pPr>
      <w:rPr>
        <w:rFonts w:hint="default"/>
      </w:rPr>
    </w:lvl>
    <w:lvl w:ilvl="1" w:tplc="04150019" w:tentative="1">
      <w:start w:val="1"/>
      <w:numFmt w:val="lowerLetter"/>
      <w:lvlText w:val="%2."/>
      <w:lvlJc w:val="left"/>
      <w:pPr>
        <w:ind w:left="1807" w:hanging="360"/>
      </w:pPr>
    </w:lvl>
    <w:lvl w:ilvl="2" w:tplc="0415001B" w:tentative="1">
      <w:start w:val="1"/>
      <w:numFmt w:val="lowerRoman"/>
      <w:lvlText w:val="%3."/>
      <w:lvlJc w:val="right"/>
      <w:pPr>
        <w:ind w:left="2527" w:hanging="180"/>
      </w:pPr>
    </w:lvl>
    <w:lvl w:ilvl="3" w:tplc="0415000F" w:tentative="1">
      <w:start w:val="1"/>
      <w:numFmt w:val="decimal"/>
      <w:lvlText w:val="%4."/>
      <w:lvlJc w:val="left"/>
      <w:pPr>
        <w:ind w:left="3247" w:hanging="360"/>
      </w:pPr>
    </w:lvl>
    <w:lvl w:ilvl="4" w:tplc="04150019" w:tentative="1">
      <w:start w:val="1"/>
      <w:numFmt w:val="lowerLetter"/>
      <w:lvlText w:val="%5."/>
      <w:lvlJc w:val="left"/>
      <w:pPr>
        <w:ind w:left="3967" w:hanging="360"/>
      </w:pPr>
    </w:lvl>
    <w:lvl w:ilvl="5" w:tplc="0415001B" w:tentative="1">
      <w:start w:val="1"/>
      <w:numFmt w:val="lowerRoman"/>
      <w:lvlText w:val="%6."/>
      <w:lvlJc w:val="right"/>
      <w:pPr>
        <w:ind w:left="4687" w:hanging="180"/>
      </w:pPr>
    </w:lvl>
    <w:lvl w:ilvl="6" w:tplc="0415000F" w:tentative="1">
      <w:start w:val="1"/>
      <w:numFmt w:val="decimal"/>
      <w:lvlText w:val="%7."/>
      <w:lvlJc w:val="left"/>
      <w:pPr>
        <w:ind w:left="5407" w:hanging="360"/>
      </w:pPr>
    </w:lvl>
    <w:lvl w:ilvl="7" w:tplc="04150019" w:tentative="1">
      <w:start w:val="1"/>
      <w:numFmt w:val="lowerLetter"/>
      <w:lvlText w:val="%8."/>
      <w:lvlJc w:val="left"/>
      <w:pPr>
        <w:ind w:left="6127" w:hanging="360"/>
      </w:pPr>
    </w:lvl>
    <w:lvl w:ilvl="8" w:tplc="0415001B" w:tentative="1">
      <w:start w:val="1"/>
      <w:numFmt w:val="lowerRoman"/>
      <w:lvlText w:val="%9."/>
      <w:lvlJc w:val="right"/>
      <w:pPr>
        <w:ind w:left="6847" w:hanging="180"/>
      </w:pPr>
    </w:lvl>
  </w:abstractNum>
  <w:abstractNum w:abstractNumId="67">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8">
    <w:nsid w:val="5B70327A"/>
    <w:multiLevelType w:val="hybridMultilevel"/>
    <w:tmpl w:val="6FF0BFA8"/>
    <w:lvl w:ilvl="0" w:tplc="B3AAFCF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9">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1">
    <w:nsid w:val="61944012"/>
    <w:multiLevelType w:val="multilevel"/>
    <w:tmpl w:val="9B406C74"/>
    <w:lvl w:ilvl="0">
      <w:start w:val="3"/>
      <w:numFmt w:val="decimal"/>
      <w:lvlText w:val="%1."/>
      <w:lvlJc w:val="left"/>
      <w:pPr>
        <w:tabs>
          <w:tab w:val="num" w:pos="397"/>
        </w:tabs>
        <w:ind w:left="397" w:hanging="397"/>
      </w:pPr>
      <w:rPr>
        <w:rFonts w:cs="Times New Roman" w:hint="default"/>
      </w:rPr>
    </w:lvl>
    <w:lvl w:ilvl="1">
      <w:start w:val="1"/>
      <w:numFmt w:val="lowerLetter"/>
      <w:lvlText w:val="%2)"/>
      <w:lvlJc w:val="left"/>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rPr>
        <w:rFonts w:cs="Times New Roman" w:hint="default"/>
      </w:rPr>
    </w:lvl>
    <w:lvl w:ilvl="4">
      <w:start w:val="1"/>
      <w:numFmt w:val="decimal"/>
      <w:suff w:val="nothing"/>
      <w:lvlText w:val="%5."/>
      <w:lvlJc w:val="left"/>
      <w:rPr>
        <w:rFonts w:cs="Times New Roman" w:hint="default"/>
      </w:rPr>
    </w:lvl>
    <w:lvl w:ilvl="5">
      <w:start w:val="1"/>
      <w:numFmt w:val="decimal"/>
      <w:suff w:val="nothing"/>
      <w:lvlText w:val="%6."/>
      <w:lvlJc w:val="left"/>
      <w:rPr>
        <w:rFonts w:cs="Times New Roman" w:hint="default"/>
      </w:rPr>
    </w:lvl>
    <w:lvl w:ilvl="6">
      <w:start w:val="1"/>
      <w:numFmt w:val="decimal"/>
      <w:suff w:val="nothing"/>
      <w:lvlText w:val="%7."/>
      <w:lvlJc w:val="left"/>
      <w:rPr>
        <w:rFonts w:cs="Times New Roman" w:hint="default"/>
      </w:rPr>
    </w:lvl>
    <w:lvl w:ilvl="7">
      <w:start w:val="1"/>
      <w:numFmt w:val="decimal"/>
      <w:suff w:val="nothing"/>
      <w:lvlText w:val="%8."/>
      <w:lvlJc w:val="left"/>
      <w:rPr>
        <w:rFonts w:cs="Times New Roman" w:hint="default"/>
      </w:rPr>
    </w:lvl>
    <w:lvl w:ilvl="8">
      <w:start w:val="1"/>
      <w:numFmt w:val="decimal"/>
      <w:suff w:val="nothing"/>
      <w:lvlText w:val="%9."/>
      <w:lvlJc w:val="left"/>
      <w:rPr>
        <w:rFonts w:cs="Times New Roman" w:hint="default"/>
      </w:rPr>
    </w:lvl>
  </w:abstractNum>
  <w:abstractNum w:abstractNumId="72">
    <w:nsid w:val="64C5175C"/>
    <w:multiLevelType w:val="hybridMultilevel"/>
    <w:tmpl w:val="CCAEE1E6"/>
    <w:lvl w:ilvl="0" w:tplc="415E03B6">
      <w:start w:val="12"/>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3">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4">
    <w:nsid w:val="682C3B53"/>
    <w:multiLevelType w:val="hybridMultilevel"/>
    <w:tmpl w:val="406A77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76">
    <w:nsid w:val="6D3D1213"/>
    <w:multiLevelType w:val="hybridMultilevel"/>
    <w:tmpl w:val="0E7289F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7">
    <w:nsid w:val="6EAB5F65"/>
    <w:multiLevelType w:val="multilevel"/>
    <w:tmpl w:val="015EB69E"/>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8">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9">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3"/>
  </w:num>
  <w:num w:numId="7">
    <w:abstractNumId w:val="50"/>
    <w:lvlOverride w:ilvl="0">
      <w:startOverride w:val="1"/>
    </w:lvlOverride>
  </w:num>
  <w:num w:numId="8">
    <w:abstractNumId w:val="6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8"/>
  </w:num>
  <w:num w:numId="13">
    <w:abstractNumId w:val="4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0"/>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num>
  <w:num w:numId="16">
    <w:abstractNumId w:val="80"/>
  </w:num>
  <w:num w:numId="17">
    <w:abstractNumId w:val="41"/>
  </w:num>
  <w:num w:numId="18">
    <w:abstractNumId w:val="54"/>
  </w:num>
  <w:num w:numId="19">
    <w:abstractNumId w:val="55"/>
  </w:num>
  <w:num w:numId="20">
    <w:abstractNumId w:val="5"/>
  </w:num>
  <w:num w:numId="21">
    <w:abstractNumId w:val="13"/>
  </w:num>
  <w:num w:numId="22">
    <w:abstractNumId w:val="79"/>
  </w:num>
  <w:num w:numId="23">
    <w:abstractNumId w:val="39"/>
  </w:num>
  <w:num w:numId="24">
    <w:abstractNumId w:val="42"/>
  </w:num>
  <w:num w:numId="25">
    <w:abstractNumId w:val="62"/>
  </w:num>
  <w:num w:numId="26">
    <w:abstractNumId w:val="36"/>
  </w:num>
  <w:num w:numId="27">
    <w:abstractNumId w:val="75"/>
  </w:num>
  <w:num w:numId="28">
    <w:abstractNumId w:val="31"/>
  </w:num>
  <w:num w:numId="29">
    <w:abstractNumId w:val="48"/>
  </w:num>
  <w:num w:numId="30">
    <w:abstractNumId w:val="60"/>
  </w:num>
  <w:num w:numId="31">
    <w:abstractNumId w:val="32"/>
  </w:num>
  <w:num w:numId="3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num>
  <w:num w:numId="34">
    <w:abstractNumId w:val="63"/>
  </w:num>
  <w:num w:numId="35">
    <w:abstractNumId w:val="57"/>
  </w:num>
  <w:num w:numId="36">
    <w:abstractNumId w:val="35"/>
  </w:num>
  <w:num w:numId="37">
    <w:abstractNumId w:val="56"/>
  </w:num>
  <w:num w:numId="38">
    <w:abstractNumId w:val="68"/>
  </w:num>
  <w:num w:numId="39">
    <w:abstractNumId w:val="27"/>
  </w:num>
  <w:num w:numId="40">
    <w:abstractNumId w:val="53"/>
  </w:num>
  <w:num w:numId="41">
    <w:abstractNumId w:val="45"/>
  </w:num>
  <w:num w:numId="42">
    <w:abstractNumId w:val="52"/>
  </w:num>
  <w:num w:numId="43">
    <w:abstractNumId w:val="44"/>
  </w:num>
  <w:num w:numId="44">
    <w:abstractNumId w:val="29"/>
  </w:num>
  <w:num w:numId="45">
    <w:abstractNumId w:val="71"/>
  </w:num>
  <w:num w:numId="46">
    <w:abstractNumId w:val="28"/>
  </w:num>
  <w:num w:numId="47">
    <w:abstractNumId w:val="47"/>
  </w:num>
  <w:num w:numId="48">
    <w:abstractNumId w:val="33"/>
  </w:num>
  <w:num w:numId="49">
    <w:abstractNumId w:val="76"/>
  </w:num>
  <w:num w:numId="50">
    <w:abstractNumId w:val="64"/>
  </w:num>
  <w:num w:numId="51">
    <w:abstractNumId w:val="72"/>
  </w:num>
  <w:num w:numId="52">
    <w:abstractNumId w:val="74"/>
  </w:num>
  <w:num w:numId="53">
    <w:abstractNumId w:val="49"/>
  </w:num>
  <w:num w:numId="54">
    <w:abstractNumId w:val="26"/>
  </w:num>
  <w:num w:numId="55">
    <w:abstractNumId w:val="65"/>
  </w:num>
  <w:num w:numId="56">
    <w:abstractNumId w:val="30"/>
  </w:num>
  <w:num w:numId="57">
    <w:abstractNumId w:val="43"/>
  </w:num>
  <w:num w:numId="58">
    <w:abstractNumId w:val="66"/>
  </w:num>
  <w:num w:numId="59">
    <w:abstractNumId w:val="7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Formatting/>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2755"/>
    <w:rsid w:val="0000288D"/>
    <w:rsid w:val="00003565"/>
    <w:rsid w:val="000040F5"/>
    <w:rsid w:val="000048E6"/>
    <w:rsid w:val="000056AD"/>
    <w:rsid w:val="0000790D"/>
    <w:rsid w:val="00010EBA"/>
    <w:rsid w:val="00011251"/>
    <w:rsid w:val="00015AAB"/>
    <w:rsid w:val="00015C6F"/>
    <w:rsid w:val="000163DF"/>
    <w:rsid w:val="00016AAA"/>
    <w:rsid w:val="00017697"/>
    <w:rsid w:val="000206A6"/>
    <w:rsid w:val="00020C84"/>
    <w:rsid w:val="00023EAB"/>
    <w:rsid w:val="000244EE"/>
    <w:rsid w:val="0002479D"/>
    <w:rsid w:val="00026A32"/>
    <w:rsid w:val="00030458"/>
    <w:rsid w:val="0003134F"/>
    <w:rsid w:val="00033E66"/>
    <w:rsid w:val="00033E75"/>
    <w:rsid w:val="00035FA5"/>
    <w:rsid w:val="000367BB"/>
    <w:rsid w:val="000368EF"/>
    <w:rsid w:val="00036B67"/>
    <w:rsid w:val="00037229"/>
    <w:rsid w:val="00037DBD"/>
    <w:rsid w:val="000412E9"/>
    <w:rsid w:val="00041F45"/>
    <w:rsid w:val="000440AB"/>
    <w:rsid w:val="00044CA0"/>
    <w:rsid w:val="000459E9"/>
    <w:rsid w:val="00047038"/>
    <w:rsid w:val="00047BA0"/>
    <w:rsid w:val="000508EF"/>
    <w:rsid w:val="0005136C"/>
    <w:rsid w:val="00051DAC"/>
    <w:rsid w:val="00052240"/>
    <w:rsid w:val="000524BD"/>
    <w:rsid w:val="0005281A"/>
    <w:rsid w:val="00055CA1"/>
    <w:rsid w:val="00056935"/>
    <w:rsid w:val="000569DA"/>
    <w:rsid w:val="00057BF7"/>
    <w:rsid w:val="000609CA"/>
    <w:rsid w:val="00060BD1"/>
    <w:rsid w:val="000633B3"/>
    <w:rsid w:val="000640D3"/>
    <w:rsid w:val="00064208"/>
    <w:rsid w:val="000648DA"/>
    <w:rsid w:val="00064B2D"/>
    <w:rsid w:val="0006544E"/>
    <w:rsid w:val="0006656F"/>
    <w:rsid w:val="000668DA"/>
    <w:rsid w:val="00066D76"/>
    <w:rsid w:val="00067899"/>
    <w:rsid w:val="000718F0"/>
    <w:rsid w:val="00071F69"/>
    <w:rsid w:val="000732FE"/>
    <w:rsid w:val="00075599"/>
    <w:rsid w:val="00075AEC"/>
    <w:rsid w:val="00075F95"/>
    <w:rsid w:val="000803CF"/>
    <w:rsid w:val="0008199B"/>
    <w:rsid w:val="00081BF0"/>
    <w:rsid w:val="000821CA"/>
    <w:rsid w:val="000849AF"/>
    <w:rsid w:val="000862E9"/>
    <w:rsid w:val="00086A84"/>
    <w:rsid w:val="00087556"/>
    <w:rsid w:val="00090742"/>
    <w:rsid w:val="000911B5"/>
    <w:rsid w:val="00091388"/>
    <w:rsid w:val="00094D44"/>
    <w:rsid w:val="0009550E"/>
    <w:rsid w:val="000966B9"/>
    <w:rsid w:val="00096B15"/>
    <w:rsid w:val="0009713F"/>
    <w:rsid w:val="00097D50"/>
    <w:rsid w:val="000A1232"/>
    <w:rsid w:val="000A1E2A"/>
    <w:rsid w:val="000A2249"/>
    <w:rsid w:val="000A2458"/>
    <w:rsid w:val="000A2A85"/>
    <w:rsid w:val="000A2D31"/>
    <w:rsid w:val="000A4567"/>
    <w:rsid w:val="000A4C94"/>
    <w:rsid w:val="000A540C"/>
    <w:rsid w:val="000A70DC"/>
    <w:rsid w:val="000A79DB"/>
    <w:rsid w:val="000B0188"/>
    <w:rsid w:val="000B0E38"/>
    <w:rsid w:val="000B12F9"/>
    <w:rsid w:val="000B16D8"/>
    <w:rsid w:val="000B210F"/>
    <w:rsid w:val="000B35CD"/>
    <w:rsid w:val="000B3FE7"/>
    <w:rsid w:val="000B47AA"/>
    <w:rsid w:val="000B5364"/>
    <w:rsid w:val="000B6422"/>
    <w:rsid w:val="000B65BF"/>
    <w:rsid w:val="000B6B51"/>
    <w:rsid w:val="000B6B83"/>
    <w:rsid w:val="000C022E"/>
    <w:rsid w:val="000C0550"/>
    <w:rsid w:val="000C1B1B"/>
    <w:rsid w:val="000C287C"/>
    <w:rsid w:val="000C307B"/>
    <w:rsid w:val="000C3729"/>
    <w:rsid w:val="000C5360"/>
    <w:rsid w:val="000C53D2"/>
    <w:rsid w:val="000C55CC"/>
    <w:rsid w:val="000C5F6B"/>
    <w:rsid w:val="000C6832"/>
    <w:rsid w:val="000C6BFB"/>
    <w:rsid w:val="000C7C6E"/>
    <w:rsid w:val="000D0213"/>
    <w:rsid w:val="000D036E"/>
    <w:rsid w:val="000D1213"/>
    <w:rsid w:val="000D163E"/>
    <w:rsid w:val="000D19D4"/>
    <w:rsid w:val="000D1FC4"/>
    <w:rsid w:val="000D4222"/>
    <w:rsid w:val="000D49E5"/>
    <w:rsid w:val="000D4E9F"/>
    <w:rsid w:val="000D5036"/>
    <w:rsid w:val="000D662C"/>
    <w:rsid w:val="000D78E7"/>
    <w:rsid w:val="000D7B3D"/>
    <w:rsid w:val="000E0088"/>
    <w:rsid w:val="000E0D10"/>
    <w:rsid w:val="000E1F41"/>
    <w:rsid w:val="000E2531"/>
    <w:rsid w:val="000E302D"/>
    <w:rsid w:val="000E32FC"/>
    <w:rsid w:val="000E35D5"/>
    <w:rsid w:val="000E3D35"/>
    <w:rsid w:val="000E4826"/>
    <w:rsid w:val="000E4EFB"/>
    <w:rsid w:val="000E5671"/>
    <w:rsid w:val="000E6A69"/>
    <w:rsid w:val="000E78F8"/>
    <w:rsid w:val="000F0E84"/>
    <w:rsid w:val="000F2425"/>
    <w:rsid w:val="000F26A0"/>
    <w:rsid w:val="000F3045"/>
    <w:rsid w:val="000F3AAE"/>
    <w:rsid w:val="000F5029"/>
    <w:rsid w:val="000F6B82"/>
    <w:rsid w:val="000F6DCE"/>
    <w:rsid w:val="000F712C"/>
    <w:rsid w:val="000F72E8"/>
    <w:rsid w:val="000F73C1"/>
    <w:rsid w:val="000F7DC5"/>
    <w:rsid w:val="0010037E"/>
    <w:rsid w:val="00100E88"/>
    <w:rsid w:val="00100EB8"/>
    <w:rsid w:val="001011F1"/>
    <w:rsid w:val="00101C5D"/>
    <w:rsid w:val="00102324"/>
    <w:rsid w:val="00102CAC"/>
    <w:rsid w:val="0010330B"/>
    <w:rsid w:val="001035F6"/>
    <w:rsid w:val="0010483A"/>
    <w:rsid w:val="0010758D"/>
    <w:rsid w:val="0010768B"/>
    <w:rsid w:val="00111B18"/>
    <w:rsid w:val="00111D8B"/>
    <w:rsid w:val="001123E2"/>
    <w:rsid w:val="00112EF9"/>
    <w:rsid w:val="0011330F"/>
    <w:rsid w:val="00114EFE"/>
    <w:rsid w:val="0011620A"/>
    <w:rsid w:val="00116F96"/>
    <w:rsid w:val="00121542"/>
    <w:rsid w:val="001226AD"/>
    <w:rsid w:val="00123621"/>
    <w:rsid w:val="00123FCE"/>
    <w:rsid w:val="001260FE"/>
    <w:rsid w:val="0012639E"/>
    <w:rsid w:val="00126DCE"/>
    <w:rsid w:val="001271B1"/>
    <w:rsid w:val="0012776C"/>
    <w:rsid w:val="00127864"/>
    <w:rsid w:val="00127B20"/>
    <w:rsid w:val="00127BAA"/>
    <w:rsid w:val="00127BE3"/>
    <w:rsid w:val="001304D6"/>
    <w:rsid w:val="001305B4"/>
    <w:rsid w:val="0013197D"/>
    <w:rsid w:val="001319FA"/>
    <w:rsid w:val="00131EF3"/>
    <w:rsid w:val="001325E6"/>
    <w:rsid w:val="0013446B"/>
    <w:rsid w:val="001345FA"/>
    <w:rsid w:val="001351F9"/>
    <w:rsid w:val="00135868"/>
    <w:rsid w:val="00135A6C"/>
    <w:rsid w:val="00135E4A"/>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2AC"/>
    <w:rsid w:val="00147777"/>
    <w:rsid w:val="00147F0B"/>
    <w:rsid w:val="00152668"/>
    <w:rsid w:val="00152AF9"/>
    <w:rsid w:val="00152D99"/>
    <w:rsid w:val="00154211"/>
    <w:rsid w:val="00154401"/>
    <w:rsid w:val="00154725"/>
    <w:rsid w:val="001552DE"/>
    <w:rsid w:val="00155640"/>
    <w:rsid w:val="00155BE0"/>
    <w:rsid w:val="00155DBA"/>
    <w:rsid w:val="00157A27"/>
    <w:rsid w:val="0016308F"/>
    <w:rsid w:val="001631F7"/>
    <w:rsid w:val="00163E1D"/>
    <w:rsid w:val="0016405F"/>
    <w:rsid w:val="00165D79"/>
    <w:rsid w:val="00166522"/>
    <w:rsid w:val="00166679"/>
    <w:rsid w:val="001708D7"/>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0279"/>
    <w:rsid w:val="00181018"/>
    <w:rsid w:val="00181907"/>
    <w:rsid w:val="00182087"/>
    <w:rsid w:val="00182152"/>
    <w:rsid w:val="00183B5D"/>
    <w:rsid w:val="00184902"/>
    <w:rsid w:val="001859BE"/>
    <w:rsid w:val="001907BC"/>
    <w:rsid w:val="00191E43"/>
    <w:rsid w:val="00192141"/>
    <w:rsid w:val="0019217B"/>
    <w:rsid w:val="00193713"/>
    <w:rsid w:val="00194CBE"/>
    <w:rsid w:val="00195557"/>
    <w:rsid w:val="00195C9C"/>
    <w:rsid w:val="00196846"/>
    <w:rsid w:val="00197B92"/>
    <w:rsid w:val="001A06ED"/>
    <w:rsid w:val="001A202A"/>
    <w:rsid w:val="001A436E"/>
    <w:rsid w:val="001A62A7"/>
    <w:rsid w:val="001A6BD7"/>
    <w:rsid w:val="001A6C57"/>
    <w:rsid w:val="001A7587"/>
    <w:rsid w:val="001A7809"/>
    <w:rsid w:val="001A78B2"/>
    <w:rsid w:val="001A7A26"/>
    <w:rsid w:val="001B1327"/>
    <w:rsid w:val="001B1D58"/>
    <w:rsid w:val="001B21F7"/>
    <w:rsid w:val="001B323E"/>
    <w:rsid w:val="001B52DA"/>
    <w:rsid w:val="001B6F4B"/>
    <w:rsid w:val="001B7149"/>
    <w:rsid w:val="001B75F2"/>
    <w:rsid w:val="001B7E7C"/>
    <w:rsid w:val="001B7F32"/>
    <w:rsid w:val="001C08FF"/>
    <w:rsid w:val="001C0AEC"/>
    <w:rsid w:val="001C0C9C"/>
    <w:rsid w:val="001C0DB5"/>
    <w:rsid w:val="001C1A3B"/>
    <w:rsid w:val="001C1B36"/>
    <w:rsid w:val="001C3AAF"/>
    <w:rsid w:val="001C42B1"/>
    <w:rsid w:val="001C4340"/>
    <w:rsid w:val="001C6747"/>
    <w:rsid w:val="001C6881"/>
    <w:rsid w:val="001C68AA"/>
    <w:rsid w:val="001C715F"/>
    <w:rsid w:val="001C7236"/>
    <w:rsid w:val="001C7B68"/>
    <w:rsid w:val="001D09B5"/>
    <w:rsid w:val="001D198A"/>
    <w:rsid w:val="001D1C60"/>
    <w:rsid w:val="001D23AC"/>
    <w:rsid w:val="001D2469"/>
    <w:rsid w:val="001D297B"/>
    <w:rsid w:val="001D2CE9"/>
    <w:rsid w:val="001D3506"/>
    <w:rsid w:val="001D3D3C"/>
    <w:rsid w:val="001D470E"/>
    <w:rsid w:val="001D4C4E"/>
    <w:rsid w:val="001D597B"/>
    <w:rsid w:val="001D5B7C"/>
    <w:rsid w:val="001D60BC"/>
    <w:rsid w:val="001D67DF"/>
    <w:rsid w:val="001D6A4D"/>
    <w:rsid w:val="001D742A"/>
    <w:rsid w:val="001D7691"/>
    <w:rsid w:val="001E019E"/>
    <w:rsid w:val="001E0379"/>
    <w:rsid w:val="001E1943"/>
    <w:rsid w:val="001E2FAC"/>
    <w:rsid w:val="001E31D7"/>
    <w:rsid w:val="001E3804"/>
    <w:rsid w:val="001E39BA"/>
    <w:rsid w:val="001E4B6A"/>
    <w:rsid w:val="001E5A87"/>
    <w:rsid w:val="001E6BCD"/>
    <w:rsid w:val="001E76C8"/>
    <w:rsid w:val="001E7980"/>
    <w:rsid w:val="001E7F4E"/>
    <w:rsid w:val="001F104D"/>
    <w:rsid w:val="001F1B46"/>
    <w:rsid w:val="001F1D30"/>
    <w:rsid w:val="001F3366"/>
    <w:rsid w:val="001F358E"/>
    <w:rsid w:val="001F3D3A"/>
    <w:rsid w:val="001F4289"/>
    <w:rsid w:val="001F4526"/>
    <w:rsid w:val="001F4B46"/>
    <w:rsid w:val="001F5275"/>
    <w:rsid w:val="001F5A15"/>
    <w:rsid w:val="001F5D5C"/>
    <w:rsid w:val="001F5FA2"/>
    <w:rsid w:val="001F65BD"/>
    <w:rsid w:val="001F65FF"/>
    <w:rsid w:val="002003E6"/>
    <w:rsid w:val="00200841"/>
    <w:rsid w:val="00201150"/>
    <w:rsid w:val="00201B2B"/>
    <w:rsid w:val="00201D5D"/>
    <w:rsid w:val="00203A42"/>
    <w:rsid w:val="00207380"/>
    <w:rsid w:val="002102F4"/>
    <w:rsid w:val="00210D06"/>
    <w:rsid w:val="002129DC"/>
    <w:rsid w:val="0021332B"/>
    <w:rsid w:val="00215153"/>
    <w:rsid w:val="002154B2"/>
    <w:rsid w:val="0021555E"/>
    <w:rsid w:val="00215570"/>
    <w:rsid w:val="0021617B"/>
    <w:rsid w:val="00216D2C"/>
    <w:rsid w:val="00221E25"/>
    <w:rsid w:val="00223823"/>
    <w:rsid w:val="00224267"/>
    <w:rsid w:val="0022456C"/>
    <w:rsid w:val="00224F67"/>
    <w:rsid w:val="00224FEB"/>
    <w:rsid w:val="00225F9E"/>
    <w:rsid w:val="0022601D"/>
    <w:rsid w:val="00226551"/>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27B0"/>
    <w:rsid w:val="00243E12"/>
    <w:rsid w:val="00244F6F"/>
    <w:rsid w:val="00245375"/>
    <w:rsid w:val="00245482"/>
    <w:rsid w:val="00245DC9"/>
    <w:rsid w:val="00246588"/>
    <w:rsid w:val="00246866"/>
    <w:rsid w:val="00246B42"/>
    <w:rsid w:val="00246C8C"/>
    <w:rsid w:val="00247141"/>
    <w:rsid w:val="00247D02"/>
    <w:rsid w:val="002519BA"/>
    <w:rsid w:val="002519F7"/>
    <w:rsid w:val="00252ADF"/>
    <w:rsid w:val="00252E70"/>
    <w:rsid w:val="00253AAC"/>
    <w:rsid w:val="0025415B"/>
    <w:rsid w:val="00254C83"/>
    <w:rsid w:val="00254D54"/>
    <w:rsid w:val="002552DE"/>
    <w:rsid w:val="00256A70"/>
    <w:rsid w:val="00257268"/>
    <w:rsid w:val="002573BE"/>
    <w:rsid w:val="00261554"/>
    <w:rsid w:val="00262D20"/>
    <w:rsid w:val="00263F29"/>
    <w:rsid w:val="002645E3"/>
    <w:rsid w:val="00267049"/>
    <w:rsid w:val="002678BA"/>
    <w:rsid w:val="00267AB1"/>
    <w:rsid w:val="0027069B"/>
    <w:rsid w:val="00272215"/>
    <w:rsid w:val="0027446B"/>
    <w:rsid w:val="00274560"/>
    <w:rsid w:val="00274A4F"/>
    <w:rsid w:val="00274E63"/>
    <w:rsid w:val="0027609B"/>
    <w:rsid w:val="00276854"/>
    <w:rsid w:val="00276887"/>
    <w:rsid w:val="00276EFA"/>
    <w:rsid w:val="002772F6"/>
    <w:rsid w:val="00277AFF"/>
    <w:rsid w:val="00277BFD"/>
    <w:rsid w:val="00277EF5"/>
    <w:rsid w:val="00280CE6"/>
    <w:rsid w:val="00281618"/>
    <w:rsid w:val="00281EA4"/>
    <w:rsid w:val="00283250"/>
    <w:rsid w:val="00283D3C"/>
    <w:rsid w:val="00284B80"/>
    <w:rsid w:val="00285B1A"/>
    <w:rsid w:val="0028674C"/>
    <w:rsid w:val="0029047F"/>
    <w:rsid w:val="0029090C"/>
    <w:rsid w:val="0029093A"/>
    <w:rsid w:val="00290A0F"/>
    <w:rsid w:val="00292CFE"/>
    <w:rsid w:val="00293144"/>
    <w:rsid w:val="00293FBA"/>
    <w:rsid w:val="0029491F"/>
    <w:rsid w:val="00295B93"/>
    <w:rsid w:val="00296AC6"/>
    <w:rsid w:val="00296D44"/>
    <w:rsid w:val="00296F37"/>
    <w:rsid w:val="0029790A"/>
    <w:rsid w:val="002A078F"/>
    <w:rsid w:val="002A1091"/>
    <w:rsid w:val="002A132B"/>
    <w:rsid w:val="002A1DDC"/>
    <w:rsid w:val="002A20C0"/>
    <w:rsid w:val="002A2F54"/>
    <w:rsid w:val="002A2FD4"/>
    <w:rsid w:val="002A3E86"/>
    <w:rsid w:val="002A4429"/>
    <w:rsid w:val="002A4BBC"/>
    <w:rsid w:val="002A4F9D"/>
    <w:rsid w:val="002A557B"/>
    <w:rsid w:val="002A58FF"/>
    <w:rsid w:val="002A6A51"/>
    <w:rsid w:val="002A701C"/>
    <w:rsid w:val="002A717C"/>
    <w:rsid w:val="002B1422"/>
    <w:rsid w:val="002B17C5"/>
    <w:rsid w:val="002B1BA4"/>
    <w:rsid w:val="002B3215"/>
    <w:rsid w:val="002B3B3F"/>
    <w:rsid w:val="002B3DAD"/>
    <w:rsid w:val="002B4ADE"/>
    <w:rsid w:val="002B55DB"/>
    <w:rsid w:val="002B6A02"/>
    <w:rsid w:val="002B7095"/>
    <w:rsid w:val="002B7B27"/>
    <w:rsid w:val="002C04E2"/>
    <w:rsid w:val="002C10E9"/>
    <w:rsid w:val="002C116D"/>
    <w:rsid w:val="002C1366"/>
    <w:rsid w:val="002C14D7"/>
    <w:rsid w:val="002C161E"/>
    <w:rsid w:val="002C230C"/>
    <w:rsid w:val="002C3502"/>
    <w:rsid w:val="002C4295"/>
    <w:rsid w:val="002C42EF"/>
    <w:rsid w:val="002C5AAA"/>
    <w:rsid w:val="002C5D84"/>
    <w:rsid w:val="002C5FE3"/>
    <w:rsid w:val="002C646C"/>
    <w:rsid w:val="002C7605"/>
    <w:rsid w:val="002C7875"/>
    <w:rsid w:val="002C7B0E"/>
    <w:rsid w:val="002D0534"/>
    <w:rsid w:val="002D127F"/>
    <w:rsid w:val="002D1D05"/>
    <w:rsid w:val="002D2393"/>
    <w:rsid w:val="002D4208"/>
    <w:rsid w:val="002D4806"/>
    <w:rsid w:val="002D58C6"/>
    <w:rsid w:val="002D59BC"/>
    <w:rsid w:val="002D5A1C"/>
    <w:rsid w:val="002D5BCB"/>
    <w:rsid w:val="002D5F23"/>
    <w:rsid w:val="002D71F2"/>
    <w:rsid w:val="002E02EF"/>
    <w:rsid w:val="002E1D50"/>
    <w:rsid w:val="002E1E4C"/>
    <w:rsid w:val="002E2A59"/>
    <w:rsid w:val="002E2F18"/>
    <w:rsid w:val="002E3FE7"/>
    <w:rsid w:val="002E4424"/>
    <w:rsid w:val="002E44F3"/>
    <w:rsid w:val="002E463D"/>
    <w:rsid w:val="002E4B1B"/>
    <w:rsid w:val="002E59D3"/>
    <w:rsid w:val="002E6518"/>
    <w:rsid w:val="002E7928"/>
    <w:rsid w:val="002E7F54"/>
    <w:rsid w:val="002F3A4F"/>
    <w:rsid w:val="002F430B"/>
    <w:rsid w:val="002F4CB8"/>
    <w:rsid w:val="002F6868"/>
    <w:rsid w:val="002F6B57"/>
    <w:rsid w:val="002F713F"/>
    <w:rsid w:val="0030003C"/>
    <w:rsid w:val="003015BB"/>
    <w:rsid w:val="003015F9"/>
    <w:rsid w:val="0030332C"/>
    <w:rsid w:val="00303675"/>
    <w:rsid w:val="00303C24"/>
    <w:rsid w:val="003045CF"/>
    <w:rsid w:val="00304DD2"/>
    <w:rsid w:val="0030541C"/>
    <w:rsid w:val="003063BC"/>
    <w:rsid w:val="0030794A"/>
    <w:rsid w:val="00307F8E"/>
    <w:rsid w:val="00310945"/>
    <w:rsid w:val="003111AB"/>
    <w:rsid w:val="00311ABA"/>
    <w:rsid w:val="00311EC8"/>
    <w:rsid w:val="0031272D"/>
    <w:rsid w:val="00313030"/>
    <w:rsid w:val="00313E96"/>
    <w:rsid w:val="00314843"/>
    <w:rsid w:val="00314F75"/>
    <w:rsid w:val="00315FF0"/>
    <w:rsid w:val="0031630B"/>
    <w:rsid w:val="00317339"/>
    <w:rsid w:val="00322087"/>
    <w:rsid w:val="00322335"/>
    <w:rsid w:val="003223C4"/>
    <w:rsid w:val="00322C5E"/>
    <w:rsid w:val="00323153"/>
    <w:rsid w:val="00323762"/>
    <w:rsid w:val="00324A9C"/>
    <w:rsid w:val="003271E9"/>
    <w:rsid w:val="00327626"/>
    <w:rsid w:val="00327719"/>
    <w:rsid w:val="00327BF1"/>
    <w:rsid w:val="00330AB5"/>
    <w:rsid w:val="00330B73"/>
    <w:rsid w:val="00330F9B"/>
    <w:rsid w:val="003315C9"/>
    <w:rsid w:val="00332DC0"/>
    <w:rsid w:val="00332E27"/>
    <w:rsid w:val="00334CF0"/>
    <w:rsid w:val="00335F9F"/>
    <w:rsid w:val="003361AB"/>
    <w:rsid w:val="00337D18"/>
    <w:rsid w:val="0034029F"/>
    <w:rsid w:val="00341015"/>
    <w:rsid w:val="00342589"/>
    <w:rsid w:val="003435F5"/>
    <w:rsid w:val="0034394F"/>
    <w:rsid w:val="00344545"/>
    <w:rsid w:val="00345337"/>
    <w:rsid w:val="00346DDB"/>
    <w:rsid w:val="003515E8"/>
    <w:rsid w:val="0035171F"/>
    <w:rsid w:val="00351C19"/>
    <w:rsid w:val="003537D6"/>
    <w:rsid w:val="00354CAC"/>
    <w:rsid w:val="0035531D"/>
    <w:rsid w:val="00355F0C"/>
    <w:rsid w:val="00356504"/>
    <w:rsid w:val="003566D6"/>
    <w:rsid w:val="00356754"/>
    <w:rsid w:val="0035792C"/>
    <w:rsid w:val="00360DB7"/>
    <w:rsid w:val="00361420"/>
    <w:rsid w:val="00361B8D"/>
    <w:rsid w:val="00363403"/>
    <w:rsid w:val="0036431F"/>
    <w:rsid w:val="00364C81"/>
    <w:rsid w:val="003704FB"/>
    <w:rsid w:val="00370DAE"/>
    <w:rsid w:val="003720B0"/>
    <w:rsid w:val="00372D4A"/>
    <w:rsid w:val="00373FC4"/>
    <w:rsid w:val="00376B26"/>
    <w:rsid w:val="00376D95"/>
    <w:rsid w:val="003770C6"/>
    <w:rsid w:val="00377A6D"/>
    <w:rsid w:val="0038082D"/>
    <w:rsid w:val="00381120"/>
    <w:rsid w:val="00381B46"/>
    <w:rsid w:val="00381F01"/>
    <w:rsid w:val="0038209C"/>
    <w:rsid w:val="00382624"/>
    <w:rsid w:val="003832F1"/>
    <w:rsid w:val="003840BF"/>
    <w:rsid w:val="003845F5"/>
    <w:rsid w:val="00384FAB"/>
    <w:rsid w:val="00386538"/>
    <w:rsid w:val="00386D3A"/>
    <w:rsid w:val="00387A7D"/>
    <w:rsid w:val="00387C13"/>
    <w:rsid w:val="00390CE8"/>
    <w:rsid w:val="00391BF8"/>
    <w:rsid w:val="00391CCF"/>
    <w:rsid w:val="003928B3"/>
    <w:rsid w:val="00393E28"/>
    <w:rsid w:val="003942C1"/>
    <w:rsid w:val="003955E5"/>
    <w:rsid w:val="00395D11"/>
    <w:rsid w:val="003967F8"/>
    <w:rsid w:val="003977C4"/>
    <w:rsid w:val="003A2126"/>
    <w:rsid w:val="003A2218"/>
    <w:rsid w:val="003A2F62"/>
    <w:rsid w:val="003A50AC"/>
    <w:rsid w:val="003A6165"/>
    <w:rsid w:val="003A69D0"/>
    <w:rsid w:val="003A6C4E"/>
    <w:rsid w:val="003A6F25"/>
    <w:rsid w:val="003B00A7"/>
    <w:rsid w:val="003B164E"/>
    <w:rsid w:val="003B1EBF"/>
    <w:rsid w:val="003B2384"/>
    <w:rsid w:val="003B283A"/>
    <w:rsid w:val="003B2B12"/>
    <w:rsid w:val="003B35A6"/>
    <w:rsid w:val="003B4A05"/>
    <w:rsid w:val="003B5063"/>
    <w:rsid w:val="003B5DDA"/>
    <w:rsid w:val="003B6C7F"/>
    <w:rsid w:val="003C1634"/>
    <w:rsid w:val="003C169A"/>
    <w:rsid w:val="003C17EC"/>
    <w:rsid w:val="003C41B4"/>
    <w:rsid w:val="003C46D2"/>
    <w:rsid w:val="003C4C83"/>
    <w:rsid w:val="003C5437"/>
    <w:rsid w:val="003C69BF"/>
    <w:rsid w:val="003C71CD"/>
    <w:rsid w:val="003C76CB"/>
    <w:rsid w:val="003C796A"/>
    <w:rsid w:val="003D0104"/>
    <w:rsid w:val="003D069D"/>
    <w:rsid w:val="003D21A3"/>
    <w:rsid w:val="003D2B90"/>
    <w:rsid w:val="003D36A5"/>
    <w:rsid w:val="003D3BBF"/>
    <w:rsid w:val="003D4161"/>
    <w:rsid w:val="003D4BCB"/>
    <w:rsid w:val="003D5871"/>
    <w:rsid w:val="003D7718"/>
    <w:rsid w:val="003D7A2C"/>
    <w:rsid w:val="003E13DB"/>
    <w:rsid w:val="003E1490"/>
    <w:rsid w:val="003E20EA"/>
    <w:rsid w:val="003E3DAB"/>
    <w:rsid w:val="003E47B7"/>
    <w:rsid w:val="003E47C6"/>
    <w:rsid w:val="003E5072"/>
    <w:rsid w:val="003E59F0"/>
    <w:rsid w:val="003E6B27"/>
    <w:rsid w:val="003E7650"/>
    <w:rsid w:val="003E7F44"/>
    <w:rsid w:val="003F1627"/>
    <w:rsid w:val="003F2197"/>
    <w:rsid w:val="003F3B61"/>
    <w:rsid w:val="003F53F1"/>
    <w:rsid w:val="003F62E3"/>
    <w:rsid w:val="003F68EB"/>
    <w:rsid w:val="003F6BCA"/>
    <w:rsid w:val="00400C43"/>
    <w:rsid w:val="00402F70"/>
    <w:rsid w:val="00403843"/>
    <w:rsid w:val="00403C14"/>
    <w:rsid w:val="00404028"/>
    <w:rsid w:val="004045EF"/>
    <w:rsid w:val="00404C00"/>
    <w:rsid w:val="00404D30"/>
    <w:rsid w:val="00405042"/>
    <w:rsid w:val="004053D0"/>
    <w:rsid w:val="00405685"/>
    <w:rsid w:val="004057D8"/>
    <w:rsid w:val="00405802"/>
    <w:rsid w:val="00407897"/>
    <w:rsid w:val="004078EC"/>
    <w:rsid w:val="0041140B"/>
    <w:rsid w:val="00411787"/>
    <w:rsid w:val="004125E1"/>
    <w:rsid w:val="00412E90"/>
    <w:rsid w:val="004161FE"/>
    <w:rsid w:val="00416A8E"/>
    <w:rsid w:val="00416DF5"/>
    <w:rsid w:val="0041704A"/>
    <w:rsid w:val="00417260"/>
    <w:rsid w:val="004172E2"/>
    <w:rsid w:val="00420698"/>
    <w:rsid w:val="00421D73"/>
    <w:rsid w:val="00422C70"/>
    <w:rsid w:val="00424F2E"/>
    <w:rsid w:val="004254B9"/>
    <w:rsid w:val="00425A1C"/>
    <w:rsid w:val="00426CED"/>
    <w:rsid w:val="00427428"/>
    <w:rsid w:val="00427457"/>
    <w:rsid w:val="00427499"/>
    <w:rsid w:val="004340E9"/>
    <w:rsid w:val="0043493B"/>
    <w:rsid w:val="004350C1"/>
    <w:rsid w:val="00435C40"/>
    <w:rsid w:val="00435E08"/>
    <w:rsid w:val="00435FC3"/>
    <w:rsid w:val="00436C64"/>
    <w:rsid w:val="0043726E"/>
    <w:rsid w:val="00437D71"/>
    <w:rsid w:val="00437FED"/>
    <w:rsid w:val="00442115"/>
    <w:rsid w:val="0044222D"/>
    <w:rsid w:val="004423F1"/>
    <w:rsid w:val="004434AF"/>
    <w:rsid w:val="004441BC"/>
    <w:rsid w:val="0044464B"/>
    <w:rsid w:val="00444E70"/>
    <w:rsid w:val="004452FB"/>
    <w:rsid w:val="004458B9"/>
    <w:rsid w:val="00446193"/>
    <w:rsid w:val="004468E2"/>
    <w:rsid w:val="00446AC3"/>
    <w:rsid w:val="004478FD"/>
    <w:rsid w:val="0044796C"/>
    <w:rsid w:val="00447D5D"/>
    <w:rsid w:val="004504DF"/>
    <w:rsid w:val="00450C36"/>
    <w:rsid w:val="004515E7"/>
    <w:rsid w:val="0045180D"/>
    <w:rsid w:val="00451D89"/>
    <w:rsid w:val="0045238A"/>
    <w:rsid w:val="0045266B"/>
    <w:rsid w:val="00452B87"/>
    <w:rsid w:val="00452E4D"/>
    <w:rsid w:val="00453812"/>
    <w:rsid w:val="00453B98"/>
    <w:rsid w:val="00453E4E"/>
    <w:rsid w:val="00454E47"/>
    <w:rsid w:val="00455010"/>
    <w:rsid w:val="00455656"/>
    <w:rsid w:val="00457EA2"/>
    <w:rsid w:val="00460B50"/>
    <w:rsid w:val="00461444"/>
    <w:rsid w:val="004629BF"/>
    <w:rsid w:val="004632CB"/>
    <w:rsid w:val="00463865"/>
    <w:rsid w:val="00463FFD"/>
    <w:rsid w:val="004646CF"/>
    <w:rsid w:val="004654D9"/>
    <w:rsid w:val="00465FCC"/>
    <w:rsid w:val="0046638F"/>
    <w:rsid w:val="00466AD6"/>
    <w:rsid w:val="004672CB"/>
    <w:rsid w:val="004708D7"/>
    <w:rsid w:val="004708EE"/>
    <w:rsid w:val="00472F04"/>
    <w:rsid w:val="0047379D"/>
    <w:rsid w:val="004757F2"/>
    <w:rsid w:val="004767E2"/>
    <w:rsid w:val="00477952"/>
    <w:rsid w:val="004801B6"/>
    <w:rsid w:val="00480D75"/>
    <w:rsid w:val="004810E2"/>
    <w:rsid w:val="00481F81"/>
    <w:rsid w:val="00482412"/>
    <w:rsid w:val="00486420"/>
    <w:rsid w:val="00486545"/>
    <w:rsid w:val="00486EA9"/>
    <w:rsid w:val="00487CDD"/>
    <w:rsid w:val="00490D68"/>
    <w:rsid w:val="00491BB0"/>
    <w:rsid w:val="004927D2"/>
    <w:rsid w:val="00492CC7"/>
    <w:rsid w:val="00493081"/>
    <w:rsid w:val="00493191"/>
    <w:rsid w:val="0049377A"/>
    <w:rsid w:val="004953A8"/>
    <w:rsid w:val="00495BD6"/>
    <w:rsid w:val="004A0BF9"/>
    <w:rsid w:val="004A1243"/>
    <w:rsid w:val="004A164E"/>
    <w:rsid w:val="004A1BAF"/>
    <w:rsid w:val="004A1E0F"/>
    <w:rsid w:val="004A76B3"/>
    <w:rsid w:val="004B046C"/>
    <w:rsid w:val="004B1377"/>
    <w:rsid w:val="004B2107"/>
    <w:rsid w:val="004B2F9F"/>
    <w:rsid w:val="004B32B4"/>
    <w:rsid w:val="004B33DF"/>
    <w:rsid w:val="004B3A53"/>
    <w:rsid w:val="004B3CC3"/>
    <w:rsid w:val="004B3DD1"/>
    <w:rsid w:val="004B4445"/>
    <w:rsid w:val="004B4935"/>
    <w:rsid w:val="004B6C41"/>
    <w:rsid w:val="004B7021"/>
    <w:rsid w:val="004C099C"/>
    <w:rsid w:val="004C10B4"/>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D7F71"/>
    <w:rsid w:val="004E11D6"/>
    <w:rsid w:val="004E1845"/>
    <w:rsid w:val="004E1BA4"/>
    <w:rsid w:val="004E27CE"/>
    <w:rsid w:val="004E2C4B"/>
    <w:rsid w:val="004E34BD"/>
    <w:rsid w:val="004E3BDE"/>
    <w:rsid w:val="004E42CB"/>
    <w:rsid w:val="004E6C0B"/>
    <w:rsid w:val="004E7BAB"/>
    <w:rsid w:val="004F0085"/>
    <w:rsid w:val="004F0622"/>
    <w:rsid w:val="004F18EA"/>
    <w:rsid w:val="004F344A"/>
    <w:rsid w:val="004F3A0D"/>
    <w:rsid w:val="004F3EB5"/>
    <w:rsid w:val="004F4387"/>
    <w:rsid w:val="004F56B0"/>
    <w:rsid w:val="004F5AED"/>
    <w:rsid w:val="004F6C14"/>
    <w:rsid w:val="004F7906"/>
    <w:rsid w:val="005000D3"/>
    <w:rsid w:val="00501E61"/>
    <w:rsid w:val="00501EA1"/>
    <w:rsid w:val="00504C17"/>
    <w:rsid w:val="00506113"/>
    <w:rsid w:val="0051009B"/>
    <w:rsid w:val="00510194"/>
    <w:rsid w:val="00512BF2"/>
    <w:rsid w:val="00512D07"/>
    <w:rsid w:val="00513243"/>
    <w:rsid w:val="00513360"/>
    <w:rsid w:val="00513B8E"/>
    <w:rsid w:val="00514307"/>
    <w:rsid w:val="00515AEE"/>
    <w:rsid w:val="00515B9A"/>
    <w:rsid w:val="005160D8"/>
    <w:rsid w:val="005160EA"/>
    <w:rsid w:val="005165FE"/>
    <w:rsid w:val="005169BF"/>
    <w:rsid w:val="00516B9D"/>
    <w:rsid w:val="00520DA8"/>
    <w:rsid w:val="005246A5"/>
    <w:rsid w:val="00524B97"/>
    <w:rsid w:val="00526464"/>
    <w:rsid w:val="00526575"/>
    <w:rsid w:val="00526650"/>
    <w:rsid w:val="00527F5F"/>
    <w:rsid w:val="00530192"/>
    <w:rsid w:val="0053089E"/>
    <w:rsid w:val="00532481"/>
    <w:rsid w:val="00532A8C"/>
    <w:rsid w:val="00535668"/>
    <w:rsid w:val="00535930"/>
    <w:rsid w:val="00535C07"/>
    <w:rsid w:val="00537AA3"/>
    <w:rsid w:val="0054197C"/>
    <w:rsid w:val="005427F7"/>
    <w:rsid w:val="005432E2"/>
    <w:rsid w:val="005437DA"/>
    <w:rsid w:val="00543A9E"/>
    <w:rsid w:val="0054494A"/>
    <w:rsid w:val="00544BD0"/>
    <w:rsid w:val="00545C62"/>
    <w:rsid w:val="00546097"/>
    <w:rsid w:val="005509EC"/>
    <w:rsid w:val="00550FB4"/>
    <w:rsid w:val="00551197"/>
    <w:rsid w:val="00551657"/>
    <w:rsid w:val="0055234A"/>
    <w:rsid w:val="0055303B"/>
    <w:rsid w:val="005540D1"/>
    <w:rsid w:val="005554BF"/>
    <w:rsid w:val="00555E09"/>
    <w:rsid w:val="00556844"/>
    <w:rsid w:val="00556CAE"/>
    <w:rsid w:val="00557DCF"/>
    <w:rsid w:val="00557F97"/>
    <w:rsid w:val="00560119"/>
    <w:rsid w:val="0056055C"/>
    <w:rsid w:val="005611CD"/>
    <w:rsid w:val="00561626"/>
    <w:rsid w:val="00563426"/>
    <w:rsid w:val="00563775"/>
    <w:rsid w:val="00563BB7"/>
    <w:rsid w:val="0056421C"/>
    <w:rsid w:val="00564882"/>
    <w:rsid w:val="0056561C"/>
    <w:rsid w:val="005665FD"/>
    <w:rsid w:val="005670E2"/>
    <w:rsid w:val="00570858"/>
    <w:rsid w:val="0057270C"/>
    <w:rsid w:val="00572F55"/>
    <w:rsid w:val="00573D5D"/>
    <w:rsid w:val="00574DB9"/>
    <w:rsid w:val="005750A6"/>
    <w:rsid w:val="0057578A"/>
    <w:rsid w:val="0057687A"/>
    <w:rsid w:val="00577B11"/>
    <w:rsid w:val="00577BAF"/>
    <w:rsid w:val="00577C74"/>
    <w:rsid w:val="00580494"/>
    <w:rsid w:val="00581C4E"/>
    <w:rsid w:val="00582E9E"/>
    <w:rsid w:val="00583115"/>
    <w:rsid w:val="00585B2E"/>
    <w:rsid w:val="00586460"/>
    <w:rsid w:val="005872EC"/>
    <w:rsid w:val="005873F5"/>
    <w:rsid w:val="00587D0F"/>
    <w:rsid w:val="005902D0"/>
    <w:rsid w:val="005907C3"/>
    <w:rsid w:val="005913A9"/>
    <w:rsid w:val="005913CD"/>
    <w:rsid w:val="005932AD"/>
    <w:rsid w:val="005932B9"/>
    <w:rsid w:val="00593770"/>
    <w:rsid w:val="00593E52"/>
    <w:rsid w:val="00595205"/>
    <w:rsid w:val="005955C3"/>
    <w:rsid w:val="005959AC"/>
    <w:rsid w:val="005973DC"/>
    <w:rsid w:val="00597AFE"/>
    <w:rsid w:val="005A0527"/>
    <w:rsid w:val="005A20F3"/>
    <w:rsid w:val="005A34EB"/>
    <w:rsid w:val="005A3EB3"/>
    <w:rsid w:val="005A4154"/>
    <w:rsid w:val="005A4605"/>
    <w:rsid w:val="005A5925"/>
    <w:rsid w:val="005A704C"/>
    <w:rsid w:val="005A74A7"/>
    <w:rsid w:val="005A7CC1"/>
    <w:rsid w:val="005B01E2"/>
    <w:rsid w:val="005B16DC"/>
    <w:rsid w:val="005B27C4"/>
    <w:rsid w:val="005B3D03"/>
    <w:rsid w:val="005B4084"/>
    <w:rsid w:val="005B4AB1"/>
    <w:rsid w:val="005B651A"/>
    <w:rsid w:val="005B6EA2"/>
    <w:rsid w:val="005B726E"/>
    <w:rsid w:val="005B7E0B"/>
    <w:rsid w:val="005C07CD"/>
    <w:rsid w:val="005C0F37"/>
    <w:rsid w:val="005C1B9F"/>
    <w:rsid w:val="005C1FFB"/>
    <w:rsid w:val="005C242E"/>
    <w:rsid w:val="005C266F"/>
    <w:rsid w:val="005C337F"/>
    <w:rsid w:val="005C5147"/>
    <w:rsid w:val="005C5701"/>
    <w:rsid w:val="005C783C"/>
    <w:rsid w:val="005D0C89"/>
    <w:rsid w:val="005D1DD0"/>
    <w:rsid w:val="005D2289"/>
    <w:rsid w:val="005D2402"/>
    <w:rsid w:val="005D2508"/>
    <w:rsid w:val="005D42E4"/>
    <w:rsid w:val="005D45FE"/>
    <w:rsid w:val="005D4C77"/>
    <w:rsid w:val="005D4D82"/>
    <w:rsid w:val="005D617A"/>
    <w:rsid w:val="005D63EF"/>
    <w:rsid w:val="005E012D"/>
    <w:rsid w:val="005E0F90"/>
    <w:rsid w:val="005E21C0"/>
    <w:rsid w:val="005E4151"/>
    <w:rsid w:val="005E60C6"/>
    <w:rsid w:val="005F2203"/>
    <w:rsid w:val="005F2207"/>
    <w:rsid w:val="005F27AE"/>
    <w:rsid w:val="005F2BD9"/>
    <w:rsid w:val="005F378A"/>
    <w:rsid w:val="005F3934"/>
    <w:rsid w:val="005F5C80"/>
    <w:rsid w:val="005F6889"/>
    <w:rsid w:val="005F7C6F"/>
    <w:rsid w:val="00600723"/>
    <w:rsid w:val="00600D4B"/>
    <w:rsid w:val="00601261"/>
    <w:rsid w:val="00601DF9"/>
    <w:rsid w:val="006020CA"/>
    <w:rsid w:val="00602179"/>
    <w:rsid w:val="0060243E"/>
    <w:rsid w:val="006029AE"/>
    <w:rsid w:val="006035E1"/>
    <w:rsid w:val="00603B5E"/>
    <w:rsid w:val="00603D6F"/>
    <w:rsid w:val="006043F2"/>
    <w:rsid w:val="006053B0"/>
    <w:rsid w:val="00605538"/>
    <w:rsid w:val="006074E8"/>
    <w:rsid w:val="006104C6"/>
    <w:rsid w:val="006119AB"/>
    <w:rsid w:val="0061393A"/>
    <w:rsid w:val="00614596"/>
    <w:rsid w:val="00614BC6"/>
    <w:rsid w:val="00614CFF"/>
    <w:rsid w:val="006156E5"/>
    <w:rsid w:val="006165B7"/>
    <w:rsid w:val="006167D4"/>
    <w:rsid w:val="006173B3"/>
    <w:rsid w:val="006173E2"/>
    <w:rsid w:val="00617B4B"/>
    <w:rsid w:val="00617CB3"/>
    <w:rsid w:val="006208F8"/>
    <w:rsid w:val="00620D27"/>
    <w:rsid w:val="0062186B"/>
    <w:rsid w:val="00621A5F"/>
    <w:rsid w:val="00621C93"/>
    <w:rsid w:val="00621D16"/>
    <w:rsid w:val="0062211F"/>
    <w:rsid w:val="00622F52"/>
    <w:rsid w:val="0062341E"/>
    <w:rsid w:val="006266E6"/>
    <w:rsid w:val="006271BB"/>
    <w:rsid w:val="006302DD"/>
    <w:rsid w:val="00630847"/>
    <w:rsid w:val="00630EEE"/>
    <w:rsid w:val="00632E8E"/>
    <w:rsid w:val="00634A6E"/>
    <w:rsid w:val="006353E1"/>
    <w:rsid w:val="006362F5"/>
    <w:rsid w:val="00636B43"/>
    <w:rsid w:val="006379E5"/>
    <w:rsid w:val="00637E53"/>
    <w:rsid w:val="006401A4"/>
    <w:rsid w:val="0064033D"/>
    <w:rsid w:val="006403C3"/>
    <w:rsid w:val="00640A74"/>
    <w:rsid w:val="006416F3"/>
    <w:rsid w:val="006438AD"/>
    <w:rsid w:val="00643DE3"/>
    <w:rsid w:val="00644290"/>
    <w:rsid w:val="0064450B"/>
    <w:rsid w:val="00645107"/>
    <w:rsid w:val="00645437"/>
    <w:rsid w:val="00645B15"/>
    <w:rsid w:val="0065024E"/>
    <w:rsid w:val="00650E55"/>
    <w:rsid w:val="006517E8"/>
    <w:rsid w:val="00653002"/>
    <w:rsid w:val="00655568"/>
    <w:rsid w:val="006569BA"/>
    <w:rsid w:val="006571A8"/>
    <w:rsid w:val="006574B6"/>
    <w:rsid w:val="00657E10"/>
    <w:rsid w:val="00660082"/>
    <w:rsid w:val="006602BD"/>
    <w:rsid w:val="00661D1E"/>
    <w:rsid w:val="00663109"/>
    <w:rsid w:val="00663E59"/>
    <w:rsid w:val="006640A5"/>
    <w:rsid w:val="006640BC"/>
    <w:rsid w:val="006648D4"/>
    <w:rsid w:val="006652DB"/>
    <w:rsid w:val="0066557E"/>
    <w:rsid w:val="00665988"/>
    <w:rsid w:val="00666A8E"/>
    <w:rsid w:val="00667804"/>
    <w:rsid w:val="00667BE9"/>
    <w:rsid w:val="006705B7"/>
    <w:rsid w:val="006711F1"/>
    <w:rsid w:val="0067188C"/>
    <w:rsid w:val="00672C3F"/>
    <w:rsid w:val="00673422"/>
    <w:rsid w:val="006748AC"/>
    <w:rsid w:val="0067493C"/>
    <w:rsid w:val="00675480"/>
    <w:rsid w:val="0067593F"/>
    <w:rsid w:val="00675B23"/>
    <w:rsid w:val="00675D03"/>
    <w:rsid w:val="0067773E"/>
    <w:rsid w:val="00680534"/>
    <w:rsid w:val="0068067E"/>
    <w:rsid w:val="00681365"/>
    <w:rsid w:val="0068238D"/>
    <w:rsid w:val="00682A6A"/>
    <w:rsid w:val="00682F37"/>
    <w:rsid w:val="0068313B"/>
    <w:rsid w:val="0068496C"/>
    <w:rsid w:val="006878FB"/>
    <w:rsid w:val="00687F82"/>
    <w:rsid w:val="0069040C"/>
    <w:rsid w:val="006909AA"/>
    <w:rsid w:val="00690C4A"/>
    <w:rsid w:val="00692BD3"/>
    <w:rsid w:val="00693296"/>
    <w:rsid w:val="0069359C"/>
    <w:rsid w:val="00693A73"/>
    <w:rsid w:val="0069442E"/>
    <w:rsid w:val="00694959"/>
    <w:rsid w:val="006953E6"/>
    <w:rsid w:val="00695CB0"/>
    <w:rsid w:val="00696853"/>
    <w:rsid w:val="00697239"/>
    <w:rsid w:val="00697A45"/>
    <w:rsid w:val="006A1603"/>
    <w:rsid w:val="006A172A"/>
    <w:rsid w:val="006A1FF6"/>
    <w:rsid w:val="006A201A"/>
    <w:rsid w:val="006A2734"/>
    <w:rsid w:val="006A4232"/>
    <w:rsid w:val="006A4B37"/>
    <w:rsid w:val="006A4FAF"/>
    <w:rsid w:val="006A5569"/>
    <w:rsid w:val="006A598B"/>
    <w:rsid w:val="006A5CEE"/>
    <w:rsid w:val="006A5DAF"/>
    <w:rsid w:val="006A7CD1"/>
    <w:rsid w:val="006B0283"/>
    <w:rsid w:val="006B07DE"/>
    <w:rsid w:val="006B11FE"/>
    <w:rsid w:val="006B1E24"/>
    <w:rsid w:val="006B31B1"/>
    <w:rsid w:val="006B372C"/>
    <w:rsid w:val="006B3797"/>
    <w:rsid w:val="006B3E36"/>
    <w:rsid w:val="006B5410"/>
    <w:rsid w:val="006B69A4"/>
    <w:rsid w:val="006B6DF4"/>
    <w:rsid w:val="006B717A"/>
    <w:rsid w:val="006B7E29"/>
    <w:rsid w:val="006C023A"/>
    <w:rsid w:val="006C080F"/>
    <w:rsid w:val="006C1FCD"/>
    <w:rsid w:val="006C4356"/>
    <w:rsid w:val="006C5562"/>
    <w:rsid w:val="006C6B8B"/>
    <w:rsid w:val="006C7123"/>
    <w:rsid w:val="006D065C"/>
    <w:rsid w:val="006D2B4A"/>
    <w:rsid w:val="006D518D"/>
    <w:rsid w:val="006D6128"/>
    <w:rsid w:val="006D6750"/>
    <w:rsid w:val="006D67E1"/>
    <w:rsid w:val="006D67EE"/>
    <w:rsid w:val="006D68E0"/>
    <w:rsid w:val="006D7908"/>
    <w:rsid w:val="006D7C18"/>
    <w:rsid w:val="006D7F7D"/>
    <w:rsid w:val="006E0EAC"/>
    <w:rsid w:val="006E1848"/>
    <w:rsid w:val="006E3651"/>
    <w:rsid w:val="006E3C50"/>
    <w:rsid w:val="006E499A"/>
    <w:rsid w:val="006E5090"/>
    <w:rsid w:val="006E50FF"/>
    <w:rsid w:val="006E5257"/>
    <w:rsid w:val="006E62C0"/>
    <w:rsid w:val="006E6688"/>
    <w:rsid w:val="006E694A"/>
    <w:rsid w:val="006E7539"/>
    <w:rsid w:val="006E78AA"/>
    <w:rsid w:val="006E7DE4"/>
    <w:rsid w:val="006E7F9D"/>
    <w:rsid w:val="006F001C"/>
    <w:rsid w:val="006F1A25"/>
    <w:rsid w:val="006F1A4B"/>
    <w:rsid w:val="006F2AF8"/>
    <w:rsid w:val="006F2FF7"/>
    <w:rsid w:val="006F404B"/>
    <w:rsid w:val="006F5CEC"/>
    <w:rsid w:val="006F726F"/>
    <w:rsid w:val="006F7516"/>
    <w:rsid w:val="00700193"/>
    <w:rsid w:val="00700A87"/>
    <w:rsid w:val="00700BF8"/>
    <w:rsid w:val="00701672"/>
    <w:rsid w:val="007025BB"/>
    <w:rsid w:val="0070286E"/>
    <w:rsid w:val="00703EA1"/>
    <w:rsid w:val="00705131"/>
    <w:rsid w:val="00705410"/>
    <w:rsid w:val="00706112"/>
    <w:rsid w:val="00707385"/>
    <w:rsid w:val="0070749A"/>
    <w:rsid w:val="007131A4"/>
    <w:rsid w:val="007143E3"/>
    <w:rsid w:val="00714BA3"/>
    <w:rsid w:val="00715BFD"/>
    <w:rsid w:val="007165BA"/>
    <w:rsid w:val="00716A7A"/>
    <w:rsid w:val="00720496"/>
    <w:rsid w:val="00720CDB"/>
    <w:rsid w:val="007225AC"/>
    <w:rsid w:val="0072298A"/>
    <w:rsid w:val="00722F7C"/>
    <w:rsid w:val="007233A2"/>
    <w:rsid w:val="00723ED1"/>
    <w:rsid w:val="00724579"/>
    <w:rsid w:val="00725E42"/>
    <w:rsid w:val="007276AE"/>
    <w:rsid w:val="00731E62"/>
    <w:rsid w:val="00732CE9"/>
    <w:rsid w:val="00733E89"/>
    <w:rsid w:val="00733F6B"/>
    <w:rsid w:val="0073500D"/>
    <w:rsid w:val="00737A44"/>
    <w:rsid w:val="00737B8C"/>
    <w:rsid w:val="00740B5D"/>
    <w:rsid w:val="00740D01"/>
    <w:rsid w:val="00740DB4"/>
    <w:rsid w:val="007416A5"/>
    <w:rsid w:val="007419F3"/>
    <w:rsid w:val="00741E53"/>
    <w:rsid w:val="007421F9"/>
    <w:rsid w:val="0074430F"/>
    <w:rsid w:val="00744EB0"/>
    <w:rsid w:val="00745723"/>
    <w:rsid w:val="0074609B"/>
    <w:rsid w:val="007468A1"/>
    <w:rsid w:val="00750A94"/>
    <w:rsid w:val="00750AEA"/>
    <w:rsid w:val="00750CAA"/>
    <w:rsid w:val="007514C6"/>
    <w:rsid w:val="007515C5"/>
    <w:rsid w:val="007518E0"/>
    <w:rsid w:val="00753994"/>
    <w:rsid w:val="00753C7A"/>
    <w:rsid w:val="00754F87"/>
    <w:rsid w:val="0075565C"/>
    <w:rsid w:val="00756C4B"/>
    <w:rsid w:val="007601A0"/>
    <w:rsid w:val="00761517"/>
    <w:rsid w:val="00761A6D"/>
    <w:rsid w:val="007620CA"/>
    <w:rsid w:val="007622F8"/>
    <w:rsid w:val="00762CB8"/>
    <w:rsid w:val="00762FEB"/>
    <w:rsid w:val="0076337D"/>
    <w:rsid w:val="007637C1"/>
    <w:rsid w:val="007643B2"/>
    <w:rsid w:val="00766230"/>
    <w:rsid w:val="00766E75"/>
    <w:rsid w:val="007674C0"/>
    <w:rsid w:val="00767B61"/>
    <w:rsid w:val="00770A50"/>
    <w:rsid w:val="00770F84"/>
    <w:rsid w:val="00771FE4"/>
    <w:rsid w:val="00772371"/>
    <w:rsid w:val="00772E7B"/>
    <w:rsid w:val="00772FD3"/>
    <w:rsid w:val="007746CA"/>
    <w:rsid w:val="00775612"/>
    <w:rsid w:val="007759A4"/>
    <w:rsid w:val="00775EA6"/>
    <w:rsid w:val="007809B3"/>
    <w:rsid w:val="00781632"/>
    <w:rsid w:val="00781DFE"/>
    <w:rsid w:val="00782FEC"/>
    <w:rsid w:val="007843B3"/>
    <w:rsid w:val="00784F22"/>
    <w:rsid w:val="00785164"/>
    <w:rsid w:val="00785510"/>
    <w:rsid w:val="00785A01"/>
    <w:rsid w:val="00785D4D"/>
    <w:rsid w:val="00787111"/>
    <w:rsid w:val="00787A7F"/>
    <w:rsid w:val="0079167B"/>
    <w:rsid w:val="007918F4"/>
    <w:rsid w:val="00792217"/>
    <w:rsid w:val="00793ED1"/>
    <w:rsid w:val="0079536F"/>
    <w:rsid w:val="0079539F"/>
    <w:rsid w:val="00795AAA"/>
    <w:rsid w:val="00795CB6"/>
    <w:rsid w:val="00795E4E"/>
    <w:rsid w:val="00795F0A"/>
    <w:rsid w:val="00796747"/>
    <w:rsid w:val="007978CD"/>
    <w:rsid w:val="007A00C3"/>
    <w:rsid w:val="007A4550"/>
    <w:rsid w:val="007A45E3"/>
    <w:rsid w:val="007A4969"/>
    <w:rsid w:val="007A4F12"/>
    <w:rsid w:val="007A55DB"/>
    <w:rsid w:val="007A6B82"/>
    <w:rsid w:val="007B142C"/>
    <w:rsid w:val="007B2475"/>
    <w:rsid w:val="007B24C4"/>
    <w:rsid w:val="007B2C7A"/>
    <w:rsid w:val="007C0F60"/>
    <w:rsid w:val="007C3030"/>
    <w:rsid w:val="007C5090"/>
    <w:rsid w:val="007C618C"/>
    <w:rsid w:val="007C61AE"/>
    <w:rsid w:val="007C68AE"/>
    <w:rsid w:val="007C6DD4"/>
    <w:rsid w:val="007C6E2F"/>
    <w:rsid w:val="007C73B8"/>
    <w:rsid w:val="007D1401"/>
    <w:rsid w:val="007D2342"/>
    <w:rsid w:val="007D2376"/>
    <w:rsid w:val="007D3646"/>
    <w:rsid w:val="007D46C9"/>
    <w:rsid w:val="007D4BAE"/>
    <w:rsid w:val="007D578B"/>
    <w:rsid w:val="007D6C5F"/>
    <w:rsid w:val="007D6F07"/>
    <w:rsid w:val="007D7157"/>
    <w:rsid w:val="007E0F0E"/>
    <w:rsid w:val="007E2542"/>
    <w:rsid w:val="007E2E48"/>
    <w:rsid w:val="007E354F"/>
    <w:rsid w:val="007E41A4"/>
    <w:rsid w:val="007E4AA6"/>
    <w:rsid w:val="007E55DE"/>
    <w:rsid w:val="007E5D51"/>
    <w:rsid w:val="007E699E"/>
    <w:rsid w:val="007E6D9D"/>
    <w:rsid w:val="007E7C51"/>
    <w:rsid w:val="007F0DC8"/>
    <w:rsid w:val="007F101E"/>
    <w:rsid w:val="007F196A"/>
    <w:rsid w:val="007F1CE3"/>
    <w:rsid w:val="007F3313"/>
    <w:rsid w:val="007F3715"/>
    <w:rsid w:val="007F3A6F"/>
    <w:rsid w:val="007F5627"/>
    <w:rsid w:val="007F59DA"/>
    <w:rsid w:val="00800D76"/>
    <w:rsid w:val="00800E13"/>
    <w:rsid w:val="00801E3C"/>
    <w:rsid w:val="00804276"/>
    <w:rsid w:val="00804BF0"/>
    <w:rsid w:val="00805425"/>
    <w:rsid w:val="008058CC"/>
    <w:rsid w:val="00806305"/>
    <w:rsid w:val="00807438"/>
    <w:rsid w:val="00807A7F"/>
    <w:rsid w:val="008112D9"/>
    <w:rsid w:val="008112F3"/>
    <w:rsid w:val="008115E0"/>
    <w:rsid w:val="00811A37"/>
    <w:rsid w:val="0081265F"/>
    <w:rsid w:val="00813889"/>
    <w:rsid w:val="00813B7F"/>
    <w:rsid w:val="0081443F"/>
    <w:rsid w:val="008144A5"/>
    <w:rsid w:val="00814F31"/>
    <w:rsid w:val="00815BBE"/>
    <w:rsid w:val="00816D39"/>
    <w:rsid w:val="008217D5"/>
    <w:rsid w:val="00822156"/>
    <w:rsid w:val="00822209"/>
    <w:rsid w:val="008231E5"/>
    <w:rsid w:val="00823E19"/>
    <w:rsid w:val="00824281"/>
    <w:rsid w:val="0082463E"/>
    <w:rsid w:val="008249B7"/>
    <w:rsid w:val="00826607"/>
    <w:rsid w:val="00826CDC"/>
    <w:rsid w:val="00827108"/>
    <w:rsid w:val="0082752B"/>
    <w:rsid w:val="008279D0"/>
    <w:rsid w:val="00827BE3"/>
    <w:rsid w:val="00827CEC"/>
    <w:rsid w:val="00827DEF"/>
    <w:rsid w:val="0083099C"/>
    <w:rsid w:val="00832085"/>
    <w:rsid w:val="0083276F"/>
    <w:rsid w:val="00833175"/>
    <w:rsid w:val="008333F6"/>
    <w:rsid w:val="00833479"/>
    <w:rsid w:val="00834220"/>
    <w:rsid w:val="008350EE"/>
    <w:rsid w:val="008354FD"/>
    <w:rsid w:val="0083615D"/>
    <w:rsid w:val="00840445"/>
    <w:rsid w:val="0084118F"/>
    <w:rsid w:val="008411FA"/>
    <w:rsid w:val="0084207E"/>
    <w:rsid w:val="00842B08"/>
    <w:rsid w:val="0084423F"/>
    <w:rsid w:val="0084509F"/>
    <w:rsid w:val="00845A16"/>
    <w:rsid w:val="00845B6C"/>
    <w:rsid w:val="00845E0E"/>
    <w:rsid w:val="00846935"/>
    <w:rsid w:val="008479D6"/>
    <w:rsid w:val="00850011"/>
    <w:rsid w:val="00850B03"/>
    <w:rsid w:val="00850C25"/>
    <w:rsid w:val="00850E24"/>
    <w:rsid w:val="00850F6F"/>
    <w:rsid w:val="00855A2C"/>
    <w:rsid w:val="00855A3A"/>
    <w:rsid w:val="00855B0A"/>
    <w:rsid w:val="00856487"/>
    <w:rsid w:val="00856EC9"/>
    <w:rsid w:val="008604D7"/>
    <w:rsid w:val="00860971"/>
    <w:rsid w:val="00861515"/>
    <w:rsid w:val="00861A1B"/>
    <w:rsid w:val="008629E5"/>
    <w:rsid w:val="00862C16"/>
    <w:rsid w:val="008632F5"/>
    <w:rsid w:val="008637E0"/>
    <w:rsid w:val="00863874"/>
    <w:rsid w:val="0086412B"/>
    <w:rsid w:val="00864230"/>
    <w:rsid w:val="00864586"/>
    <w:rsid w:val="00864C51"/>
    <w:rsid w:val="00865580"/>
    <w:rsid w:val="008659C0"/>
    <w:rsid w:val="008663A6"/>
    <w:rsid w:val="00866D3B"/>
    <w:rsid w:val="00866F13"/>
    <w:rsid w:val="008705DC"/>
    <w:rsid w:val="00871897"/>
    <w:rsid w:val="00872147"/>
    <w:rsid w:val="008749E5"/>
    <w:rsid w:val="00875232"/>
    <w:rsid w:val="0087610E"/>
    <w:rsid w:val="0087730D"/>
    <w:rsid w:val="008807BB"/>
    <w:rsid w:val="00880BE3"/>
    <w:rsid w:val="00881F33"/>
    <w:rsid w:val="00883427"/>
    <w:rsid w:val="008844D9"/>
    <w:rsid w:val="00885A05"/>
    <w:rsid w:val="00886CF9"/>
    <w:rsid w:val="00886FCD"/>
    <w:rsid w:val="00887E92"/>
    <w:rsid w:val="0089116E"/>
    <w:rsid w:val="00892712"/>
    <w:rsid w:val="008928FC"/>
    <w:rsid w:val="00892BA2"/>
    <w:rsid w:val="00893459"/>
    <w:rsid w:val="00893C07"/>
    <w:rsid w:val="00896900"/>
    <w:rsid w:val="00896EE5"/>
    <w:rsid w:val="008971AD"/>
    <w:rsid w:val="00897E26"/>
    <w:rsid w:val="008A059B"/>
    <w:rsid w:val="008A0F43"/>
    <w:rsid w:val="008A120E"/>
    <w:rsid w:val="008A17A7"/>
    <w:rsid w:val="008A1D6E"/>
    <w:rsid w:val="008A3B0A"/>
    <w:rsid w:val="008A47B9"/>
    <w:rsid w:val="008A4CA9"/>
    <w:rsid w:val="008A4E29"/>
    <w:rsid w:val="008A54B8"/>
    <w:rsid w:val="008A6584"/>
    <w:rsid w:val="008A756D"/>
    <w:rsid w:val="008B150B"/>
    <w:rsid w:val="008B1901"/>
    <w:rsid w:val="008B2EB5"/>
    <w:rsid w:val="008B33E8"/>
    <w:rsid w:val="008B3ABC"/>
    <w:rsid w:val="008B57C5"/>
    <w:rsid w:val="008B57EA"/>
    <w:rsid w:val="008B5E63"/>
    <w:rsid w:val="008B653F"/>
    <w:rsid w:val="008B7522"/>
    <w:rsid w:val="008C0724"/>
    <w:rsid w:val="008C31C2"/>
    <w:rsid w:val="008C3CF0"/>
    <w:rsid w:val="008C4266"/>
    <w:rsid w:val="008C428C"/>
    <w:rsid w:val="008C5529"/>
    <w:rsid w:val="008C5927"/>
    <w:rsid w:val="008C5BCC"/>
    <w:rsid w:val="008C5DEA"/>
    <w:rsid w:val="008C5FB9"/>
    <w:rsid w:val="008C6607"/>
    <w:rsid w:val="008C6DB5"/>
    <w:rsid w:val="008C7A0F"/>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12AF"/>
    <w:rsid w:val="008E1A83"/>
    <w:rsid w:val="008E1E64"/>
    <w:rsid w:val="008E2110"/>
    <w:rsid w:val="008E264C"/>
    <w:rsid w:val="008E2686"/>
    <w:rsid w:val="008E32B8"/>
    <w:rsid w:val="008E382B"/>
    <w:rsid w:val="008E3B31"/>
    <w:rsid w:val="008E4214"/>
    <w:rsid w:val="008E458E"/>
    <w:rsid w:val="008E5A96"/>
    <w:rsid w:val="008E5C4D"/>
    <w:rsid w:val="008E6E14"/>
    <w:rsid w:val="008E6E8F"/>
    <w:rsid w:val="008F0DB8"/>
    <w:rsid w:val="008F0F28"/>
    <w:rsid w:val="008F1CDE"/>
    <w:rsid w:val="008F2059"/>
    <w:rsid w:val="008F21E6"/>
    <w:rsid w:val="008F2469"/>
    <w:rsid w:val="008F2749"/>
    <w:rsid w:val="008F3102"/>
    <w:rsid w:val="008F3709"/>
    <w:rsid w:val="008F37B0"/>
    <w:rsid w:val="008F4DAF"/>
    <w:rsid w:val="008F5384"/>
    <w:rsid w:val="008F5C4E"/>
    <w:rsid w:val="008F61A5"/>
    <w:rsid w:val="008F7016"/>
    <w:rsid w:val="00900234"/>
    <w:rsid w:val="00900417"/>
    <w:rsid w:val="00900D2D"/>
    <w:rsid w:val="0090129D"/>
    <w:rsid w:val="0090215F"/>
    <w:rsid w:val="0090302C"/>
    <w:rsid w:val="0090367D"/>
    <w:rsid w:val="00903DC6"/>
    <w:rsid w:val="009045FB"/>
    <w:rsid w:val="00904D10"/>
    <w:rsid w:val="00905C2D"/>
    <w:rsid w:val="00906EAF"/>
    <w:rsid w:val="00907C0A"/>
    <w:rsid w:val="00910940"/>
    <w:rsid w:val="00910BEA"/>
    <w:rsid w:val="00910DD0"/>
    <w:rsid w:val="0091118B"/>
    <w:rsid w:val="0091163B"/>
    <w:rsid w:val="009134C5"/>
    <w:rsid w:val="0091371F"/>
    <w:rsid w:val="00913ED6"/>
    <w:rsid w:val="00914724"/>
    <w:rsid w:val="00914EB1"/>
    <w:rsid w:val="00914FBC"/>
    <w:rsid w:val="009157F7"/>
    <w:rsid w:val="00916128"/>
    <w:rsid w:val="00916509"/>
    <w:rsid w:val="00916756"/>
    <w:rsid w:val="009168AD"/>
    <w:rsid w:val="00920910"/>
    <w:rsid w:val="00920E4C"/>
    <w:rsid w:val="009216B0"/>
    <w:rsid w:val="0092293F"/>
    <w:rsid w:val="00922A16"/>
    <w:rsid w:val="00922FD7"/>
    <w:rsid w:val="00923EEB"/>
    <w:rsid w:val="00925854"/>
    <w:rsid w:val="00926FA1"/>
    <w:rsid w:val="00927FA6"/>
    <w:rsid w:val="009301A9"/>
    <w:rsid w:val="009303F7"/>
    <w:rsid w:val="0093054F"/>
    <w:rsid w:val="00930880"/>
    <w:rsid w:val="00930926"/>
    <w:rsid w:val="00932A4F"/>
    <w:rsid w:val="0093309E"/>
    <w:rsid w:val="0093613B"/>
    <w:rsid w:val="00936250"/>
    <w:rsid w:val="00936D89"/>
    <w:rsid w:val="0093712E"/>
    <w:rsid w:val="009372CA"/>
    <w:rsid w:val="00940586"/>
    <w:rsid w:val="009417E7"/>
    <w:rsid w:val="00941932"/>
    <w:rsid w:val="0094201A"/>
    <w:rsid w:val="00942213"/>
    <w:rsid w:val="0094302F"/>
    <w:rsid w:val="0094439F"/>
    <w:rsid w:val="00944805"/>
    <w:rsid w:val="00944888"/>
    <w:rsid w:val="0094683D"/>
    <w:rsid w:val="00946D2D"/>
    <w:rsid w:val="009474A9"/>
    <w:rsid w:val="009479E1"/>
    <w:rsid w:val="00950608"/>
    <w:rsid w:val="009511FD"/>
    <w:rsid w:val="00951368"/>
    <w:rsid w:val="0095412B"/>
    <w:rsid w:val="00954BB9"/>
    <w:rsid w:val="00955209"/>
    <w:rsid w:val="009559C7"/>
    <w:rsid w:val="009562FD"/>
    <w:rsid w:val="00956C20"/>
    <w:rsid w:val="00960F3B"/>
    <w:rsid w:val="00960FAC"/>
    <w:rsid w:val="0096225B"/>
    <w:rsid w:val="00964B02"/>
    <w:rsid w:val="00964D19"/>
    <w:rsid w:val="00965CBE"/>
    <w:rsid w:val="009665E0"/>
    <w:rsid w:val="009666E5"/>
    <w:rsid w:val="00967E4C"/>
    <w:rsid w:val="00970911"/>
    <w:rsid w:val="00970EFE"/>
    <w:rsid w:val="00971B02"/>
    <w:rsid w:val="0097209D"/>
    <w:rsid w:val="00972B5B"/>
    <w:rsid w:val="00973C30"/>
    <w:rsid w:val="00975F40"/>
    <w:rsid w:val="00975F9D"/>
    <w:rsid w:val="00976AD2"/>
    <w:rsid w:val="00977EA0"/>
    <w:rsid w:val="00980C6E"/>
    <w:rsid w:val="009811CB"/>
    <w:rsid w:val="009833E7"/>
    <w:rsid w:val="009836B3"/>
    <w:rsid w:val="009839A7"/>
    <w:rsid w:val="00983BA4"/>
    <w:rsid w:val="00984CDD"/>
    <w:rsid w:val="009861B5"/>
    <w:rsid w:val="009867DB"/>
    <w:rsid w:val="00990C72"/>
    <w:rsid w:val="00990EC8"/>
    <w:rsid w:val="00990F25"/>
    <w:rsid w:val="009917DA"/>
    <w:rsid w:val="00991E80"/>
    <w:rsid w:val="009928EE"/>
    <w:rsid w:val="009929FB"/>
    <w:rsid w:val="00992D03"/>
    <w:rsid w:val="00993E8D"/>
    <w:rsid w:val="00994E4A"/>
    <w:rsid w:val="009956D6"/>
    <w:rsid w:val="00995863"/>
    <w:rsid w:val="00997598"/>
    <w:rsid w:val="009A05C2"/>
    <w:rsid w:val="009A1C7B"/>
    <w:rsid w:val="009A22E6"/>
    <w:rsid w:val="009A2B19"/>
    <w:rsid w:val="009A2CDE"/>
    <w:rsid w:val="009A2EB2"/>
    <w:rsid w:val="009A334D"/>
    <w:rsid w:val="009A3984"/>
    <w:rsid w:val="009A40B1"/>
    <w:rsid w:val="009A432E"/>
    <w:rsid w:val="009A4A96"/>
    <w:rsid w:val="009A571A"/>
    <w:rsid w:val="009A6B40"/>
    <w:rsid w:val="009A7C01"/>
    <w:rsid w:val="009A7C06"/>
    <w:rsid w:val="009A7EDC"/>
    <w:rsid w:val="009B02DC"/>
    <w:rsid w:val="009B08F0"/>
    <w:rsid w:val="009B302D"/>
    <w:rsid w:val="009B3EFA"/>
    <w:rsid w:val="009B477B"/>
    <w:rsid w:val="009B48BC"/>
    <w:rsid w:val="009B4B0E"/>
    <w:rsid w:val="009B4FD6"/>
    <w:rsid w:val="009B5923"/>
    <w:rsid w:val="009B6043"/>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8EE"/>
    <w:rsid w:val="009D1317"/>
    <w:rsid w:val="009D5254"/>
    <w:rsid w:val="009D7671"/>
    <w:rsid w:val="009E03D0"/>
    <w:rsid w:val="009E0E01"/>
    <w:rsid w:val="009E1CF1"/>
    <w:rsid w:val="009E237A"/>
    <w:rsid w:val="009E29A8"/>
    <w:rsid w:val="009E4270"/>
    <w:rsid w:val="009E47C8"/>
    <w:rsid w:val="009E4F36"/>
    <w:rsid w:val="009E5F9E"/>
    <w:rsid w:val="009E69B1"/>
    <w:rsid w:val="009F0533"/>
    <w:rsid w:val="009F2BB4"/>
    <w:rsid w:val="009F3C0B"/>
    <w:rsid w:val="009F3EF7"/>
    <w:rsid w:val="009F4E21"/>
    <w:rsid w:val="009F5126"/>
    <w:rsid w:val="009F6B6A"/>
    <w:rsid w:val="009F7159"/>
    <w:rsid w:val="009F744C"/>
    <w:rsid w:val="009F7EE9"/>
    <w:rsid w:val="00A001CC"/>
    <w:rsid w:val="00A00D58"/>
    <w:rsid w:val="00A027DD"/>
    <w:rsid w:val="00A02BA0"/>
    <w:rsid w:val="00A02C8E"/>
    <w:rsid w:val="00A02E42"/>
    <w:rsid w:val="00A036B8"/>
    <w:rsid w:val="00A0385E"/>
    <w:rsid w:val="00A03D9B"/>
    <w:rsid w:val="00A04EF1"/>
    <w:rsid w:val="00A04F06"/>
    <w:rsid w:val="00A050F4"/>
    <w:rsid w:val="00A05AC0"/>
    <w:rsid w:val="00A06707"/>
    <w:rsid w:val="00A07B44"/>
    <w:rsid w:val="00A07F37"/>
    <w:rsid w:val="00A10199"/>
    <w:rsid w:val="00A1022D"/>
    <w:rsid w:val="00A10720"/>
    <w:rsid w:val="00A112B4"/>
    <w:rsid w:val="00A12BE2"/>
    <w:rsid w:val="00A140A1"/>
    <w:rsid w:val="00A147A2"/>
    <w:rsid w:val="00A14F2D"/>
    <w:rsid w:val="00A15194"/>
    <w:rsid w:val="00A15F86"/>
    <w:rsid w:val="00A1656C"/>
    <w:rsid w:val="00A16B77"/>
    <w:rsid w:val="00A17486"/>
    <w:rsid w:val="00A20465"/>
    <w:rsid w:val="00A20C6B"/>
    <w:rsid w:val="00A216F9"/>
    <w:rsid w:val="00A21B41"/>
    <w:rsid w:val="00A2256C"/>
    <w:rsid w:val="00A24566"/>
    <w:rsid w:val="00A2508A"/>
    <w:rsid w:val="00A3440E"/>
    <w:rsid w:val="00A35413"/>
    <w:rsid w:val="00A358B0"/>
    <w:rsid w:val="00A35C94"/>
    <w:rsid w:val="00A36C1E"/>
    <w:rsid w:val="00A36C7F"/>
    <w:rsid w:val="00A3761E"/>
    <w:rsid w:val="00A37C51"/>
    <w:rsid w:val="00A4122E"/>
    <w:rsid w:val="00A42055"/>
    <w:rsid w:val="00A4257F"/>
    <w:rsid w:val="00A42B2F"/>
    <w:rsid w:val="00A44D95"/>
    <w:rsid w:val="00A452D3"/>
    <w:rsid w:val="00A473F4"/>
    <w:rsid w:val="00A51E33"/>
    <w:rsid w:val="00A51F7E"/>
    <w:rsid w:val="00A522A7"/>
    <w:rsid w:val="00A5430C"/>
    <w:rsid w:val="00A543EE"/>
    <w:rsid w:val="00A55739"/>
    <w:rsid w:val="00A56E3B"/>
    <w:rsid w:val="00A57293"/>
    <w:rsid w:val="00A57796"/>
    <w:rsid w:val="00A578D3"/>
    <w:rsid w:val="00A57D73"/>
    <w:rsid w:val="00A60355"/>
    <w:rsid w:val="00A6078F"/>
    <w:rsid w:val="00A608F2"/>
    <w:rsid w:val="00A60CB3"/>
    <w:rsid w:val="00A61C84"/>
    <w:rsid w:val="00A61D2F"/>
    <w:rsid w:val="00A621E8"/>
    <w:rsid w:val="00A62573"/>
    <w:rsid w:val="00A62ACE"/>
    <w:rsid w:val="00A62DA9"/>
    <w:rsid w:val="00A64FF0"/>
    <w:rsid w:val="00A6521D"/>
    <w:rsid w:val="00A65932"/>
    <w:rsid w:val="00A66223"/>
    <w:rsid w:val="00A67284"/>
    <w:rsid w:val="00A675EA"/>
    <w:rsid w:val="00A67638"/>
    <w:rsid w:val="00A6789C"/>
    <w:rsid w:val="00A70006"/>
    <w:rsid w:val="00A71910"/>
    <w:rsid w:val="00A72A01"/>
    <w:rsid w:val="00A72D84"/>
    <w:rsid w:val="00A75497"/>
    <w:rsid w:val="00A758F0"/>
    <w:rsid w:val="00A765F7"/>
    <w:rsid w:val="00A76769"/>
    <w:rsid w:val="00A767F3"/>
    <w:rsid w:val="00A80314"/>
    <w:rsid w:val="00A808D9"/>
    <w:rsid w:val="00A82931"/>
    <w:rsid w:val="00A82C00"/>
    <w:rsid w:val="00A82F16"/>
    <w:rsid w:val="00A83BDF"/>
    <w:rsid w:val="00A85A0A"/>
    <w:rsid w:val="00A86B65"/>
    <w:rsid w:val="00A86E53"/>
    <w:rsid w:val="00A86F0F"/>
    <w:rsid w:val="00A870DB"/>
    <w:rsid w:val="00A87133"/>
    <w:rsid w:val="00A87D62"/>
    <w:rsid w:val="00A9025A"/>
    <w:rsid w:val="00A9080E"/>
    <w:rsid w:val="00A91DF5"/>
    <w:rsid w:val="00A92092"/>
    <w:rsid w:val="00A92DC9"/>
    <w:rsid w:val="00A938A3"/>
    <w:rsid w:val="00A938FE"/>
    <w:rsid w:val="00A93A37"/>
    <w:rsid w:val="00A93DE2"/>
    <w:rsid w:val="00A95AAE"/>
    <w:rsid w:val="00A97218"/>
    <w:rsid w:val="00A97502"/>
    <w:rsid w:val="00AA3383"/>
    <w:rsid w:val="00AA3486"/>
    <w:rsid w:val="00AA43B2"/>
    <w:rsid w:val="00AA4CD8"/>
    <w:rsid w:val="00AA5FB5"/>
    <w:rsid w:val="00AA71FC"/>
    <w:rsid w:val="00AB0462"/>
    <w:rsid w:val="00AB3AC9"/>
    <w:rsid w:val="00AB5961"/>
    <w:rsid w:val="00AB5EAF"/>
    <w:rsid w:val="00AB616D"/>
    <w:rsid w:val="00AB6D8C"/>
    <w:rsid w:val="00AB7DF8"/>
    <w:rsid w:val="00AC0676"/>
    <w:rsid w:val="00AC275B"/>
    <w:rsid w:val="00AC29E8"/>
    <w:rsid w:val="00AC339C"/>
    <w:rsid w:val="00AC3410"/>
    <w:rsid w:val="00AC3D17"/>
    <w:rsid w:val="00AC4C1D"/>
    <w:rsid w:val="00AC5AF9"/>
    <w:rsid w:val="00AC6370"/>
    <w:rsid w:val="00AC6BC2"/>
    <w:rsid w:val="00AC79A7"/>
    <w:rsid w:val="00AD18E3"/>
    <w:rsid w:val="00AD430C"/>
    <w:rsid w:val="00AD45F3"/>
    <w:rsid w:val="00AD4E13"/>
    <w:rsid w:val="00AD5000"/>
    <w:rsid w:val="00AD5C25"/>
    <w:rsid w:val="00AD6033"/>
    <w:rsid w:val="00AD60DE"/>
    <w:rsid w:val="00AD6409"/>
    <w:rsid w:val="00AD748C"/>
    <w:rsid w:val="00AE10AD"/>
    <w:rsid w:val="00AE1311"/>
    <w:rsid w:val="00AE1725"/>
    <w:rsid w:val="00AE1D6D"/>
    <w:rsid w:val="00AE2390"/>
    <w:rsid w:val="00AE2A6A"/>
    <w:rsid w:val="00AE30A2"/>
    <w:rsid w:val="00AE30FD"/>
    <w:rsid w:val="00AE3622"/>
    <w:rsid w:val="00AE36BB"/>
    <w:rsid w:val="00AE3C40"/>
    <w:rsid w:val="00AE4002"/>
    <w:rsid w:val="00AE4862"/>
    <w:rsid w:val="00AE538D"/>
    <w:rsid w:val="00AE5B69"/>
    <w:rsid w:val="00AE70E7"/>
    <w:rsid w:val="00AE74BD"/>
    <w:rsid w:val="00AE7782"/>
    <w:rsid w:val="00AF0682"/>
    <w:rsid w:val="00AF1077"/>
    <w:rsid w:val="00AF1664"/>
    <w:rsid w:val="00AF182C"/>
    <w:rsid w:val="00AF1A2E"/>
    <w:rsid w:val="00AF2312"/>
    <w:rsid w:val="00AF2C70"/>
    <w:rsid w:val="00AF3279"/>
    <w:rsid w:val="00AF34BA"/>
    <w:rsid w:val="00AF3857"/>
    <w:rsid w:val="00AF40B4"/>
    <w:rsid w:val="00AF6064"/>
    <w:rsid w:val="00AF7031"/>
    <w:rsid w:val="00AF72F3"/>
    <w:rsid w:val="00AF7892"/>
    <w:rsid w:val="00AF7BDB"/>
    <w:rsid w:val="00AF7E89"/>
    <w:rsid w:val="00B01274"/>
    <w:rsid w:val="00B0160D"/>
    <w:rsid w:val="00B02B5F"/>
    <w:rsid w:val="00B040D7"/>
    <w:rsid w:val="00B04731"/>
    <w:rsid w:val="00B05942"/>
    <w:rsid w:val="00B06ECD"/>
    <w:rsid w:val="00B07205"/>
    <w:rsid w:val="00B10380"/>
    <w:rsid w:val="00B10D80"/>
    <w:rsid w:val="00B12434"/>
    <w:rsid w:val="00B12672"/>
    <w:rsid w:val="00B134EA"/>
    <w:rsid w:val="00B1430C"/>
    <w:rsid w:val="00B14C08"/>
    <w:rsid w:val="00B151AE"/>
    <w:rsid w:val="00B15721"/>
    <w:rsid w:val="00B15C66"/>
    <w:rsid w:val="00B15EC5"/>
    <w:rsid w:val="00B17952"/>
    <w:rsid w:val="00B2088F"/>
    <w:rsid w:val="00B20BEB"/>
    <w:rsid w:val="00B21D7D"/>
    <w:rsid w:val="00B21E3A"/>
    <w:rsid w:val="00B21E9E"/>
    <w:rsid w:val="00B2227E"/>
    <w:rsid w:val="00B238AB"/>
    <w:rsid w:val="00B23D8F"/>
    <w:rsid w:val="00B23E0E"/>
    <w:rsid w:val="00B26724"/>
    <w:rsid w:val="00B2687A"/>
    <w:rsid w:val="00B27C93"/>
    <w:rsid w:val="00B30500"/>
    <w:rsid w:val="00B30EF6"/>
    <w:rsid w:val="00B3234F"/>
    <w:rsid w:val="00B32A55"/>
    <w:rsid w:val="00B3357D"/>
    <w:rsid w:val="00B33A87"/>
    <w:rsid w:val="00B33AE0"/>
    <w:rsid w:val="00B34406"/>
    <w:rsid w:val="00B352A6"/>
    <w:rsid w:val="00B3575D"/>
    <w:rsid w:val="00B35C95"/>
    <w:rsid w:val="00B37625"/>
    <w:rsid w:val="00B40A97"/>
    <w:rsid w:val="00B40FDD"/>
    <w:rsid w:val="00B41DEB"/>
    <w:rsid w:val="00B425C4"/>
    <w:rsid w:val="00B4390F"/>
    <w:rsid w:val="00B43CC7"/>
    <w:rsid w:val="00B43FBE"/>
    <w:rsid w:val="00B4428D"/>
    <w:rsid w:val="00B4434B"/>
    <w:rsid w:val="00B450D9"/>
    <w:rsid w:val="00B454EC"/>
    <w:rsid w:val="00B4635A"/>
    <w:rsid w:val="00B46798"/>
    <w:rsid w:val="00B46DDD"/>
    <w:rsid w:val="00B470FE"/>
    <w:rsid w:val="00B47458"/>
    <w:rsid w:val="00B4783E"/>
    <w:rsid w:val="00B50A76"/>
    <w:rsid w:val="00B51875"/>
    <w:rsid w:val="00B52449"/>
    <w:rsid w:val="00B5319F"/>
    <w:rsid w:val="00B54E68"/>
    <w:rsid w:val="00B55707"/>
    <w:rsid w:val="00B55F55"/>
    <w:rsid w:val="00B56279"/>
    <w:rsid w:val="00B56E6B"/>
    <w:rsid w:val="00B57516"/>
    <w:rsid w:val="00B57720"/>
    <w:rsid w:val="00B60392"/>
    <w:rsid w:val="00B61F64"/>
    <w:rsid w:val="00B61FB8"/>
    <w:rsid w:val="00B62297"/>
    <w:rsid w:val="00B62941"/>
    <w:rsid w:val="00B646A0"/>
    <w:rsid w:val="00B64FF9"/>
    <w:rsid w:val="00B657A8"/>
    <w:rsid w:val="00B6621A"/>
    <w:rsid w:val="00B66B67"/>
    <w:rsid w:val="00B67004"/>
    <w:rsid w:val="00B67099"/>
    <w:rsid w:val="00B677DD"/>
    <w:rsid w:val="00B7036D"/>
    <w:rsid w:val="00B723DC"/>
    <w:rsid w:val="00B72753"/>
    <w:rsid w:val="00B72F82"/>
    <w:rsid w:val="00B74458"/>
    <w:rsid w:val="00B74CE8"/>
    <w:rsid w:val="00B757C7"/>
    <w:rsid w:val="00B75A92"/>
    <w:rsid w:val="00B7718E"/>
    <w:rsid w:val="00B7793C"/>
    <w:rsid w:val="00B77E67"/>
    <w:rsid w:val="00B806C9"/>
    <w:rsid w:val="00B8078C"/>
    <w:rsid w:val="00B81870"/>
    <w:rsid w:val="00B81AC4"/>
    <w:rsid w:val="00B81C33"/>
    <w:rsid w:val="00B821D7"/>
    <w:rsid w:val="00B822C9"/>
    <w:rsid w:val="00B829F8"/>
    <w:rsid w:val="00B8308B"/>
    <w:rsid w:val="00B833D7"/>
    <w:rsid w:val="00B83A59"/>
    <w:rsid w:val="00B83E8F"/>
    <w:rsid w:val="00B848BE"/>
    <w:rsid w:val="00B8500F"/>
    <w:rsid w:val="00B859FF"/>
    <w:rsid w:val="00B86975"/>
    <w:rsid w:val="00B87E47"/>
    <w:rsid w:val="00B87F98"/>
    <w:rsid w:val="00B91A21"/>
    <w:rsid w:val="00B921F2"/>
    <w:rsid w:val="00B93363"/>
    <w:rsid w:val="00B93BFD"/>
    <w:rsid w:val="00B93FAB"/>
    <w:rsid w:val="00B957AB"/>
    <w:rsid w:val="00B9737F"/>
    <w:rsid w:val="00B97638"/>
    <w:rsid w:val="00B97708"/>
    <w:rsid w:val="00BA0275"/>
    <w:rsid w:val="00BA06CC"/>
    <w:rsid w:val="00BA083C"/>
    <w:rsid w:val="00BA088A"/>
    <w:rsid w:val="00BA1134"/>
    <w:rsid w:val="00BA13C4"/>
    <w:rsid w:val="00BA2A1D"/>
    <w:rsid w:val="00BA35DC"/>
    <w:rsid w:val="00BA4550"/>
    <w:rsid w:val="00BA52D2"/>
    <w:rsid w:val="00BA72FA"/>
    <w:rsid w:val="00BA7B24"/>
    <w:rsid w:val="00BB0ED7"/>
    <w:rsid w:val="00BB18AD"/>
    <w:rsid w:val="00BB29D3"/>
    <w:rsid w:val="00BB29DF"/>
    <w:rsid w:val="00BB2CF6"/>
    <w:rsid w:val="00BB2EF0"/>
    <w:rsid w:val="00BB37A0"/>
    <w:rsid w:val="00BB5B97"/>
    <w:rsid w:val="00BB6501"/>
    <w:rsid w:val="00BB6F5A"/>
    <w:rsid w:val="00BC031D"/>
    <w:rsid w:val="00BC11F2"/>
    <w:rsid w:val="00BC25FB"/>
    <w:rsid w:val="00BC34A0"/>
    <w:rsid w:val="00BC4537"/>
    <w:rsid w:val="00BC5DEC"/>
    <w:rsid w:val="00BC610E"/>
    <w:rsid w:val="00BC66CE"/>
    <w:rsid w:val="00BD0C39"/>
    <w:rsid w:val="00BD0E64"/>
    <w:rsid w:val="00BD3C0B"/>
    <w:rsid w:val="00BD4319"/>
    <w:rsid w:val="00BD48C7"/>
    <w:rsid w:val="00BD5283"/>
    <w:rsid w:val="00BD71FE"/>
    <w:rsid w:val="00BD7728"/>
    <w:rsid w:val="00BE16FA"/>
    <w:rsid w:val="00BE2876"/>
    <w:rsid w:val="00BE3C4E"/>
    <w:rsid w:val="00BE41D5"/>
    <w:rsid w:val="00BE57D7"/>
    <w:rsid w:val="00BE6DD9"/>
    <w:rsid w:val="00BE7D1B"/>
    <w:rsid w:val="00BF0F42"/>
    <w:rsid w:val="00BF1B21"/>
    <w:rsid w:val="00BF3D0F"/>
    <w:rsid w:val="00BF3F39"/>
    <w:rsid w:val="00BF73F8"/>
    <w:rsid w:val="00C004BE"/>
    <w:rsid w:val="00C03097"/>
    <w:rsid w:val="00C045D7"/>
    <w:rsid w:val="00C061A2"/>
    <w:rsid w:val="00C063B3"/>
    <w:rsid w:val="00C064EC"/>
    <w:rsid w:val="00C068C4"/>
    <w:rsid w:val="00C07E71"/>
    <w:rsid w:val="00C10F98"/>
    <w:rsid w:val="00C10FE7"/>
    <w:rsid w:val="00C120C0"/>
    <w:rsid w:val="00C13EF0"/>
    <w:rsid w:val="00C143EA"/>
    <w:rsid w:val="00C15A4B"/>
    <w:rsid w:val="00C15C30"/>
    <w:rsid w:val="00C2048D"/>
    <w:rsid w:val="00C20C8F"/>
    <w:rsid w:val="00C21253"/>
    <w:rsid w:val="00C21DCC"/>
    <w:rsid w:val="00C220B0"/>
    <w:rsid w:val="00C22854"/>
    <w:rsid w:val="00C237E0"/>
    <w:rsid w:val="00C24223"/>
    <w:rsid w:val="00C24F1B"/>
    <w:rsid w:val="00C255D1"/>
    <w:rsid w:val="00C25F02"/>
    <w:rsid w:val="00C26510"/>
    <w:rsid w:val="00C26CB4"/>
    <w:rsid w:val="00C27E94"/>
    <w:rsid w:val="00C30CB1"/>
    <w:rsid w:val="00C317C4"/>
    <w:rsid w:val="00C31865"/>
    <w:rsid w:val="00C33EE1"/>
    <w:rsid w:val="00C3464B"/>
    <w:rsid w:val="00C34ABF"/>
    <w:rsid w:val="00C35345"/>
    <w:rsid w:val="00C36D6A"/>
    <w:rsid w:val="00C408C1"/>
    <w:rsid w:val="00C40A48"/>
    <w:rsid w:val="00C40C9D"/>
    <w:rsid w:val="00C4121F"/>
    <w:rsid w:val="00C41549"/>
    <w:rsid w:val="00C41695"/>
    <w:rsid w:val="00C42DF6"/>
    <w:rsid w:val="00C42E54"/>
    <w:rsid w:val="00C442A5"/>
    <w:rsid w:val="00C44B96"/>
    <w:rsid w:val="00C4624A"/>
    <w:rsid w:val="00C4761C"/>
    <w:rsid w:val="00C47ACB"/>
    <w:rsid w:val="00C47CC2"/>
    <w:rsid w:val="00C507CE"/>
    <w:rsid w:val="00C524A1"/>
    <w:rsid w:val="00C525C8"/>
    <w:rsid w:val="00C52CEF"/>
    <w:rsid w:val="00C53704"/>
    <w:rsid w:val="00C53BE7"/>
    <w:rsid w:val="00C54AC2"/>
    <w:rsid w:val="00C54BAC"/>
    <w:rsid w:val="00C56FB1"/>
    <w:rsid w:val="00C572E7"/>
    <w:rsid w:val="00C576C1"/>
    <w:rsid w:val="00C6021F"/>
    <w:rsid w:val="00C605DA"/>
    <w:rsid w:val="00C60D3F"/>
    <w:rsid w:val="00C6349F"/>
    <w:rsid w:val="00C6358D"/>
    <w:rsid w:val="00C636DE"/>
    <w:rsid w:val="00C63DB5"/>
    <w:rsid w:val="00C63EAB"/>
    <w:rsid w:val="00C65C03"/>
    <w:rsid w:val="00C65C51"/>
    <w:rsid w:val="00C66421"/>
    <w:rsid w:val="00C66B96"/>
    <w:rsid w:val="00C66EC2"/>
    <w:rsid w:val="00C6730F"/>
    <w:rsid w:val="00C70BCE"/>
    <w:rsid w:val="00C714EE"/>
    <w:rsid w:val="00C72508"/>
    <w:rsid w:val="00C727EA"/>
    <w:rsid w:val="00C73603"/>
    <w:rsid w:val="00C74AF1"/>
    <w:rsid w:val="00C74C70"/>
    <w:rsid w:val="00C807D8"/>
    <w:rsid w:val="00C81135"/>
    <w:rsid w:val="00C81522"/>
    <w:rsid w:val="00C820EC"/>
    <w:rsid w:val="00C844C8"/>
    <w:rsid w:val="00C86024"/>
    <w:rsid w:val="00C868B1"/>
    <w:rsid w:val="00C87BB8"/>
    <w:rsid w:val="00C9106D"/>
    <w:rsid w:val="00C914CC"/>
    <w:rsid w:val="00C91814"/>
    <w:rsid w:val="00C91CC4"/>
    <w:rsid w:val="00C91E35"/>
    <w:rsid w:val="00C923D0"/>
    <w:rsid w:val="00C92739"/>
    <w:rsid w:val="00C92FCD"/>
    <w:rsid w:val="00C9491E"/>
    <w:rsid w:val="00C957D9"/>
    <w:rsid w:val="00C969B8"/>
    <w:rsid w:val="00C976E2"/>
    <w:rsid w:val="00C97B89"/>
    <w:rsid w:val="00CA109A"/>
    <w:rsid w:val="00CA2D41"/>
    <w:rsid w:val="00CA3130"/>
    <w:rsid w:val="00CA4D7D"/>
    <w:rsid w:val="00CA59D1"/>
    <w:rsid w:val="00CA6771"/>
    <w:rsid w:val="00CA6B56"/>
    <w:rsid w:val="00CB06E1"/>
    <w:rsid w:val="00CB0A8F"/>
    <w:rsid w:val="00CB0FE6"/>
    <w:rsid w:val="00CB3152"/>
    <w:rsid w:val="00CB3739"/>
    <w:rsid w:val="00CB3E72"/>
    <w:rsid w:val="00CB55A9"/>
    <w:rsid w:val="00CB5B99"/>
    <w:rsid w:val="00CB5E0A"/>
    <w:rsid w:val="00CB5E0F"/>
    <w:rsid w:val="00CB6B91"/>
    <w:rsid w:val="00CB7101"/>
    <w:rsid w:val="00CC210B"/>
    <w:rsid w:val="00CC2157"/>
    <w:rsid w:val="00CC53C8"/>
    <w:rsid w:val="00CC588F"/>
    <w:rsid w:val="00CC5988"/>
    <w:rsid w:val="00CC5E75"/>
    <w:rsid w:val="00CC62CA"/>
    <w:rsid w:val="00CC6844"/>
    <w:rsid w:val="00CC7C82"/>
    <w:rsid w:val="00CD04BA"/>
    <w:rsid w:val="00CD0BFB"/>
    <w:rsid w:val="00CD0D4B"/>
    <w:rsid w:val="00CD0DA7"/>
    <w:rsid w:val="00CD2CBE"/>
    <w:rsid w:val="00CD324E"/>
    <w:rsid w:val="00CD32AE"/>
    <w:rsid w:val="00CD3BD0"/>
    <w:rsid w:val="00CD4247"/>
    <w:rsid w:val="00CD5B0A"/>
    <w:rsid w:val="00CE0C6F"/>
    <w:rsid w:val="00CE1A24"/>
    <w:rsid w:val="00CE2AE0"/>
    <w:rsid w:val="00CE3951"/>
    <w:rsid w:val="00CE4630"/>
    <w:rsid w:val="00CE57FF"/>
    <w:rsid w:val="00CE59B9"/>
    <w:rsid w:val="00CE67F7"/>
    <w:rsid w:val="00CE71AC"/>
    <w:rsid w:val="00CF26E5"/>
    <w:rsid w:val="00CF290D"/>
    <w:rsid w:val="00CF3CF2"/>
    <w:rsid w:val="00CF3D33"/>
    <w:rsid w:val="00CF4CCF"/>
    <w:rsid w:val="00CF4E68"/>
    <w:rsid w:val="00CF7C34"/>
    <w:rsid w:val="00D00497"/>
    <w:rsid w:val="00D01535"/>
    <w:rsid w:val="00D03640"/>
    <w:rsid w:val="00D036B0"/>
    <w:rsid w:val="00D03B70"/>
    <w:rsid w:val="00D03DB5"/>
    <w:rsid w:val="00D04AC4"/>
    <w:rsid w:val="00D04F10"/>
    <w:rsid w:val="00D07B3C"/>
    <w:rsid w:val="00D106E9"/>
    <w:rsid w:val="00D10823"/>
    <w:rsid w:val="00D109B2"/>
    <w:rsid w:val="00D121D3"/>
    <w:rsid w:val="00D12831"/>
    <w:rsid w:val="00D14E1A"/>
    <w:rsid w:val="00D16555"/>
    <w:rsid w:val="00D165E2"/>
    <w:rsid w:val="00D16BFA"/>
    <w:rsid w:val="00D16DDE"/>
    <w:rsid w:val="00D16DFA"/>
    <w:rsid w:val="00D16EF9"/>
    <w:rsid w:val="00D203A8"/>
    <w:rsid w:val="00D229AE"/>
    <w:rsid w:val="00D2356E"/>
    <w:rsid w:val="00D23D63"/>
    <w:rsid w:val="00D25CEB"/>
    <w:rsid w:val="00D269AC"/>
    <w:rsid w:val="00D26DAA"/>
    <w:rsid w:val="00D27D4B"/>
    <w:rsid w:val="00D30F1B"/>
    <w:rsid w:val="00D31535"/>
    <w:rsid w:val="00D32615"/>
    <w:rsid w:val="00D3315D"/>
    <w:rsid w:val="00D333C5"/>
    <w:rsid w:val="00D34707"/>
    <w:rsid w:val="00D34F0C"/>
    <w:rsid w:val="00D3637E"/>
    <w:rsid w:val="00D367E9"/>
    <w:rsid w:val="00D36EB6"/>
    <w:rsid w:val="00D3765B"/>
    <w:rsid w:val="00D377CE"/>
    <w:rsid w:val="00D37EEE"/>
    <w:rsid w:val="00D41A53"/>
    <w:rsid w:val="00D41F9F"/>
    <w:rsid w:val="00D439E8"/>
    <w:rsid w:val="00D44743"/>
    <w:rsid w:val="00D44950"/>
    <w:rsid w:val="00D44EFC"/>
    <w:rsid w:val="00D450D6"/>
    <w:rsid w:val="00D45563"/>
    <w:rsid w:val="00D510D3"/>
    <w:rsid w:val="00D5112F"/>
    <w:rsid w:val="00D51567"/>
    <w:rsid w:val="00D51A47"/>
    <w:rsid w:val="00D51C9E"/>
    <w:rsid w:val="00D522B6"/>
    <w:rsid w:val="00D52680"/>
    <w:rsid w:val="00D5350C"/>
    <w:rsid w:val="00D53C0F"/>
    <w:rsid w:val="00D54EFB"/>
    <w:rsid w:val="00D56790"/>
    <w:rsid w:val="00D57963"/>
    <w:rsid w:val="00D60E8E"/>
    <w:rsid w:val="00D62CBA"/>
    <w:rsid w:val="00D62FA9"/>
    <w:rsid w:val="00D63395"/>
    <w:rsid w:val="00D63D58"/>
    <w:rsid w:val="00D64234"/>
    <w:rsid w:val="00D64397"/>
    <w:rsid w:val="00D652EB"/>
    <w:rsid w:val="00D661B0"/>
    <w:rsid w:val="00D66A89"/>
    <w:rsid w:val="00D66CB7"/>
    <w:rsid w:val="00D70783"/>
    <w:rsid w:val="00D72191"/>
    <w:rsid w:val="00D729F8"/>
    <w:rsid w:val="00D74A7F"/>
    <w:rsid w:val="00D74FE2"/>
    <w:rsid w:val="00D751CE"/>
    <w:rsid w:val="00D76015"/>
    <w:rsid w:val="00D7650E"/>
    <w:rsid w:val="00D76600"/>
    <w:rsid w:val="00D80CC2"/>
    <w:rsid w:val="00D81B6C"/>
    <w:rsid w:val="00D86234"/>
    <w:rsid w:val="00D86851"/>
    <w:rsid w:val="00D87FD6"/>
    <w:rsid w:val="00D916C2"/>
    <w:rsid w:val="00D925FC"/>
    <w:rsid w:val="00D92B13"/>
    <w:rsid w:val="00D93517"/>
    <w:rsid w:val="00D94656"/>
    <w:rsid w:val="00D94D3D"/>
    <w:rsid w:val="00D9572D"/>
    <w:rsid w:val="00D958C1"/>
    <w:rsid w:val="00D95CB7"/>
    <w:rsid w:val="00D95D59"/>
    <w:rsid w:val="00D96128"/>
    <w:rsid w:val="00D965B9"/>
    <w:rsid w:val="00D96853"/>
    <w:rsid w:val="00D974F5"/>
    <w:rsid w:val="00D97C66"/>
    <w:rsid w:val="00DA1B4F"/>
    <w:rsid w:val="00DA327D"/>
    <w:rsid w:val="00DA3315"/>
    <w:rsid w:val="00DA3FBE"/>
    <w:rsid w:val="00DA418C"/>
    <w:rsid w:val="00DA4C70"/>
    <w:rsid w:val="00DA4D6F"/>
    <w:rsid w:val="00DA5E1E"/>
    <w:rsid w:val="00DA61EA"/>
    <w:rsid w:val="00DA65B9"/>
    <w:rsid w:val="00DA66D2"/>
    <w:rsid w:val="00DA7AA2"/>
    <w:rsid w:val="00DA7DFC"/>
    <w:rsid w:val="00DA7FB6"/>
    <w:rsid w:val="00DB0377"/>
    <w:rsid w:val="00DB19D6"/>
    <w:rsid w:val="00DB3654"/>
    <w:rsid w:val="00DB3DFD"/>
    <w:rsid w:val="00DB5CE8"/>
    <w:rsid w:val="00DB695F"/>
    <w:rsid w:val="00DB6AA8"/>
    <w:rsid w:val="00DB7D2E"/>
    <w:rsid w:val="00DC3E4A"/>
    <w:rsid w:val="00DC6B06"/>
    <w:rsid w:val="00DC7ED2"/>
    <w:rsid w:val="00DD07A4"/>
    <w:rsid w:val="00DD2C6B"/>
    <w:rsid w:val="00DD43AD"/>
    <w:rsid w:val="00DD45D5"/>
    <w:rsid w:val="00DD4758"/>
    <w:rsid w:val="00DD500C"/>
    <w:rsid w:val="00DD59BE"/>
    <w:rsid w:val="00DD5FC2"/>
    <w:rsid w:val="00DD617C"/>
    <w:rsid w:val="00DD6C0D"/>
    <w:rsid w:val="00DD7377"/>
    <w:rsid w:val="00DD759A"/>
    <w:rsid w:val="00DE28C3"/>
    <w:rsid w:val="00DE31BC"/>
    <w:rsid w:val="00DE3825"/>
    <w:rsid w:val="00DE3C19"/>
    <w:rsid w:val="00DE48C4"/>
    <w:rsid w:val="00DE7782"/>
    <w:rsid w:val="00DE7A89"/>
    <w:rsid w:val="00DF089C"/>
    <w:rsid w:val="00DF1010"/>
    <w:rsid w:val="00DF14E6"/>
    <w:rsid w:val="00DF2E36"/>
    <w:rsid w:val="00DF370F"/>
    <w:rsid w:val="00DF40BB"/>
    <w:rsid w:val="00DF4142"/>
    <w:rsid w:val="00DF49CC"/>
    <w:rsid w:val="00DF629C"/>
    <w:rsid w:val="00DF74D0"/>
    <w:rsid w:val="00E00714"/>
    <w:rsid w:val="00E0095D"/>
    <w:rsid w:val="00E01A31"/>
    <w:rsid w:val="00E01BA6"/>
    <w:rsid w:val="00E01BCD"/>
    <w:rsid w:val="00E021B7"/>
    <w:rsid w:val="00E02345"/>
    <w:rsid w:val="00E0328B"/>
    <w:rsid w:val="00E03863"/>
    <w:rsid w:val="00E069C6"/>
    <w:rsid w:val="00E07796"/>
    <w:rsid w:val="00E07CE1"/>
    <w:rsid w:val="00E101D1"/>
    <w:rsid w:val="00E10865"/>
    <w:rsid w:val="00E10EF0"/>
    <w:rsid w:val="00E118CB"/>
    <w:rsid w:val="00E12F86"/>
    <w:rsid w:val="00E1304C"/>
    <w:rsid w:val="00E131E4"/>
    <w:rsid w:val="00E14345"/>
    <w:rsid w:val="00E15820"/>
    <w:rsid w:val="00E15E32"/>
    <w:rsid w:val="00E1634D"/>
    <w:rsid w:val="00E16550"/>
    <w:rsid w:val="00E165D9"/>
    <w:rsid w:val="00E201BA"/>
    <w:rsid w:val="00E20D7E"/>
    <w:rsid w:val="00E20F81"/>
    <w:rsid w:val="00E21F24"/>
    <w:rsid w:val="00E22989"/>
    <w:rsid w:val="00E250AA"/>
    <w:rsid w:val="00E2530A"/>
    <w:rsid w:val="00E258C9"/>
    <w:rsid w:val="00E25FDF"/>
    <w:rsid w:val="00E265D1"/>
    <w:rsid w:val="00E26FFD"/>
    <w:rsid w:val="00E27891"/>
    <w:rsid w:val="00E30952"/>
    <w:rsid w:val="00E31728"/>
    <w:rsid w:val="00E31D80"/>
    <w:rsid w:val="00E328AA"/>
    <w:rsid w:val="00E33F35"/>
    <w:rsid w:val="00E34597"/>
    <w:rsid w:val="00E34C2B"/>
    <w:rsid w:val="00E36986"/>
    <w:rsid w:val="00E36ACC"/>
    <w:rsid w:val="00E36DC7"/>
    <w:rsid w:val="00E4174B"/>
    <w:rsid w:val="00E43464"/>
    <w:rsid w:val="00E44191"/>
    <w:rsid w:val="00E44C34"/>
    <w:rsid w:val="00E45C22"/>
    <w:rsid w:val="00E46485"/>
    <w:rsid w:val="00E4673F"/>
    <w:rsid w:val="00E46AA6"/>
    <w:rsid w:val="00E46EAF"/>
    <w:rsid w:val="00E4712A"/>
    <w:rsid w:val="00E471C0"/>
    <w:rsid w:val="00E47848"/>
    <w:rsid w:val="00E47F58"/>
    <w:rsid w:val="00E50487"/>
    <w:rsid w:val="00E50C38"/>
    <w:rsid w:val="00E50EEF"/>
    <w:rsid w:val="00E514B7"/>
    <w:rsid w:val="00E534DE"/>
    <w:rsid w:val="00E53E0A"/>
    <w:rsid w:val="00E55260"/>
    <w:rsid w:val="00E55FC3"/>
    <w:rsid w:val="00E563D2"/>
    <w:rsid w:val="00E56782"/>
    <w:rsid w:val="00E56EF0"/>
    <w:rsid w:val="00E57571"/>
    <w:rsid w:val="00E60F7C"/>
    <w:rsid w:val="00E61DF0"/>
    <w:rsid w:val="00E62780"/>
    <w:rsid w:val="00E6328A"/>
    <w:rsid w:val="00E634C0"/>
    <w:rsid w:val="00E6389B"/>
    <w:rsid w:val="00E63C56"/>
    <w:rsid w:val="00E640E5"/>
    <w:rsid w:val="00E64A8E"/>
    <w:rsid w:val="00E64FBE"/>
    <w:rsid w:val="00E65699"/>
    <w:rsid w:val="00E66A46"/>
    <w:rsid w:val="00E67170"/>
    <w:rsid w:val="00E678B4"/>
    <w:rsid w:val="00E70026"/>
    <w:rsid w:val="00E70309"/>
    <w:rsid w:val="00E705FE"/>
    <w:rsid w:val="00E70DD2"/>
    <w:rsid w:val="00E70F89"/>
    <w:rsid w:val="00E73460"/>
    <w:rsid w:val="00E735E8"/>
    <w:rsid w:val="00E7413B"/>
    <w:rsid w:val="00E74979"/>
    <w:rsid w:val="00E74C7F"/>
    <w:rsid w:val="00E74DDF"/>
    <w:rsid w:val="00E750DD"/>
    <w:rsid w:val="00E7531C"/>
    <w:rsid w:val="00E75CB9"/>
    <w:rsid w:val="00E76C79"/>
    <w:rsid w:val="00E816AE"/>
    <w:rsid w:val="00E82304"/>
    <w:rsid w:val="00E82AA9"/>
    <w:rsid w:val="00E82FB0"/>
    <w:rsid w:val="00E83928"/>
    <w:rsid w:val="00E84504"/>
    <w:rsid w:val="00E85251"/>
    <w:rsid w:val="00E85A0A"/>
    <w:rsid w:val="00E8636F"/>
    <w:rsid w:val="00E86A6A"/>
    <w:rsid w:val="00E87E50"/>
    <w:rsid w:val="00E93229"/>
    <w:rsid w:val="00E93629"/>
    <w:rsid w:val="00E93965"/>
    <w:rsid w:val="00E9547E"/>
    <w:rsid w:val="00E9592E"/>
    <w:rsid w:val="00E95C7B"/>
    <w:rsid w:val="00E97138"/>
    <w:rsid w:val="00E973E2"/>
    <w:rsid w:val="00EA14F8"/>
    <w:rsid w:val="00EA1608"/>
    <w:rsid w:val="00EA2874"/>
    <w:rsid w:val="00EA28C2"/>
    <w:rsid w:val="00EA3276"/>
    <w:rsid w:val="00EA4189"/>
    <w:rsid w:val="00EA4288"/>
    <w:rsid w:val="00EA4AC2"/>
    <w:rsid w:val="00EA4D66"/>
    <w:rsid w:val="00EA4F16"/>
    <w:rsid w:val="00EA5640"/>
    <w:rsid w:val="00EA637B"/>
    <w:rsid w:val="00EA6477"/>
    <w:rsid w:val="00EA6D41"/>
    <w:rsid w:val="00EA73D0"/>
    <w:rsid w:val="00EB0480"/>
    <w:rsid w:val="00EB19A5"/>
    <w:rsid w:val="00EB23E4"/>
    <w:rsid w:val="00EB2D66"/>
    <w:rsid w:val="00EB3142"/>
    <w:rsid w:val="00EB335B"/>
    <w:rsid w:val="00EB4EA1"/>
    <w:rsid w:val="00EB741B"/>
    <w:rsid w:val="00EB7654"/>
    <w:rsid w:val="00EB7FE7"/>
    <w:rsid w:val="00EC0529"/>
    <w:rsid w:val="00EC06BE"/>
    <w:rsid w:val="00EC074B"/>
    <w:rsid w:val="00EC0B02"/>
    <w:rsid w:val="00EC2207"/>
    <w:rsid w:val="00EC2D02"/>
    <w:rsid w:val="00EC409F"/>
    <w:rsid w:val="00EC45F5"/>
    <w:rsid w:val="00EC471B"/>
    <w:rsid w:val="00EC4B16"/>
    <w:rsid w:val="00EC5B50"/>
    <w:rsid w:val="00EC5F92"/>
    <w:rsid w:val="00EC677D"/>
    <w:rsid w:val="00EC6D9B"/>
    <w:rsid w:val="00EC705A"/>
    <w:rsid w:val="00EC74C7"/>
    <w:rsid w:val="00ED175E"/>
    <w:rsid w:val="00ED17F6"/>
    <w:rsid w:val="00ED2F45"/>
    <w:rsid w:val="00ED3974"/>
    <w:rsid w:val="00ED480C"/>
    <w:rsid w:val="00ED591C"/>
    <w:rsid w:val="00ED5C74"/>
    <w:rsid w:val="00ED60C3"/>
    <w:rsid w:val="00ED67A4"/>
    <w:rsid w:val="00ED77AA"/>
    <w:rsid w:val="00ED7A9B"/>
    <w:rsid w:val="00EE0104"/>
    <w:rsid w:val="00EE03BA"/>
    <w:rsid w:val="00EE20DD"/>
    <w:rsid w:val="00EE22B4"/>
    <w:rsid w:val="00EE3437"/>
    <w:rsid w:val="00EE3938"/>
    <w:rsid w:val="00EE5026"/>
    <w:rsid w:val="00EE5635"/>
    <w:rsid w:val="00EE58E8"/>
    <w:rsid w:val="00EE6C54"/>
    <w:rsid w:val="00EE7EAE"/>
    <w:rsid w:val="00EF0D2C"/>
    <w:rsid w:val="00EF0F46"/>
    <w:rsid w:val="00EF2293"/>
    <w:rsid w:val="00EF35DC"/>
    <w:rsid w:val="00EF360A"/>
    <w:rsid w:val="00EF4100"/>
    <w:rsid w:val="00EF528B"/>
    <w:rsid w:val="00EF54C3"/>
    <w:rsid w:val="00EF57F1"/>
    <w:rsid w:val="00EF5EF2"/>
    <w:rsid w:val="00EF728F"/>
    <w:rsid w:val="00F01670"/>
    <w:rsid w:val="00F01A17"/>
    <w:rsid w:val="00F01F22"/>
    <w:rsid w:val="00F0264E"/>
    <w:rsid w:val="00F05193"/>
    <w:rsid w:val="00F05F35"/>
    <w:rsid w:val="00F07BE4"/>
    <w:rsid w:val="00F07C1E"/>
    <w:rsid w:val="00F10A24"/>
    <w:rsid w:val="00F10B96"/>
    <w:rsid w:val="00F111D3"/>
    <w:rsid w:val="00F12B6F"/>
    <w:rsid w:val="00F12B9C"/>
    <w:rsid w:val="00F14967"/>
    <w:rsid w:val="00F14999"/>
    <w:rsid w:val="00F1505A"/>
    <w:rsid w:val="00F1520D"/>
    <w:rsid w:val="00F15447"/>
    <w:rsid w:val="00F1572C"/>
    <w:rsid w:val="00F171BC"/>
    <w:rsid w:val="00F17806"/>
    <w:rsid w:val="00F178A8"/>
    <w:rsid w:val="00F179C6"/>
    <w:rsid w:val="00F203BB"/>
    <w:rsid w:val="00F203C2"/>
    <w:rsid w:val="00F212A7"/>
    <w:rsid w:val="00F23733"/>
    <w:rsid w:val="00F23EB6"/>
    <w:rsid w:val="00F2430B"/>
    <w:rsid w:val="00F2737A"/>
    <w:rsid w:val="00F278E5"/>
    <w:rsid w:val="00F27F85"/>
    <w:rsid w:val="00F30A52"/>
    <w:rsid w:val="00F312B7"/>
    <w:rsid w:val="00F3194C"/>
    <w:rsid w:val="00F32AD4"/>
    <w:rsid w:val="00F32C95"/>
    <w:rsid w:val="00F32E71"/>
    <w:rsid w:val="00F3422E"/>
    <w:rsid w:val="00F35028"/>
    <w:rsid w:val="00F36418"/>
    <w:rsid w:val="00F366A6"/>
    <w:rsid w:val="00F370E2"/>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361"/>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1511"/>
    <w:rsid w:val="00F725F2"/>
    <w:rsid w:val="00F727C6"/>
    <w:rsid w:val="00F73DC0"/>
    <w:rsid w:val="00F75816"/>
    <w:rsid w:val="00F7584A"/>
    <w:rsid w:val="00F77115"/>
    <w:rsid w:val="00F77DAE"/>
    <w:rsid w:val="00F80FA9"/>
    <w:rsid w:val="00F815C6"/>
    <w:rsid w:val="00F81838"/>
    <w:rsid w:val="00F824D5"/>
    <w:rsid w:val="00F83855"/>
    <w:rsid w:val="00F83990"/>
    <w:rsid w:val="00F84193"/>
    <w:rsid w:val="00F84235"/>
    <w:rsid w:val="00F843E1"/>
    <w:rsid w:val="00F858AA"/>
    <w:rsid w:val="00F86582"/>
    <w:rsid w:val="00F905FE"/>
    <w:rsid w:val="00F90DEF"/>
    <w:rsid w:val="00F90EBD"/>
    <w:rsid w:val="00F9110D"/>
    <w:rsid w:val="00F91D40"/>
    <w:rsid w:val="00F92601"/>
    <w:rsid w:val="00F92D4A"/>
    <w:rsid w:val="00F9459F"/>
    <w:rsid w:val="00F94601"/>
    <w:rsid w:val="00F94707"/>
    <w:rsid w:val="00F95C64"/>
    <w:rsid w:val="00F96B9B"/>
    <w:rsid w:val="00F96CAF"/>
    <w:rsid w:val="00F96D23"/>
    <w:rsid w:val="00F96E5C"/>
    <w:rsid w:val="00FA101E"/>
    <w:rsid w:val="00FA1B99"/>
    <w:rsid w:val="00FA2478"/>
    <w:rsid w:val="00FA39C6"/>
    <w:rsid w:val="00FA3B57"/>
    <w:rsid w:val="00FA5212"/>
    <w:rsid w:val="00FA5664"/>
    <w:rsid w:val="00FA607E"/>
    <w:rsid w:val="00FA64C8"/>
    <w:rsid w:val="00FA6AFE"/>
    <w:rsid w:val="00FA7075"/>
    <w:rsid w:val="00FA7505"/>
    <w:rsid w:val="00FA796F"/>
    <w:rsid w:val="00FB05E8"/>
    <w:rsid w:val="00FB0B94"/>
    <w:rsid w:val="00FB100D"/>
    <w:rsid w:val="00FB28F6"/>
    <w:rsid w:val="00FB2E96"/>
    <w:rsid w:val="00FB3E34"/>
    <w:rsid w:val="00FB3FB6"/>
    <w:rsid w:val="00FB42AC"/>
    <w:rsid w:val="00FB4985"/>
    <w:rsid w:val="00FB4F66"/>
    <w:rsid w:val="00FB5251"/>
    <w:rsid w:val="00FB53AE"/>
    <w:rsid w:val="00FB5E10"/>
    <w:rsid w:val="00FB7EBA"/>
    <w:rsid w:val="00FC08FE"/>
    <w:rsid w:val="00FC154B"/>
    <w:rsid w:val="00FC1818"/>
    <w:rsid w:val="00FC2CD2"/>
    <w:rsid w:val="00FC3A79"/>
    <w:rsid w:val="00FC64BC"/>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2C7A"/>
    <w:rsid w:val="00FE4804"/>
    <w:rsid w:val="00FE4884"/>
    <w:rsid w:val="00FE4E53"/>
    <w:rsid w:val="00FE4FDB"/>
    <w:rsid w:val="00FF2075"/>
    <w:rsid w:val="00FF21DB"/>
    <w:rsid w:val="00FF2332"/>
    <w:rsid w:val="00FF2BCF"/>
    <w:rsid w:val="00FF3490"/>
    <w:rsid w:val="00FF49A2"/>
    <w:rsid w:val="00FF63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4066E"/>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2"/>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2"/>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2"/>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2"/>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5"/>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Style5">
    <w:name w:val="Style5"/>
    <w:basedOn w:val="Normalny"/>
    <w:rsid w:val="00546097"/>
    <w:pPr>
      <w:widowControl w:val="0"/>
      <w:autoSpaceDE w:val="0"/>
      <w:autoSpaceDN w:val="0"/>
      <w:adjustRightInd w:val="0"/>
    </w:pPr>
    <w:rPr>
      <w:lang w:eastAsia="pl-PL"/>
    </w:rPr>
  </w:style>
  <w:style w:type="character" w:customStyle="1" w:styleId="FontStyle16">
    <w:name w:val="Font Style16"/>
    <w:rsid w:val="00546097"/>
    <w:rPr>
      <w:rFonts w:ascii="Times New Roman" w:hAnsi="Times New Roman" w:cs="Times New Roman"/>
      <w:b/>
      <w:bCs/>
      <w:sz w:val="22"/>
      <w:szCs w:val="22"/>
    </w:rPr>
  </w:style>
  <w:style w:type="character" w:customStyle="1" w:styleId="FontStyle18">
    <w:name w:val="Font Style18"/>
    <w:rsid w:val="00546097"/>
    <w:rPr>
      <w:rFonts w:ascii="Times New Roman" w:hAnsi="Times New Roman" w:cs="Times New Roman"/>
      <w:sz w:val="22"/>
      <w:szCs w:val="22"/>
    </w:rPr>
  </w:style>
  <w:style w:type="character" w:customStyle="1" w:styleId="FontStyle73">
    <w:name w:val="Font Style73"/>
    <w:rsid w:val="00546097"/>
    <w:rPr>
      <w:rFonts w:ascii="Arial" w:hAnsi="Arial" w:cs="Arial"/>
      <w:sz w:val="20"/>
      <w:szCs w:val="20"/>
    </w:rPr>
  </w:style>
  <w:style w:type="paragraph" w:customStyle="1" w:styleId="Style33">
    <w:name w:val="Style33"/>
    <w:basedOn w:val="Normalny"/>
    <w:rsid w:val="0054609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546097"/>
    <w:pPr>
      <w:widowControl w:val="0"/>
      <w:autoSpaceDE w:val="0"/>
      <w:autoSpaceDN w:val="0"/>
      <w:adjustRightInd w:val="0"/>
      <w:spacing w:line="360" w:lineRule="exact"/>
      <w:ind w:hanging="542"/>
      <w:jc w:val="both"/>
    </w:pPr>
    <w:rPr>
      <w:rFonts w:ascii="Arial" w:hAnsi="Arial"/>
      <w:lang w:eastAsia="pl-PL"/>
    </w:rPr>
  </w:style>
  <w:style w:type="paragraph" w:customStyle="1" w:styleId="Style9">
    <w:name w:val="Style9"/>
    <w:basedOn w:val="Normalny"/>
    <w:uiPriority w:val="99"/>
    <w:rsid w:val="00546097"/>
    <w:pPr>
      <w:widowControl w:val="0"/>
      <w:autoSpaceDE w:val="0"/>
      <w:autoSpaceDN w:val="0"/>
      <w:adjustRightInd w:val="0"/>
      <w:jc w:val="both"/>
    </w:pPr>
    <w:rPr>
      <w:lang w:eastAsia="pl-PL"/>
    </w:rPr>
  </w:style>
  <w:style w:type="character" w:customStyle="1" w:styleId="FontStyle102">
    <w:name w:val="Font Style102"/>
    <w:uiPriority w:val="99"/>
    <w:rsid w:val="00546097"/>
    <w:rPr>
      <w:rFonts w:ascii="Times New Roman" w:hAnsi="Times New Roman" w:cs="Times New Roman"/>
      <w:color w:val="000000"/>
      <w:sz w:val="20"/>
      <w:szCs w:val="20"/>
    </w:rPr>
  </w:style>
  <w:style w:type="paragraph" w:customStyle="1" w:styleId="Style3">
    <w:name w:val="Style3"/>
    <w:basedOn w:val="Normalny"/>
    <w:uiPriority w:val="99"/>
    <w:rsid w:val="00546097"/>
    <w:pPr>
      <w:widowControl w:val="0"/>
      <w:autoSpaceDE w:val="0"/>
      <w:autoSpaceDN w:val="0"/>
      <w:adjustRightInd w:val="0"/>
      <w:spacing w:line="281" w:lineRule="exact"/>
      <w:ind w:hanging="360"/>
      <w:jc w:val="both"/>
    </w:pPr>
    <w:rPr>
      <w:lang w:eastAsia="pl-PL"/>
    </w:rPr>
  </w:style>
  <w:style w:type="paragraph" w:customStyle="1" w:styleId="Naglwekstrony">
    <w:name w:val="Naglówek strony"/>
    <w:basedOn w:val="Normalny"/>
    <w:rsid w:val="00207380"/>
    <w:pPr>
      <w:tabs>
        <w:tab w:val="center" w:pos="4536"/>
        <w:tab w:val="right" w:pos="9072"/>
      </w:tabs>
      <w:spacing w:line="288" w:lineRule="auto"/>
      <w:jc w:val="both"/>
    </w:pPr>
    <w:rPr>
      <w:spacing w:val="10"/>
      <w:kern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14066E"/>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cs="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cs="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cs="Times New Roman"/>
      <w:b/>
      <w:i/>
      <w:sz w:val="24"/>
    </w:rPr>
  </w:style>
  <w:style w:type="character" w:customStyle="1" w:styleId="Nagwek6Znak">
    <w:name w:val="Nagłówek 6 Znak"/>
    <w:basedOn w:val="Domylnaczcionkaakapitu"/>
    <w:link w:val="Nagwek6"/>
    <w:uiPriority w:val="99"/>
    <w:locked/>
    <w:rsid w:val="00E20F81"/>
    <w:rPr>
      <w:rFonts w:ascii="Arial" w:hAnsi="Arial" w:cs="Times New Roman"/>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cs="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cs="Times New Roman"/>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cs="Times New Roman"/>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A86E53"/>
    <w:pPr>
      <w:tabs>
        <w:tab w:val="left" w:pos="630"/>
        <w:tab w:val="left" w:pos="2552"/>
      </w:tabs>
      <w:ind w:left="2552" w:hanging="2552"/>
      <w:jc w:val="both"/>
    </w:pPr>
    <w:rPr>
      <w:rFonts w:ascii="Verdana" w:hAnsi="Verdana"/>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2"/>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2"/>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2"/>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2"/>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5"/>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ny"/>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
    <w:name w:val="Znak Znak"/>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Style5">
    <w:name w:val="Style5"/>
    <w:basedOn w:val="Normalny"/>
    <w:rsid w:val="00546097"/>
    <w:pPr>
      <w:widowControl w:val="0"/>
      <w:autoSpaceDE w:val="0"/>
      <w:autoSpaceDN w:val="0"/>
      <w:adjustRightInd w:val="0"/>
    </w:pPr>
    <w:rPr>
      <w:lang w:eastAsia="pl-PL"/>
    </w:rPr>
  </w:style>
  <w:style w:type="character" w:customStyle="1" w:styleId="FontStyle16">
    <w:name w:val="Font Style16"/>
    <w:rsid w:val="00546097"/>
    <w:rPr>
      <w:rFonts w:ascii="Times New Roman" w:hAnsi="Times New Roman" w:cs="Times New Roman"/>
      <w:b/>
      <w:bCs/>
      <w:sz w:val="22"/>
      <w:szCs w:val="22"/>
    </w:rPr>
  </w:style>
  <w:style w:type="character" w:customStyle="1" w:styleId="FontStyle18">
    <w:name w:val="Font Style18"/>
    <w:rsid w:val="00546097"/>
    <w:rPr>
      <w:rFonts w:ascii="Times New Roman" w:hAnsi="Times New Roman" w:cs="Times New Roman"/>
      <w:sz w:val="22"/>
      <w:szCs w:val="22"/>
    </w:rPr>
  </w:style>
  <w:style w:type="character" w:customStyle="1" w:styleId="FontStyle73">
    <w:name w:val="Font Style73"/>
    <w:rsid w:val="00546097"/>
    <w:rPr>
      <w:rFonts w:ascii="Arial" w:hAnsi="Arial" w:cs="Arial"/>
      <w:sz w:val="20"/>
      <w:szCs w:val="20"/>
    </w:rPr>
  </w:style>
  <w:style w:type="paragraph" w:customStyle="1" w:styleId="Style33">
    <w:name w:val="Style33"/>
    <w:basedOn w:val="Normalny"/>
    <w:rsid w:val="0054609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546097"/>
    <w:pPr>
      <w:widowControl w:val="0"/>
      <w:autoSpaceDE w:val="0"/>
      <w:autoSpaceDN w:val="0"/>
      <w:adjustRightInd w:val="0"/>
      <w:spacing w:line="360" w:lineRule="exact"/>
      <w:ind w:hanging="542"/>
      <w:jc w:val="both"/>
    </w:pPr>
    <w:rPr>
      <w:rFonts w:ascii="Arial" w:hAnsi="Arial"/>
      <w:lang w:eastAsia="pl-PL"/>
    </w:rPr>
  </w:style>
  <w:style w:type="paragraph" w:customStyle="1" w:styleId="Style9">
    <w:name w:val="Style9"/>
    <w:basedOn w:val="Normalny"/>
    <w:uiPriority w:val="99"/>
    <w:rsid w:val="00546097"/>
    <w:pPr>
      <w:widowControl w:val="0"/>
      <w:autoSpaceDE w:val="0"/>
      <w:autoSpaceDN w:val="0"/>
      <w:adjustRightInd w:val="0"/>
      <w:jc w:val="both"/>
    </w:pPr>
    <w:rPr>
      <w:lang w:eastAsia="pl-PL"/>
    </w:rPr>
  </w:style>
  <w:style w:type="character" w:customStyle="1" w:styleId="FontStyle102">
    <w:name w:val="Font Style102"/>
    <w:uiPriority w:val="99"/>
    <w:rsid w:val="00546097"/>
    <w:rPr>
      <w:rFonts w:ascii="Times New Roman" w:hAnsi="Times New Roman" w:cs="Times New Roman"/>
      <w:color w:val="000000"/>
      <w:sz w:val="20"/>
      <w:szCs w:val="20"/>
    </w:rPr>
  </w:style>
  <w:style w:type="paragraph" w:customStyle="1" w:styleId="Style3">
    <w:name w:val="Style3"/>
    <w:basedOn w:val="Normalny"/>
    <w:uiPriority w:val="99"/>
    <w:rsid w:val="00546097"/>
    <w:pPr>
      <w:widowControl w:val="0"/>
      <w:autoSpaceDE w:val="0"/>
      <w:autoSpaceDN w:val="0"/>
      <w:adjustRightInd w:val="0"/>
      <w:spacing w:line="281" w:lineRule="exact"/>
      <w:ind w:hanging="360"/>
      <w:jc w:val="both"/>
    </w:pPr>
    <w:rPr>
      <w:lang w:eastAsia="pl-PL"/>
    </w:rPr>
  </w:style>
  <w:style w:type="paragraph" w:customStyle="1" w:styleId="Naglwekstrony">
    <w:name w:val="Naglówek strony"/>
    <w:basedOn w:val="Normalny"/>
    <w:rsid w:val="00207380"/>
    <w:pPr>
      <w:tabs>
        <w:tab w:val="center" w:pos="4536"/>
        <w:tab w:val="right" w:pos="9072"/>
      </w:tabs>
      <w:spacing w:line="288" w:lineRule="auto"/>
      <w:jc w:val="both"/>
    </w:pPr>
    <w:rPr>
      <w:spacing w:val="10"/>
      <w:kern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87124">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30268627">
      <w:bodyDiv w:val="1"/>
      <w:marLeft w:val="0"/>
      <w:marRight w:val="0"/>
      <w:marTop w:val="0"/>
      <w:marBottom w:val="0"/>
      <w:divBdr>
        <w:top w:val="none" w:sz="0" w:space="0" w:color="auto"/>
        <w:left w:val="none" w:sz="0" w:space="0" w:color="auto"/>
        <w:bottom w:val="none" w:sz="0" w:space="0" w:color="auto"/>
        <w:right w:val="none" w:sz="0" w:space="0" w:color="auto"/>
      </w:divBdr>
    </w:div>
    <w:div w:id="210823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omoradzka@gddkia.gov.pl"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mailto:jgomoradzka@gddkia.gov.pl" TargetMode="External"/><Relationship Id="rId4" Type="http://schemas.microsoft.com/office/2007/relationships/stylesWithEffects" Target="stylesWithEffects.xml"/><Relationship Id="rId9" Type="http://schemas.openxmlformats.org/officeDocument/2006/relationships/hyperlink" Target="http://www.ms.gov.pl"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B1B6-8514-4FDB-B005-A4F7B359F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34</Pages>
  <Words>9834</Words>
  <Characters>59007</Characters>
  <Application>Microsoft Office Word</Application>
  <DocSecurity>0</DocSecurity>
  <Lines>491</Lines>
  <Paragraphs>137</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68704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Cichopek Paweł  (BA-F)</cp:lastModifiedBy>
  <cp:revision>12</cp:revision>
  <cp:lastPrinted>2015-09-01T10:44:00Z</cp:lastPrinted>
  <dcterms:created xsi:type="dcterms:W3CDTF">2015-08-25T07:53:00Z</dcterms:created>
  <dcterms:modified xsi:type="dcterms:W3CDTF">2015-09-01T10:44:00Z</dcterms:modified>
</cp:coreProperties>
</file>