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66B" w:rsidRPr="002A58FF" w:rsidRDefault="0045266B" w:rsidP="008F0DB8">
      <w:pPr>
        <w:tabs>
          <w:tab w:val="center" w:pos="4536"/>
          <w:tab w:val="right" w:pos="9072"/>
        </w:tabs>
        <w:spacing w:line="360" w:lineRule="auto"/>
        <w:jc w:val="right"/>
        <w:outlineLvl w:val="0"/>
        <w:rPr>
          <w:rFonts w:ascii="Verdana" w:hAnsi="Verdana"/>
          <w:color w:val="4F81BD"/>
          <w:sz w:val="20"/>
          <w:lang w:eastAsia="pl-PL"/>
        </w:rPr>
      </w:pPr>
    </w:p>
    <w:p w:rsidR="0045266B" w:rsidRPr="002A58FF" w:rsidRDefault="0045266B" w:rsidP="008F0DB8">
      <w:pPr>
        <w:tabs>
          <w:tab w:val="center" w:pos="4536"/>
          <w:tab w:val="right" w:pos="9072"/>
        </w:tabs>
        <w:spacing w:line="360" w:lineRule="auto"/>
        <w:jc w:val="both"/>
        <w:outlineLvl w:val="0"/>
        <w:rPr>
          <w:rFonts w:ascii="Verdana" w:hAnsi="Verdana"/>
          <w:sz w:val="20"/>
          <w:lang w:eastAsia="pl-PL"/>
        </w:rPr>
      </w:pPr>
    </w:p>
    <w:p w:rsidR="0045266B" w:rsidRPr="002A58FF" w:rsidRDefault="0045266B" w:rsidP="008F0DB8">
      <w:pPr>
        <w:spacing w:line="360" w:lineRule="auto"/>
        <w:ind w:left="709"/>
        <w:jc w:val="center"/>
        <w:outlineLvl w:val="0"/>
        <w:rPr>
          <w:rFonts w:ascii="Verdana" w:hAnsi="Verdana"/>
          <w:b/>
          <w:sz w:val="20"/>
          <w:szCs w:val="20"/>
          <w:lang w:eastAsia="pl-PL"/>
        </w:rPr>
      </w:pPr>
    </w:p>
    <w:p w:rsidR="0045266B" w:rsidRPr="002A58FF" w:rsidRDefault="0045266B" w:rsidP="008F0DB8">
      <w:pPr>
        <w:spacing w:line="360" w:lineRule="auto"/>
        <w:jc w:val="both"/>
        <w:outlineLvl w:val="0"/>
        <w:rPr>
          <w:rFonts w:ascii="Verdana" w:hAnsi="Verdana"/>
          <w:b/>
          <w:sz w:val="20"/>
          <w:szCs w:val="20"/>
          <w:lang w:eastAsia="pl-PL"/>
        </w:rPr>
      </w:pPr>
    </w:p>
    <w:p w:rsidR="0045266B" w:rsidRPr="002A58FF" w:rsidRDefault="0045266B" w:rsidP="008F0DB8">
      <w:pPr>
        <w:spacing w:line="360" w:lineRule="auto"/>
        <w:ind w:left="709"/>
        <w:jc w:val="center"/>
        <w:outlineLvl w:val="0"/>
        <w:rPr>
          <w:rFonts w:ascii="Verdana" w:hAnsi="Verdana"/>
          <w:b/>
          <w:sz w:val="20"/>
          <w:szCs w:val="20"/>
          <w:lang w:eastAsia="pl-PL"/>
        </w:rPr>
      </w:pPr>
    </w:p>
    <w:p w:rsidR="0045266B" w:rsidRPr="002A58FF" w:rsidRDefault="0045266B" w:rsidP="008F0DB8">
      <w:pPr>
        <w:spacing w:line="360" w:lineRule="auto"/>
        <w:jc w:val="center"/>
        <w:outlineLvl w:val="0"/>
        <w:rPr>
          <w:rFonts w:ascii="Verdana" w:hAnsi="Verdana"/>
          <w:sz w:val="20"/>
          <w:szCs w:val="20"/>
          <w:lang w:eastAsia="pl-PL"/>
        </w:rPr>
      </w:pPr>
      <w:r w:rsidRPr="002A58FF">
        <w:rPr>
          <w:rFonts w:ascii="Verdana" w:hAnsi="Verdana"/>
          <w:sz w:val="20"/>
          <w:szCs w:val="20"/>
          <w:lang w:eastAsia="pl-PL"/>
        </w:rPr>
        <w:t>RZECZPOSPOLITA POLSKA</w:t>
      </w:r>
    </w:p>
    <w:p w:rsidR="0045266B" w:rsidRPr="002A58FF" w:rsidRDefault="0045266B" w:rsidP="008F0DB8">
      <w:pPr>
        <w:spacing w:line="360" w:lineRule="auto"/>
        <w:jc w:val="center"/>
        <w:outlineLvl w:val="0"/>
        <w:rPr>
          <w:rFonts w:ascii="Verdana" w:hAnsi="Verdana"/>
          <w:sz w:val="20"/>
          <w:szCs w:val="20"/>
          <w:lang w:eastAsia="pl-PL"/>
        </w:rPr>
      </w:pPr>
      <w:r w:rsidRPr="002A58FF">
        <w:rPr>
          <w:rFonts w:ascii="Verdana" w:hAnsi="Verdana"/>
          <w:sz w:val="20"/>
          <w:szCs w:val="20"/>
          <w:lang w:eastAsia="pl-PL"/>
        </w:rPr>
        <w:t>MINISTERSTWO SPRAWIEDLIWOŚCI</w:t>
      </w:r>
    </w:p>
    <w:p w:rsidR="0045266B" w:rsidRPr="002A58FF" w:rsidRDefault="0045266B" w:rsidP="008F0DB8">
      <w:pPr>
        <w:spacing w:line="360" w:lineRule="auto"/>
        <w:jc w:val="center"/>
        <w:outlineLvl w:val="0"/>
        <w:rPr>
          <w:rFonts w:ascii="Verdana" w:hAnsi="Verdana"/>
          <w:sz w:val="20"/>
          <w:szCs w:val="20"/>
          <w:lang w:eastAsia="pl-PL"/>
        </w:rPr>
      </w:pPr>
      <w:r w:rsidRPr="002A58FF">
        <w:rPr>
          <w:rFonts w:ascii="Verdana" w:hAnsi="Verdana"/>
          <w:sz w:val="20"/>
          <w:szCs w:val="20"/>
          <w:lang w:eastAsia="pl-PL"/>
        </w:rPr>
        <w:t>ALEJE UJAZDOWSKIE 11</w:t>
      </w:r>
    </w:p>
    <w:p w:rsidR="0045266B" w:rsidRPr="002A58FF" w:rsidRDefault="0045266B" w:rsidP="008F0DB8">
      <w:pPr>
        <w:spacing w:line="360" w:lineRule="auto"/>
        <w:jc w:val="center"/>
        <w:outlineLvl w:val="0"/>
        <w:rPr>
          <w:rFonts w:ascii="Verdana" w:hAnsi="Verdana"/>
          <w:sz w:val="20"/>
          <w:szCs w:val="20"/>
          <w:lang w:eastAsia="pl-PL"/>
        </w:rPr>
      </w:pPr>
      <w:r w:rsidRPr="002A58FF">
        <w:rPr>
          <w:rFonts w:ascii="Verdana" w:hAnsi="Verdana"/>
          <w:sz w:val="20"/>
          <w:szCs w:val="20"/>
          <w:lang w:eastAsia="pl-PL"/>
        </w:rPr>
        <w:t>00-567 WARSZAWA</w:t>
      </w:r>
    </w:p>
    <w:p w:rsidR="0045266B" w:rsidRPr="002A58FF" w:rsidRDefault="0045266B" w:rsidP="008F0DB8">
      <w:pPr>
        <w:spacing w:line="360" w:lineRule="auto"/>
        <w:ind w:left="3632"/>
        <w:jc w:val="both"/>
        <w:outlineLvl w:val="0"/>
        <w:rPr>
          <w:rFonts w:ascii="Verdana" w:hAnsi="Verdana"/>
          <w:sz w:val="20"/>
          <w:szCs w:val="20"/>
          <w:lang w:eastAsia="pl-PL"/>
        </w:rPr>
      </w:pPr>
    </w:p>
    <w:p w:rsidR="0045266B" w:rsidRPr="002A58FF" w:rsidRDefault="0045266B" w:rsidP="008F0DB8">
      <w:pPr>
        <w:spacing w:line="360" w:lineRule="auto"/>
        <w:jc w:val="center"/>
        <w:outlineLvl w:val="0"/>
        <w:rPr>
          <w:rFonts w:ascii="Verdana" w:hAnsi="Verdana"/>
          <w:sz w:val="20"/>
          <w:szCs w:val="20"/>
          <w:lang w:eastAsia="pl-PL"/>
        </w:rPr>
      </w:pPr>
      <w:r w:rsidRPr="002A58FF">
        <w:rPr>
          <w:rFonts w:ascii="Verdana" w:hAnsi="Verdana"/>
          <w:sz w:val="20"/>
          <w:szCs w:val="20"/>
          <w:lang w:eastAsia="pl-PL"/>
        </w:rPr>
        <w:t xml:space="preserve">SPECYFIKACJA ISTOTNYCH </w:t>
      </w:r>
      <w:r w:rsidRPr="002A58FF">
        <w:rPr>
          <w:rFonts w:ascii="Verdana" w:hAnsi="Verdana"/>
          <w:sz w:val="20"/>
          <w:szCs w:val="20"/>
          <w:lang w:eastAsia="pl-PL"/>
        </w:rPr>
        <w:br/>
        <w:t>WARUNKÓW ZAMÓWIENIA</w:t>
      </w:r>
    </w:p>
    <w:p w:rsidR="0045266B" w:rsidRPr="002A58FF" w:rsidRDefault="0045266B" w:rsidP="008F0DB8">
      <w:pPr>
        <w:spacing w:line="360" w:lineRule="auto"/>
        <w:jc w:val="center"/>
        <w:outlineLvl w:val="0"/>
        <w:rPr>
          <w:rFonts w:ascii="Verdana" w:hAnsi="Verdana"/>
          <w:sz w:val="20"/>
          <w:szCs w:val="20"/>
          <w:lang w:eastAsia="pl-PL"/>
        </w:rPr>
      </w:pPr>
    </w:p>
    <w:p w:rsidR="0045266B" w:rsidRPr="002A58FF" w:rsidRDefault="0045266B" w:rsidP="008F0DB8">
      <w:pPr>
        <w:spacing w:line="360" w:lineRule="auto"/>
        <w:ind w:left="709"/>
        <w:jc w:val="center"/>
        <w:outlineLvl w:val="0"/>
        <w:rPr>
          <w:rFonts w:ascii="Verdana" w:hAnsi="Verdana"/>
          <w:sz w:val="20"/>
          <w:szCs w:val="20"/>
          <w:lang w:eastAsia="pl-PL"/>
        </w:rPr>
      </w:pPr>
      <w:r w:rsidRPr="002A58FF">
        <w:rPr>
          <w:rFonts w:ascii="Verdana" w:hAnsi="Verdana"/>
          <w:sz w:val="20"/>
          <w:szCs w:val="20"/>
          <w:lang w:eastAsia="pl-PL"/>
        </w:rPr>
        <w:t xml:space="preserve">w postępowaniu o udzielenie zamówienia publicznego prowadzonym </w:t>
      </w:r>
    </w:p>
    <w:p w:rsidR="0045266B" w:rsidRPr="002A58FF" w:rsidRDefault="0045266B" w:rsidP="008F0DB8">
      <w:pPr>
        <w:spacing w:line="360" w:lineRule="auto"/>
        <w:ind w:left="709"/>
        <w:jc w:val="center"/>
        <w:outlineLvl w:val="0"/>
        <w:rPr>
          <w:rFonts w:ascii="Verdana" w:hAnsi="Verdana"/>
          <w:sz w:val="20"/>
          <w:szCs w:val="20"/>
          <w:lang w:eastAsia="pl-PL"/>
        </w:rPr>
      </w:pPr>
      <w:r w:rsidRPr="002A58FF">
        <w:rPr>
          <w:rFonts w:ascii="Verdana" w:hAnsi="Verdana"/>
          <w:sz w:val="20"/>
          <w:szCs w:val="20"/>
          <w:lang w:eastAsia="pl-PL"/>
        </w:rPr>
        <w:t>w trybie przetargu nieograniczonego na</w:t>
      </w:r>
    </w:p>
    <w:p w:rsidR="0045266B" w:rsidRPr="002A58FF" w:rsidRDefault="0045266B" w:rsidP="008F0DB8">
      <w:pPr>
        <w:spacing w:line="360" w:lineRule="auto"/>
        <w:ind w:left="709"/>
        <w:jc w:val="center"/>
        <w:outlineLvl w:val="0"/>
        <w:rPr>
          <w:rFonts w:ascii="Verdana" w:hAnsi="Verdana"/>
          <w:b/>
          <w:sz w:val="20"/>
          <w:szCs w:val="20"/>
          <w:lang w:eastAsia="pl-PL"/>
        </w:rPr>
      </w:pPr>
    </w:p>
    <w:p w:rsidR="0045266B" w:rsidRPr="002A58FF" w:rsidRDefault="00EA28C2" w:rsidP="008F0DB8">
      <w:pPr>
        <w:spacing w:line="360" w:lineRule="auto"/>
        <w:jc w:val="center"/>
        <w:outlineLvl w:val="0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  <w:r w:rsidRPr="00EA28C2">
        <w:rPr>
          <w:rFonts w:ascii="Verdana" w:hAnsi="Verdana"/>
          <w:b/>
          <w:sz w:val="20"/>
          <w:szCs w:val="20"/>
          <w:lang w:eastAsia="pl-PL"/>
        </w:rPr>
        <w:t>Świadczenie usług hotelarskich, usług noclegowych w związku z międzynarodowym seminarium, organizowanym przez Operatora Programu „Budowanie potencjału instytucjonalnego i współpraca w obszarze wymiaru sprawiedliwości / Poprawa skuteczności wymiaru sprawiedliwości” dla sędziów sądów okręgowych i apelacyjnych w Lublinie, w dniach 28-29 września 2015 r.</w:t>
      </w:r>
    </w:p>
    <w:p w:rsidR="0045266B" w:rsidRPr="002A58FF" w:rsidRDefault="0045266B" w:rsidP="008F0DB8">
      <w:pPr>
        <w:spacing w:line="360" w:lineRule="auto"/>
        <w:jc w:val="both"/>
        <w:outlineLvl w:val="0"/>
        <w:rPr>
          <w:rFonts w:ascii="Verdana" w:hAnsi="Verdana"/>
          <w:b/>
          <w:sz w:val="20"/>
          <w:szCs w:val="20"/>
          <w:u w:val="single"/>
          <w:lang w:eastAsia="pl-PL"/>
        </w:rPr>
      </w:pPr>
    </w:p>
    <w:p w:rsidR="0045266B" w:rsidRPr="002A58FF" w:rsidRDefault="0045266B" w:rsidP="008F0DB8">
      <w:pPr>
        <w:spacing w:line="360" w:lineRule="auto"/>
        <w:jc w:val="center"/>
        <w:outlineLvl w:val="0"/>
        <w:rPr>
          <w:rFonts w:ascii="Verdana" w:hAnsi="Verdana"/>
          <w:sz w:val="20"/>
          <w:szCs w:val="20"/>
          <w:lang w:eastAsia="pl-PL"/>
        </w:rPr>
      </w:pPr>
      <w:r w:rsidRPr="002A58FF">
        <w:rPr>
          <w:rFonts w:ascii="Verdana" w:hAnsi="Verdana"/>
          <w:sz w:val="20"/>
          <w:szCs w:val="20"/>
          <w:lang w:eastAsia="pl-PL"/>
        </w:rPr>
        <w:t>znak sprawy: BA-F-II-3710-</w:t>
      </w:r>
      <w:r w:rsidR="00A86B65">
        <w:rPr>
          <w:rFonts w:ascii="Verdana" w:hAnsi="Verdana"/>
          <w:sz w:val="20"/>
          <w:szCs w:val="20"/>
          <w:lang w:eastAsia="pl-PL"/>
        </w:rPr>
        <w:t>58</w:t>
      </w:r>
      <w:r w:rsidRPr="002A58FF">
        <w:rPr>
          <w:rFonts w:ascii="Verdana" w:hAnsi="Verdana"/>
          <w:sz w:val="20"/>
          <w:szCs w:val="20"/>
          <w:lang w:eastAsia="pl-PL"/>
        </w:rPr>
        <w:t>/15</w:t>
      </w:r>
    </w:p>
    <w:p w:rsidR="0045266B" w:rsidRPr="002A58FF" w:rsidRDefault="0045266B" w:rsidP="008F0DB8">
      <w:pPr>
        <w:keepNext/>
        <w:keepLines/>
        <w:spacing w:line="360" w:lineRule="auto"/>
        <w:jc w:val="both"/>
        <w:outlineLvl w:val="0"/>
        <w:rPr>
          <w:rFonts w:ascii="Verdana" w:hAnsi="Verdana"/>
          <w:b/>
          <w:sz w:val="20"/>
          <w:szCs w:val="20"/>
          <w:u w:val="single"/>
          <w:lang w:eastAsia="pl-PL"/>
        </w:rPr>
      </w:pPr>
    </w:p>
    <w:p w:rsidR="0045266B" w:rsidRPr="002A58FF" w:rsidRDefault="0045266B" w:rsidP="008F0DB8">
      <w:pPr>
        <w:keepNext/>
        <w:keepLines/>
        <w:spacing w:line="360" w:lineRule="auto"/>
        <w:jc w:val="center"/>
        <w:outlineLvl w:val="0"/>
        <w:rPr>
          <w:rFonts w:ascii="Verdana" w:hAnsi="Verdana"/>
          <w:sz w:val="20"/>
          <w:szCs w:val="20"/>
          <w:lang w:eastAsia="pl-PL"/>
        </w:rPr>
      </w:pPr>
    </w:p>
    <w:p w:rsidR="0045266B" w:rsidRPr="002A58FF" w:rsidRDefault="0045266B" w:rsidP="00F56F00">
      <w:pPr>
        <w:spacing w:line="360" w:lineRule="auto"/>
        <w:ind w:right="4507"/>
        <w:jc w:val="center"/>
        <w:outlineLvl w:val="0"/>
        <w:rPr>
          <w:rFonts w:ascii="Verdana" w:hAnsi="Verdana"/>
          <w:b/>
          <w:sz w:val="20"/>
          <w:szCs w:val="20"/>
          <w:lang w:eastAsia="pl-PL"/>
        </w:rPr>
      </w:pPr>
      <w:r w:rsidRPr="002A58FF">
        <w:rPr>
          <w:rFonts w:ascii="Verdana" w:hAnsi="Verdana"/>
          <w:b/>
          <w:sz w:val="20"/>
          <w:szCs w:val="20"/>
          <w:lang w:eastAsia="pl-PL"/>
        </w:rPr>
        <w:t>ZATWIERDZAM:</w:t>
      </w:r>
    </w:p>
    <w:p w:rsidR="00F56F00" w:rsidRPr="00F56F00" w:rsidRDefault="00F56F00" w:rsidP="00F56F00">
      <w:pPr>
        <w:tabs>
          <w:tab w:val="left" w:pos="9070"/>
        </w:tabs>
        <w:spacing w:line="360" w:lineRule="auto"/>
        <w:ind w:right="4507"/>
        <w:jc w:val="center"/>
        <w:outlineLvl w:val="0"/>
        <w:rPr>
          <w:rFonts w:ascii="Verdana" w:hAnsi="Verdana"/>
          <w:b/>
          <w:sz w:val="20"/>
          <w:szCs w:val="20"/>
          <w:lang w:eastAsia="pl-PL"/>
        </w:rPr>
      </w:pPr>
      <w:r w:rsidRPr="00F56F00">
        <w:rPr>
          <w:rFonts w:ascii="Verdana" w:hAnsi="Verdana"/>
          <w:b/>
          <w:sz w:val="20"/>
          <w:szCs w:val="20"/>
          <w:lang w:eastAsia="pl-PL"/>
        </w:rPr>
        <w:t>Jarosław Wyżgowski</w:t>
      </w:r>
    </w:p>
    <w:p w:rsidR="00F56F00" w:rsidRPr="00F56F00" w:rsidRDefault="00F56F00" w:rsidP="00F56F00">
      <w:pPr>
        <w:tabs>
          <w:tab w:val="left" w:pos="9070"/>
        </w:tabs>
        <w:spacing w:line="360" w:lineRule="auto"/>
        <w:ind w:right="4507"/>
        <w:jc w:val="center"/>
        <w:outlineLvl w:val="0"/>
        <w:rPr>
          <w:rFonts w:ascii="Verdana" w:hAnsi="Verdana"/>
          <w:b/>
          <w:sz w:val="20"/>
          <w:szCs w:val="20"/>
          <w:lang w:eastAsia="pl-PL"/>
        </w:rPr>
      </w:pPr>
      <w:r w:rsidRPr="00F56F00">
        <w:rPr>
          <w:rFonts w:ascii="Verdana" w:hAnsi="Verdana"/>
          <w:b/>
          <w:sz w:val="20"/>
          <w:szCs w:val="20"/>
          <w:lang w:eastAsia="pl-PL"/>
        </w:rPr>
        <w:t>/-/</w:t>
      </w:r>
    </w:p>
    <w:p w:rsidR="00A52F62" w:rsidRDefault="00F56F00" w:rsidP="00F56F00">
      <w:pPr>
        <w:tabs>
          <w:tab w:val="left" w:pos="9070"/>
        </w:tabs>
        <w:spacing w:line="360" w:lineRule="auto"/>
        <w:ind w:right="4507"/>
        <w:jc w:val="center"/>
        <w:outlineLvl w:val="0"/>
        <w:rPr>
          <w:rFonts w:ascii="Verdana" w:hAnsi="Verdana"/>
          <w:b/>
          <w:sz w:val="20"/>
          <w:szCs w:val="20"/>
          <w:lang w:eastAsia="pl-PL"/>
        </w:rPr>
      </w:pPr>
      <w:r w:rsidRPr="00F56F00">
        <w:rPr>
          <w:rFonts w:ascii="Verdana" w:hAnsi="Verdana"/>
          <w:b/>
          <w:sz w:val="20"/>
          <w:szCs w:val="20"/>
          <w:lang w:eastAsia="pl-PL"/>
        </w:rPr>
        <w:t xml:space="preserve">Dyrektor </w:t>
      </w:r>
    </w:p>
    <w:p w:rsidR="0045266B" w:rsidRDefault="00F56F00" w:rsidP="00F56F00">
      <w:pPr>
        <w:tabs>
          <w:tab w:val="left" w:pos="9070"/>
        </w:tabs>
        <w:spacing w:line="360" w:lineRule="auto"/>
        <w:ind w:right="4507"/>
        <w:jc w:val="center"/>
        <w:outlineLvl w:val="0"/>
        <w:rPr>
          <w:rFonts w:ascii="Verdana" w:hAnsi="Verdana"/>
          <w:b/>
          <w:sz w:val="20"/>
          <w:szCs w:val="20"/>
          <w:lang w:eastAsia="pl-PL"/>
        </w:rPr>
      </w:pPr>
      <w:r w:rsidRPr="00F56F00">
        <w:rPr>
          <w:rFonts w:ascii="Verdana" w:hAnsi="Verdana"/>
          <w:b/>
          <w:sz w:val="20"/>
          <w:szCs w:val="20"/>
          <w:lang w:eastAsia="pl-PL"/>
        </w:rPr>
        <w:t>Biura Administracyjno-Finansowego</w:t>
      </w:r>
    </w:p>
    <w:p w:rsidR="0045266B" w:rsidRPr="002A58FF" w:rsidRDefault="0045266B" w:rsidP="008F0DB8">
      <w:pPr>
        <w:tabs>
          <w:tab w:val="left" w:pos="9070"/>
        </w:tabs>
        <w:spacing w:line="360" w:lineRule="auto"/>
        <w:ind w:right="4536"/>
        <w:jc w:val="both"/>
        <w:outlineLvl w:val="0"/>
        <w:rPr>
          <w:rFonts w:ascii="Verdana" w:hAnsi="Verdana"/>
          <w:b/>
          <w:sz w:val="20"/>
          <w:szCs w:val="20"/>
          <w:lang w:eastAsia="pl-PL"/>
        </w:rPr>
      </w:pPr>
    </w:p>
    <w:p w:rsidR="0045266B" w:rsidRPr="002A58FF" w:rsidRDefault="0045266B" w:rsidP="00892712">
      <w:pPr>
        <w:spacing w:line="360" w:lineRule="auto"/>
        <w:ind w:right="-2"/>
        <w:outlineLvl w:val="0"/>
        <w:rPr>
          <w:rFonts w:ascii="Verdana" w:hAnsi="Verdana"/>
          <w:b/>
          <w:sz w:val="20"/>
          <w:szCs w:val="20"/>
          <w:lang w:eastAsia="pl-PL"/>
        </w:rPr>
      </w:pPr>
    </w:p>
    <w:p w:rsidR="0045266B" w:rsidRDefault="0045266B" w:rsidP="00D86851">
      <w:pPr>
        <w:spacing w:line="360" w:lineRule="auto"/>
        <w:ind w:right="-2"/>
        <w:jc w:val="center"/>
        <w:outlineLvl w:val="0"/>
        <w:rPr>
          <w:rFonts w:ascii="Verdana" w:hAnsi="Verdana"/>
          <w:b/>
          <w:sz w:val="20"/>
          <w:szCs w:val="20"/>
          <w:lang w:eastAsia="pl-PL"/>
        </w:rPr>
      </w:pPr>
    </w:p>
    <w:p w:rsidR="00F56F00" w:rsidRPr="002A58FF" w:rsidRDefault="00F56F00" w:rsidP="00D86851">
      <w:pPr>
        <w:spacing w:line="360" w:lineRule="auto"/>
        <w:ind w:right="-2"/>
        <w:jc w:val="center"/>
        <w:outlineLvl w:val="0"/>
        <w:rPr>
          <w:rFonts w:ascii="Verdana" w:hAnsi="Verdana"/>
          <w:b/>
          <w:sz w:val="20"/>
          <w:szCs w:val="20"/>
          <w:lang w:eastAsia="pl-PL"/>
        </w:rPr>
      </w:pPr>
    </w:p>
    <w:p w:rsidR="0045266B" w:rsidRPr="002A58FF" w:rsidRDefault="0045266B" w:rsidP="00D86851">
      <w:pPr>
        <w:spacing w:line="360" w:lineRule="auto"/>
        <w:ind w:right="-2"/>
        <w:jc w:val="center"/>
        <w:outlineLvl w:val="0"/>
        <w:rPr>
          <w:rFonts w:ascii="Verdana" w:hAnsi="Verdana"/>
          <w:b/>
          <w:sz w:val="20"/>
          <w:szCs w:val="20"/>
          <w:lang w:eastAsia="pl-PL"/>
        </w:rPr>
      </w:pPr>
    </w:p>
    <w:p w:rsidR="0045266B" w:rsidRPr="002A58FF" w:rsidRDefault="0045266B" w:rsidP="00D86851">
      <w:pPr>
        <w:spacing w:line="360" w:lineRule="auto"/>
        <w:ind w:right="-2"/>
        <w:jc w:val="center"/>
        <w:outlineLvl w:val="0"/>
        <w:rPr>
          <w:rFonts w:ascii="Verdana" w:hAnsi="Verdana"/>
          <w:b/>
          <w:sz w:val="20"/>
          <w:szCs w:val="20"/>
          <w:lang w:eastAsia="pl-PL"/>
        </w:rPr>
      </w:pPr>
      <w:r w:rsidRPr="002A58FF">
        <w:rPr>
          <w:rFonts w:ascii="Verdana" w:hAnsi="Verdana"/>
          <w:b/>
          <w:sz w:val="20"/>
          <w:szCs w:val="20"/>
          <w:lang w:eastAsia="pl-PL"/>
        </w:rPr>
        <w:t>Warszawa, dnia</w:t>
      </w:r>
      <w:r w:rsidR="00A86B65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="00A52F62">
        <w:rPr>
          <w:rFonts w:ascii="Verdana" w:hAnsi="Verdana"/>
          <w:b/>
          <w:sz w:val="20"/>
          <w:szCs w:val="20"/>
          <w:lang w:eastAsia="pl-PL"/>
        </w:rPr>
        <w:t>13</w:t>
      </w:r>
      <w:bookmarkStart w:id="0" w:name="_GoBack"/>
      <w:bookmarkEnd w:id="0"/>
      <w:r w:rsidR="00A86B65">
        <w:rPr>
          <w:rFonts w:ascii="Verdana" w:hAnsi="Verdana"/>
          <w:b/>
          <w:sz w:val="20"/>
          <w:szCs w:val="20"/>
          <w:lang w:eastAsia="pl-PL"/>
        </w:rPr>
        <w:t xml:space="preserve"> sierpnia </w:t>
      </w:r>
      <w:r w:rsidRPr="002A58FF">
        <w:rPr>
          <w:rFonts w:ascii="Verdana" w:hAnsi="Verdana"/>
          <w:b/>
          <w:sz w:val="20"/>
          <w:szCs w:val="20"/>
          <w:lang w:eastAsia="pl-PL"/>
        </w:rPr>
        <w:t>2015 r.</w:t>
      </w:r>
      <w:r w:rsidRPr="002A58FF">
        <w:rPr>
          <w:rFonts w:ascii="Verdana" w:hAnsi="Verdana"/>
          <w:b/>
          <w:smallCaps/>
          <w:sz w:val="20"/>
          <w:szCs w:val="20"/>
        </w:rPr>
        <w:br w:type="page"/>
      </w:r>
    </w:p>
    <w:p w:rsidR="0045266B" w:rsidRPr="002A58FF" w:rsidRDefault="0045266B" w:rsidP="005F5C80">
      <w:pPr>
        <w:pStyle w:val="Tytu"/>
        <w:rPr>
          <w:rFonts w:ascii="Verdana" w:hAnsi="Verdana"/>
          <w:b/>
          <w:smallCaps/>
          <w:sz w:val="18"/>
          <w:szCs w:val="18"/>
        </w:rPr>
      </w:pPr>
    </w:p>
    <w:p w:rsidR="0045266B" w:rsidRPr="002A58FF" w:rsidRDefault="0045266B" w:rsidP="00E66A4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  <w:r w:rsidRPr="002A58FF">
        <w:rPr>
          <w:rFonts w:ascii="Verdana" w:hAnsi="Verdana"/>
          <w:b/>
          <w:bCs/>
          <w:sz w:val="20"/>
          <w:szCs w:val="20"/>
        </w:rPr>
        <w:t>SPECYFIKACJA ISTOTNYCH WARUNKÓW ZAMÓWIENIA ZAWIERA:</w:t>
      </w:r>
    </w:p>
    <w:p w:rsidR="0045266B" w:rsidRPr="002A58FF" w:rsidRDefault="0045266B" w:rsidP="00E66A4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45266B" w:rsidRPr="00A86E53" w:rsidRDefault="0045266B" w:rsidP="00A86B65">
      <w:pPr>
        <w:pStyle w:val="Tekstpodstawowy"/>
        <w:tabs>
          <w:tab w:val="left" w:pos="2552"/>
        </w:tabs>
        <w:ind w:right="-427"/>
        <w:rPr>
          <w:rFonts w:ascii="Verdana" w:hAnsi="Verdana"/>
          <w:bCs/>
          <w:sz w:val="20"/>
          <w:szCs w:val="20"/>
        </w:rPr>
      </w:pPr>
      <w:r w:rsidRPr="00245DC9">
        <w:rPr>
          <w:rStyle w:val="tekstdokbold"/>
          <w:rFonts w:ascii="Verdana" w:hAnsi="Verdana"/>
          <w:bCs/>
          <w:sz w:val="20"/>
          <w:szCs w:val="20"/>
        </w:rPr>
        <w:t>TOM I</w:t>
      </w:r>
      <w:r w:rsidRPr="00A86E53">
        <w:rPr>
          <w:rStyle w:val="tekstdokbold"/>
          <w:rFonts w:ascii="Verdana" w:hAnsi="Verdana"/>
          <w:b w:val="0"/>
          <w:bCs/>
          <w:sz w:val="20"/>
          <w:szCs w:val="20"/>
        </w:rPr>
        <w:t>:</w:t>
      </w:r>
      <w:r w:rsidRPr="00A86E53">
        <w:rPr>
          <w:rStyle w:val="tekstdokbold"/>
          <w:rFonts w:ascii="Verdana" w:hAnsi="Verdana"/>
          <w:b w:val="0"/>
          <w:bCs/>
          <w:sz w:val="20"/>
          <w:szCs w:val="20"/>
        </w:rPr>
        <w:tab/>
      </w:r>
      <w:r w:rsidRPr="00A86E53">
        <w:rPr>
          <w:rFonts w:ascii="Verdana" w:hAnsi="Verdana"/>
          <w:sz w:val="20"/>
          <w:szCs w:val="20"/>
        </w:rPr>
        <w:t>Instrukcja dla Wykonawców (IDW) wraz z formularzami</w:t>
      </w:r>
    </w:p>
    <w:p w:rsidR="0045266B" w:rsidRPr="00A86E53" w:rsidRDefault="0045266B" w:rsidP="00DD45D5">
      <w:pPr>
        <w:pStyle w:val="tekstdokumentu"/>
      </w:pPr>
    </w:p>
    <w:p w:rsidR="0045266B" w:rsidRPr="00A86E53" w:rsidRDefault="00A86E53" w:rsidP="00A86E53">
      <w:pPr>
        <w:pStyle w:val="zacznik"/>
        <w:rPr>
          <w:rStyle w:val="tekstdokbold"/>
          <w:b w:val="0"/>
          <w:iCs w:val="0"/>
          <w:sz w:val="20"/>
          <w:szCs w:val="20"/>
        </w:rPr>
      </w:pPr>
      <w:r w:rsidRPr="00A86E53">
        <w:rPr>
          <w:rStyle w:val="tekstdokbold"/>
          <w:b w:val="0"/>
          <w:iCs w:val="0"/>
          <w:sz w:val="20"/>
          <w:szCs w:val="20"/>
        </w:rPr>
        <w:t>ROZDZIAŁ 1:</w:t>
      </w:r>
      <w:r w:rsidRPr="00A86E53">
        <w:rPr>
          <w:rStyle w:val="tekstdokbold"/>
          <w:b w:val="0"/>
          <w:iCs w:val="0"/>
          <w:sz w:val="20"/>
          <w:szCs w:val="20"/>
        </w:rPr>
        <w:tab/>
      </w:r>
      <w:r w:rsidR="0045266B" w:rsidRPr="00A86E53">
        <w:rPr>
          <w:rStyle w:val="tekstdokbold"/>
          <w:b w:val="0"/>
          <w:iCs w:val="0"/>
          <w:sz w:val="20"/>
          <w:szCs w:val="20"/>
        </w:rPr>
        <w:t>Instrukcja dla Wykonawców;</w:t>
      </w:r>
    </w:p>
    <w:p w:rsidR="0045266B" w:rsidRPr="00A86E53" w:rsidRDefault="0045266B" w:rsidP="00A86E53">
      <w:pPr>
        <w:pStyle w:val="zacznik"/>
        <w:rPr>
          <w:rStyle w:val="tekstdokbold"/>
          <w:b w:val="0"/>
          <w:iCs w:val="0"/>
          <w:sz w:val="20"/>
          <w:szCs w:val="20"/>
        </w:rPr>
      </w:pPr>
    </w:p>
    <w:p w:rsidR="0045266B" w:rsidRPr="00A86E53" w:rsidRDefault="00A86E53" w:rsidP="00A86E53">
      <w:pPr>
        <w:pStyle w:val="zacznik"/>
        <w:rPr>
          <w:rStyle w:val="tekstdokbold"/>
          <w:b w:val="0"/>
          <w:iCs w:val="0"/>
          <w:sz w:val="20"/>
          <w:szCs w:val="20"/>
        </w:rPr>
      </w:pPr>
      <w:r w:rsidRPr="00A86E53">
        <w:rPr>
          <w:rStyle w:val="tekstdokbold"/>
          <w:b w:val="0"/>
          <w:iCs w:val="0"/>
          <w:sz w:val="20"/>
          <w:szCs w:val="20"/>
        </w:rPr>
        <w:t>ROZDZIAŁ 2:</w:t>
      </w:r>
      <w:r w:rsidRPr="00A86E53">
        <w:rPr>
          <w:rStyle w:val="tekstdokbold"/>
          <w:b w:val="0"/>
          <w:iCs w:val="0"/>
          <w:sz w:val="20"/>
          <w:szCs w:val="20"/>
        </w:rPr>
        <w:tab/>
      </w:r>
      <w:r w:rsidR="0045266B" w:rsidRPr="00A86E53">
        <w:rPr>
          <w:rStyle w:val="tekstdokbold"/>
          <w:b w:val="0"/>
          <w:iCs w:val="0"/>
          <w:sz w:val="20"/>
          <w:szCs w:val="20"/>
        </w:rPr>
        <w:t>Formularz „OFERTA”;</w:t>
      </w:r>
    </w:p>
    <w:p w:rsidR="00DD45D5" w:rsidRDefault="00A86E53" w:rsidP="00ED60C3">
      <w:pPr>
        <w:pStyle w:val="zacznik"/>
        <w:rPr>
          <w:rStyle w:val="tekstdokbold"/>
          <w:b w:val="0"/>
          <w:iCs w:val="0"/>
          <w:smallCaps/>
        </w:rPr>
      </w:pPr>
      <w:r w:rsidRPr="00A86E53">
        <w:rPr>
          <w:rStyle w:val="tekstdokbold"/>
          <w:b w:val="0"/>
          <w:iCs w:val="0"/>
          <w:sz w:val="20"/>
          <w:szCs w:val="20"/>
        </w:rPr>
        <w:tab/>
      </w:r>
      <w:r w:rsidRPr="00A86E53">
        <w:rPr>
          <w:rStyle w:val="tekstdokbold"/>
          <w:b w:val="0"/>
          <w:iCs w:val="0"/>
          <w:sz w:val="20"/>
          <w:szCs w:val="20"/>
        </w:rPr>
        <w:tab/>
      </w:r>
    </w:p>
    <w:p w:rsidR="0045266B" w:rsidRPr="00A86E53" w:rsidRDefault="0045266B" w:rsidP="0045238A">
      <w:pPr>
        <w:pStyle w:val="tekstdokumentu"/>
        <w:ind w:left="2550" w:hanging="2550"/>
      </w:pPr>
      <w:r w:rsidRPr="00A86E53">
        <w:rPr>
          <w:rStyle w:val="tekstdokbold"/>
          <w:b w:val="0"/>
          <w:iCs/>
          <w:smallCaps/>
        </w:rPr>
        <w:t>ROZDZIAŁ 3:</w:t>
      </w:r>
      <w:r w:rsidRPr="00A86E53">
        <w:rPr>
          <w:rStyle w:val="tekstdokbold"/>
          <w:b w:val="0"/>
          <w:iCs/>
          <w:smallCaps/>
        </w:rPr>
        <w:tab/>
      </w:r>
      <w:r w:rsidRPr="00A86E53">
        <w:t>Formularze dotyczące spełniania przez wykonawców warunków udziału w postępowaniu:</w:t>
      </w:r>
    </w:p>
    <w:p w:rsidR="0045266B" w:rsidRPr="00A86E53" w:rsidRDefault="0045266B" w:rsidP="00DD45D5">
      <w:pPr>
        <w:pStyle w:val="tekstdokumentu"/>
      </w:pPr>
    </w:p>
    <w:p w:rsidR="0045266B" w:rsidRPr="00A86E53" w:rsidRDefault="0045266B" w:rsidP="00A86E53">
      <w:pPr>
        <w:pStyle w:val="zacznik"/>
        <w:rPr>
          <w:sz w:val="20"/>
          <w:szCs w:val="20"/>
        </w:rPr>
      </w:pPr>
      <w:r w:rsidRPr="00A86E53">
        <w:rPr>
          <w:rStyle w:val="tekstdokbold"/>
          <w:b w:val="0"/>
          <w:bCs/>
          <w:sz w:val="20"/>
          <w:szCs w:val="20"/>
        </w:rPr>
        <w:t xml:space="preserve">Formularz 3.1 </w:t>
      </w:r>
      <w:r w:rsidRPr="00A86E53">
        <w:rPr>
          <w:rStyle w:val="tekstdokbold"/>
          <w:b w:val="0"/>
          <w:bCs/>
          <w:sz w:val="20"/>
          <w:szCs w:val="20"/>
        </w:rPr>
        <w:tab/>
      </w:r>
      <w:r w:rsidRPr="00A86E53">
        <w:rPr>
          <w:sz w:val="20"/>
          <w:szCs w:val="20"/>
        </w:rPr>
        <w:t>Oświadczenie wykonawcy o braku podstaw do wykluczenia z postępowania w okolicznościach o których mowa w art. 24 ust. 1 ustawy PZP;</w:t>
      </w:r>
    </w:p>
    <w:p w:rsidR="0045266B" w:rsidRPr="00A86E53" w:rsidRDefault="0045266B" w:rsidP="00A86E53">
      <w:pPr>
        <w:pStyle w:val="zacznik"/>
        <w:rPr>
          <w:sz w:val="20"/>
          <w:szCs w:val="20"/>
        </w:rPr>
      </w:pPr>
    </w:p>
    <w:p w:rsidR="0045266B" w:rsidRPr="00A86E53" w:rsidRDefault="0045266B" w:rsidP="00A86E53">
      <w:pPr>
        <w:pStyle w:val="zacznik"/>
        <w:rPr>
          <w:sz w:val="20"/>
          <w:szCs w:val="20"/>
        </w:rPr>
      </w:pPr>
      <w:r w:rsidRPr="00A86E53">
        <w:rPr>
          <w:rStyle w:val="tekstdokbold"/>
          <w:b w:val="0"/>
          <w:bCs/>
          <w:sz w:val="20"/>
          <w:szCs w:val="20"/>
        </w:rPr>
        <w:t>Formularz 3.</w:t>
      </w:r>
      <w:r w:rsidRPr="00A86E53">
        <w:rPr>
          <w:sz w:val="20"/>
          <w:szCs w:val="20"/>
        </w:rPr>
        <w:t>2</w:t>
      </w:r>
      <w:r w:rsidRPr="00A86E53">
        <w:rPr>
          <w:sz w:val="20"/>
          <w:szCs w:val="20"/>
        </w:rPr>
        <w:tab/>
        <w:t>Oświadczenie Wykonawcy o spełnianiu warunków udziału w postępowaniu;</w:t>
      </w:r>
    </w:p>
    <w:p w:rsidR="0045266B" w:rsidRPr="00A86E53" w:rsidRDefault="0045266B" w:rsidP="00A86E53">
      <w:pPr>
        <w:pStyle w:val="zacznik"/>
        <w:rPr>
          <w:sz w:val="20"/>
          <w:szCs w:val="20"/>
        </w:rPr>
      </w:pPr>
    </w:p>
    <w:p w:rsidR="0045266B" w:rsidRPr="00A86E53" w:rsidRDefault="0045266B" w:rsidP="00A86E53">
      <w:pPr>
        <w:pStyle w:val="zacznik"/>
        <w:rPr>
          <w:sz w:val="20"/>
          <w:szCs w:val="20"/>
        </w:rPr>
      </w:pPr>
      <w:r w:rsidRPr="00A86E53">
        <w:rPr>
          <w:sz w:val="20"/>
          <w:szCs w:val="20"/>
        </w:rPr>
        <w:t>Formularz 3.</w:t>
      </w:r>
      <w:r w:rsidR="009B3EFA">
        <w:rPr>
          <w:sz w:val="20"/>
          <w:szCs w:val="20"/>
        </w:rPr>
        <w:t>3</w:t>
      </w:r>
      <w:r w:rsidRPr="00A86E53">
        <w:rPr>
          <w:sz w:val="20"/>
          <w:szCs w:val="20"/>
        </w:rPr>
        <w:t>.</w:t>
      </w:r>
      <w:r w:rsidRPr="00A86E53">
        <w:rPr>
          <w:sz w:val="20"/>
          <w:szCs w:val="20"/>
        </w:rPr>
        <w:tab/>
        <w:t xml:space="preserve">Informacja o przynależności do grupy kapitałowej </w:t>
      </w:r>
    </w:p>
    <w:p w:rsidR="0045266B" w:rsidRPr="00A86E53" w:rsidRDefault="0045266B" w:rsidP="00A86E53">
      <w:pPr>
        <w:tabs>
          <w:tab w:val="left" w:pos="630"/>
          <w:tab w:val="left" w:pos="1170"/>
          <w:tab w:val="left" w:pos="2552"/>
        </w:tabs>
        <w:jc w:val="both"/>
        <w:rPr>
          <w:rFonts w:ascii="Verdana" w:hAnsi="Verdana"/>
          <w:color w:val="FF0000"/>
          <w:sz w:val="20"/>
          <w:szCs w:val="20"/>
        </w:rPr>
      </w:pPr>
    </w:p>
    <w:p w:rsidR="0045266B" w:rsidRPr="00A86E53" w:rsidRDefault="0045266B" w:rsidP="00A86E53">
      <w:pPr>
        <w:pStyle w:val="Tekstpodstawowy"/>
        <w:tabs>
          <w:tab w:val="left" w:pos="630"/>
          <w:tab w:val="left" w:pos="1170"/>
          <w:tab w:val="left" w:pos="2552"/>
        </w:tabs>
        <w:jc w:val="both"/>
        <w:rPr>
          <w:rFonts w:ascii="Verdana" w:hAnsi="Verdana"/>
          <w:sz w:val="20"/>
          <w:szCs w:val="20"/>
        </w:rPr>
      </w:pPr>
      <w:r w:rsidRPr="00011251">
        <w:rPr>
          <w:rFonts w:ascii="Verdana" w:hAnsi="Verdana"/>
          <w:b/>
          <w:sz w:val="20"/>
          <w:szCs w:val="20"/>
        </w:rPr>
        <w:t>TOM II</w:t>
      </w:r>
      <w:r w:rsidRPr="00A86E53">
        <w:rPr>
          <w:rFonts w:ascii="Verdana" w:hAnsi="Verdana"/>
          <w:sz w:val="20"/>
          <w:szCs w:val="20"/>
        </w:rPr>
        <w:t>:</w:t>
      </w:r>
      <w:r w:rsidRPr="00A86E53">
        <w:rPr>
          <w:rFonts w:ascii="Verdana" w:hAnsi="Verdana"/>
          <w:sz w:val="20"/>
          <w:szCs w:val="20"/>
        </w:rPr>
        <w:tab/>
      </w:r>
      <w:r w:rsidRPr="00A86E53">
        <w:rPr>
          <w:rFonts w:ascii="Verdana" w:hAnsi="Verdana"/>
          <w:sz w:val="20"/>
          <w:szCs w:val="20"/>
        </w:rPr>
        <w:tab/>
        <w:t>Istotne postanowienia umowy</w:t>
      </w:r>
    </w:p>
    <w:p w:rsidR="0045266B" w:rsidRPr="00A86E53" w:rsidRDefault="00DD45D5" w:rsidP="00DD45D5">
      <w:pPr>
        <w:pStyle w:val="tekstdokumentu"/>
      </w:pPr>
      <w:r>
        <w:tab/>
      </w:r>
      <w:r w:rsidR="0045266B" w:rsidRPr="00A86E53">
        <w:t xml:space="preserve">Wzór umowy </w:t>
      </w:r>
    </w:p>
    <w:p w:rsidR="0045266B" w:rsidRPr="00A86E53" w:rsidRDefault="0045266B" w:rsidP="00DD45D5">
      <w:pPr>
        <w:pStyle w:val="tekstdokumentu"/>
      </w:pPr>
    </w:p>
    <w:p w:rsidR="0045266B" w:rsidRDefault="0045266B" w:rsidP="00DD45D5">
      <w:pPr>
        <w:pStyle w:val="tekstdokumentu"/>
      </w:pPr>
      <w:r w:rsidRPr="00245DC9">
        <w:rPr>
          <w:rStyle w:val="tekstdokbold"/>
          <w:bCs/>
          <w:smallCaps/>
        </w:rPr>
        <w:t>TOM III</w:t>
      </w:r>
      <w:r w:rsidRPr="00A86E53">
        <w:rPr>
          <w:rStyle w:val="tekstdokbold"/>
          <w:b w:val="0"/>
          <w:bCs/>
          <w:smallCaps/>
        </w:rPr>
        <w:t>:</w:t>
      </w:r>
      <w:r w:rsidRPr="00A86E53">
        <w:tab/>
        <w:t>Opis przedmiotu zamówienia</w:t>
      </w:r>
    </w:p>
    <w:p w:rsidR="00D44950" w:rsidRDefault="00D44950" w:rsidP="00DD45D5">
      <w:pPr>
        <w:pStyle w:val="tekstdokumentu"/>
      </w:pPr>
    </w:p>
    <w:p w:rsidR="00D44950" w:rsidRDefault="00D44950" w:rsidP="00DD45D5">
      <w:pPr>
        <w:pStyle w:val="tekstdokumentu"/>
      </w:pPr>
    </w:p>
    <w:p w:rsidR="00D44950" w:rsidRPr="00A86E53" w:rsidRDefault="00D44950" w:rsidP="00DD45D5">
      <w:pPr>
        <w:pStyle w:val="tekstdokumentu"/>
      </w:pPr>
    </w:p>
    <w:p w:rsidR="0045266B" w:rsidRPr="002A58FF" w:rsidRDefault="0045266B" w:rsidP="00DD45D5">
      <w:pPr>
        <w:pStyle w:val="tekstdokumentu"/>
      </w:pPr>
      <w:r w:rsidRPr="002A58FF">
        <w:tab/>
      </w:r>
    </w:p>
    <w:p w:rsidR="0045266B" w:rsidRPr="002A58FF" w:rsidRDefault="0045266B" w:rsidP="00DD45D5">
      <w:pPr>
        <w:pStyle w:val="tekstdokumentu"/>
      </w:pPr>
    </w:p>
    <w:p w:rsidR="0045266B" w:rsidRPr="002A58FF" w:rsidRDefault="0045266B" w:rsidP="00DD45D5">
      <w:pPr>
        <w:pStyle w:val="tekstdokumentu"/>
      </w:pPr>
    </w:p>
    <w:p w:rsidR="0045266B" w:rsidRPr="002A58FF" w:rsidRDefault="0045266B" w:rsidP="00750A94">
      <w:pPr>
        <w:pStyle w:val="Tekstpodstawowywcity"/>
        <w:tabs>
          <w:tab w:val="left" w:pos="720"/>
        </w:tabs>
        <w:rPr>
          <w:rFonts w:ascii="Verdana" w:hAnsi="Verdana"/>
          <w:b w:val="0"/>
          <w:bCs w:val="0"/>
          <w:sz w:val="20"/>
          <w:szCs w:val="20"/>
        </w:rPr>
      </w:pPr>
      <w:r w:rsidRPr="002A58FF">
        <w:rPr>
          <w:rFonts w:ascii="Verdana" w:hAnsi="Verdana"/>
          <w:b w:val="0"/>
          <w:bCs w:val="0"/>
          <w:sz w:val="20"/>
          <w:szCs w:val="20"/>
        </w:rPr>
        <w:t>Specyfikacja istotnych warunków zamówienia zwana jest w dalszej treści SIWZ lub Specyfikacją.</w:t>
      </w:r>
    </w:p>
    <w:p w:rsidR="0045266B" w:rsidRPr="002A58FF" w:rsidRDefault="0045266B" w:rsidP="00FB28F6">
      <w:pPr>
        <w:pStyle w:val="Tekstpodstawowy"/>
        <w:tabs>
          <w:tab w:val="left" w:pos="720"/>
        </w:tabs>
        <w:ind w:right="-427" w:firstLine="90"/>
        <w:rPr>
          <w:rFonts w:ascii="Verdana" w:hAnsi="Verdana"/>
          <w:sz w:val="20"/>
          <w:szCs w:val="20"/>
        </w:rPr>
      </w:pPr>
    </w:p>
    <w:p w:rsidR="0045266B" w:rsidRPr="002A58FF" w:rsidRDefault="0045266B" w:rsidP="00FB28F6">
      <w:pPr>
        <w:pStyle w:val="Tekstpodstawowy"/>
        <w:ind w:right="-427"/>
        <w:jc w:val="center"/>
        <w:rPr>
          <w:rFonts w:ascii="Verdana" w:hAnsi="Verdana"/>
          <w:sz w:val="20"/>
          <w:szCs w:val="20"/>
        </w:rPr>
      </w:pPr>
    </w:p>
    <w:p w:rsidR="0045266B" w:rsidRPr="002A58FF" w:rsidRDefault="0045266B" w:rsidP="00FB28F6">
      <w:pPr>
        <w:pStyle w:val="Tekstpodstawowy"/>
        <w:ind w:right="-427"/>
        <w:jc w:val="center"/>
        <w:rPr>
          <w:rFonts w:ascii="Verdana" w:hAnsi="Verdana"/>
          <w:sz w:val="20"/>
          <w:szCs w:val="20"/>
        </w:rPr>
      </w:pPr>
    </w:p>
    <w:p w:rsidR="0045266B" w:rsidRPr="002A58FF" w:rsidRDefault="0045266B" w:rsidP="00FB28F6">
      <w:pPr>
        <w:pStyle w:val="Tekstpodstawowy"/>
        <w:ind w:right="-427"/>
        <w:jc w:val="center"/>
        <w:rPr>
          <w:rFonts w:ascii="Verdana" w:hAnsi="Verdana"/>
          <w:sz w:val="20"/>
          <w:szCs w:val="20"/>
        </w:rPr>
      </w:pPr>
    </w:p>
    <w:p w:rsidR="0045266B" w:rsidRPr="002A58FF" w:rsidRDefault="0045266B" w:rsidP="00FB28F6">
      <w:pPr>
        <w:pStyle w:val="Tekstpodstawowy"/>
        <w:ind w:right="-427"/>
        <w:jc w:val="center"/>
        <w:rPr>
          <w:rFonts w:ascii="Verdana" w:hAnsi="Verdana"/>
          <w:sz w:val="20"/>
          <w:szCs w:val="20"/>
        </w:rPr>
      </w:pPr>
    </w:p>
    <w:p w:rsidR="0045266B" w:rsidRPr="002A58FF" w:rsidRDefault="0045266B" w:rsidP="00FB28F6">
      <w:pPr>
        <w:pStyle w:val="Tekstpodstawowy"/>
        <w:ind w:right="-427"/>
        <w:jc w:val="center"/>
        <w:rPr>
          <w:rFonts w:ascii="Verdana" w:hAnsi="Verdana"/>
          <w:sz w:val="20"/>
          <w:szCs w:val="20"/>
        </w:rPr>
      </w:pPr>
    </w:p>
    <w:p w:rsidR="0045266B" w:rsidRPr="002A58FF" w:rsidRDefault="0045266B" w:rsidP="00FB28F6">
      <w:pPr>
        <w:pStyle w:val="Tekstpodstawowy"/>
        <w:ind w:right="-427"/>
        <w:jc w:val="center"/>
        <w:rPr>
          <w:rFonts w:ascii="Verdana" w:hAnsi="Verdana"/>
          <w:sz w:val="20"/>
          <w:szCs w:val="20"/>
        </w:rPr>
      </w:pPr>
    </w:p>
    <w:p w:rsidR="0045266B" w:rsidRPr="002A58FF" w:rsidRDefault="0045266B" w:rsidP="00FB28F6">
      <w:pPr>
        <w:pStyle w:val="Tekstpodstawowy"/>
        <w:ind w:right="-427"/>
        <w:jc w:val="center"/>
        <w:rPr>
          <w:rFonts w:ascii="Verdana" w:hAnsi="Verdana"/>
          <w:sz w:val="20"/>
          <w:szCs w:val="20"/>
        </w:rPr>
      </w:pPr>
    </w:p>
    <w:p w:rsidR="0045266B" w:rsidRPr="002A58FF" w:rsidRDefault="0045266B" w:rsidP="00FB28F6">
      <w:pPr>
        <w:pStyle w:val="Tekstpodstawowy"/>
        <w:ind w:right="-427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FB28F6">
      <w:pPr>
        <w:pStyle w:val="Tekstpodstawowy"/>
        <w:ind w:right="-427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45266B" w:rsidRPr="002A58FF" w:rsidRDefault="0045266B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45266B" w:rsidRPr="002A58FF" w:rsidRDefault="0045266B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45266B" w:rsidRPr="002A58FF" w:rsidRDefault="0045266B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45266B" w:rsidRPr="002A58FF" w:rsidRDefault="0045266B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45266B" w:rsidRPr="002A58FF" w:rsidRDefault="0045266B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45266B" w:rsidRPr="002A58FF" w:rsidRDefault="0045266B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45266B" w:rsidRPr="002A58FF" w:rsidRDefault="0045266B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45266B" w:rsidRPr="002A58FF" w:rsidRDefault="0045266B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45266B" w:rsidRPr="002A58FF" w:rsidRDefault="0045266B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45266B" w:rsidRPr="002A58FF" w:rsidRDefault="0045266B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45266B" w:rsidRDefault="0045266B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D44950" w:rsidRDefault="00D44950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D44950" w:rsidRDefault="00D44950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D44950" w:rsidRDefault="00D44950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D44950" w:rsidRDefault="00D44950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D44950" w:rsidRDefault="00D44950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D44950" w:rsidRDefault="00D44950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D44950" w:rsidRDefault="00D44950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D44950" w:rsidRDefault="00D44950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D44950" w:rsidRDefault="00D44950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D44950" w:rsidRPr="002A58FF" w:rsidRDefault="00D44950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45266B" w:rsidRPr="002A58FF" w:rsidRDefault="0045266B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45266B" w:rsidRPr="002A58FF" w:rsidRDefault="0045266B" w:rsidP="00FB28F6">
      <w:pPr>
        <w:jc w:val="center"/>
        <w:rPr>
          <w:rFonts w:ascii="Verdana" w:hAnsi="Verdana"/>
          <w:b/>
          <w:bCs/>
          <w:lang w:eastAsia="pl-PL"/>
        </w:rPr>
      </w:pPr>
      <w:r w:rsidRPr="002A58FF">
        <w:rPr>
          <w:rFonts w:ascii="Verdana" w:hAnsi="Verdana"/>
          <w:b/>
          <w:bCs/>
          <w:lang w:eastAsia="pl-PL"/>
        </w:rPr>
        <w:t>Tom I</w:t>
      </w:r>
    </w:p>
    <w:p w:rsidR="0045266B" w:rsidRPr="002A58FF" w:rsidRDefault="0045266B" w:rsidP="00FB28F6">
      <w:pPr>
        <w:jc w:val="center"/>
        <w:rPr>
          <w:rFonts w:ascii="Verdana" w:hAnsi="Verdana"/>
          <w:b/>
          <w:bCs/>
          <w:lang w:eastAsia="pl-PL"/>
        </w:rPr>
      </w:pPr>
    </w:p>
    <w:p w:rsidR="0045266B" w:rsidRPr="002A58FF" w:rsidRDefault="0045266B" w:rsidP="00FB28F6">
      <w:pPr>
        <w:jc w:val="center"/>
        <w:rPr>
          <w:rFonts w:ascii="Verdana" w:hAnsi="Verdana"/>
          <w:b/>
          <w:bCs/>
          <w:lang w:eastAsia="pl-PL"/>
        </w:rPr>
      </w:pPr>
      <w:r w:rsidRPr="002A58FF">
        <w:rPr>
          <w:rFonts w:ascii="Verdana" w:hAnsi="Verdana"/>
          <w:b/>
          <w:bCs/>
          <w:lang w:eastAsia="pl-PL"/>
        </w:rPr>
        <w:t>INSTRUKCJA DLA WYKONAWCÓW</w:t>
      </w:r>
    </w:p>
    <w:p w:rsidR="0045266B" w:rsidRPr="002A58FF" w:rsidRDefault="0045266B" w:rsidP="00FB28F6">
      <w:pPr>
        <w:jc w:val="center"/>
        <w:rPr>
          <w:rFonts w:ascii="Verdana" w:hAnsi="Verdana"/>
          <w:b/>
          <w:bCs/>
          <w:lang w:eastAsia="pl-PL"/>
        </w:rPr>
      </w:pPr>
      <w:r w:rsidRPr="002A58FF">
        <w:rPr>
          <w:rFonts w:ascii="Verdana" w:hAnsi="Verdana"/>
          <w:b/>
          <w:bCs/>
          <w:lang w:eastAsia="pl-PL"/>
        </w:rPr>
        <w:t>WRAZ Z FORMULARZAMI</w:t>
      </w:r>
    </w:p>
    <w:p w:rsidR="0045266B" w:rsidRPr="002A58FF" w:rsidRDefault="0045266B" w:rsidP="00FB28F6">
      <w:pPr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Default="0045266B" w:rsidP="00CE71AC">
      <w:pPr>
        <w:pStyle w:val="rozdzia"/>
      </w:pPr>
    </w:p>
    <w:p w:rsidR="00A86E53" w:rsidRDefault="00A86E53" w:rsidP="00CE71AC">
      <w:pPr>
        <w:pStyle w:val="rozdzia"/>
      </w:pPr>
    </w:p>
    <w:p w:rsidR="00A86E53" w:rsidRDefault="00A86E53" w:rsidP="00CE71AC">
      <w:pPr>
        <w:pStyle w:val="rozdzia"/>
      </w:pPr>
    </w:p>
    <w:p w:rsidR="0045266B" w:rsidRPr="002A58FF" w:rsidRDefault="0045266B" w:rsidP="00CE71AC">
      <w:pPr>
        <w:pStyle w:val="rozdzia"/>
        <w:rPr>
          <w:rFonts w:cs="Arial"/>
        </w:rPr>
      </w:pPr>
      <w:r w:rsidRPr="002A58FF">
        <w:rPr>
          <w:rFonts w:cs="Arial"/>
        </w:rPr>
        <w:lastRenderedPageBreak/>
        <w:t>ROZDZIAŁ 1.</w:t>
      </w:r>
    </w:p>
    <w:p w:rsidR="0045266B" w:rsidRPr="002A58FF" w:rsidRDefault="0045266B" w:rsidP="00CE71AC">
      <w:pPr>
        <w:pStyle w:val="rozdzia"/>
        <w:rPr>
          <w:rFonts w:cs="Arial"/>
        </w:rPr>
      </w:pPr>
      <w:r w:rsidRPr="002A58FF">
        <w:rPr>
          <w:rFonts w:cs="Arial"/>
        </w:rPr>
        <w:t>INSTRUKCJA DLA WYKONAWCÓW (IDW)</w:t>
      </w:r>
    </w:p>
    <w:p w:rsidR="0045266B" w:rsidRPr="002A58FF" w:rsidRDefault="0045266B" w:rsidP="00FB28F6">
      <w:pPr>
        <w:ind w:left="709" w:hanging="709"/>
        <w:rPr>
          <w:rFonts w:ascii="Verdana" w:hAnsi="Verdana" w:cs="Arial"/>
          <w:sz w:val="20"/>
          <w:szCs w:val="20"/>
        </w:rPr>
      </w:pPr>
      <w:r w:rsidRPr="002A58FF">
        <w:rPr>
          <w:rFonts w:ascii="Verdana" w:hAnsi="Verdana" w:cs="Arial"/>
          <w:b/>
          <w:sz w:val="20"/>
          <w:szCs w:val="20"/>
        </w:rPr>
        <w:t>1.</w:t>
      </w:r>
      <w:r w:rsidRPr="002A58FF">
        <w:rPr>
          <w:rFonts w:ascii="Verdana" w:hAnsi="Verdana" w:cs="Arial"/>
          <w:sz w:val="20"/>
          <w:szCs w:val="20"/>
        </w:rPr>
        <w:tab/>
      </w:r>
      <w:r w:rsidRPr="002A58FF">
        <w:rPr>
          <w:rFonts w:ascii="Verdana" w:hAnsi="Verdana" w:cs="Arial"/>
          <w:b/>
          <w:sz w:val="20"/>
          <w:szCs w:val="20"/>
        </w:rPr>
        <w:t>ZAMAWIAJĄCY</w:t>
      </w:r>
      <w:r w:rsidRPr="002A58FF">
        <w:rPr>
          <w:rFonts w:ascii="Verdana" w:hAnsi="Verdana" w:cs="Arial"/>
          <w:sz w:val="20"/>
          <w:szCs w:val="20"/>
        </w:rPr>
        <w:t xml:space="preserve"> </w:t>
      </w:r>
    </w:p>
    <w:p w:rsidR="0045266B" w:rsidRPr="002A58FF" w:rsidRDefault="0045266B" w:rsidP="00FB28F6">
      <w:pPr>
        <w:ind w:left="709"/>
        <w:rPr>
          <w:rFonts w:ascii="Verdana" w:hAnsi="Verdana" w:cs="Arial"/>
          <w:b/>
          <w:sz w:val="20"/>
          <w:szCs w:val="20"/>
        </w:rPr>
      </w:pPr>
      <w:r w:rsidRPr="002A58FF">
        <w:rPr>
          <w:rFonts w:ascii="Verdana" w:hAnsi="Verdana" w:cs="Arial"/>
          <w:b/>
          <w:sz w:val="20"/>
          <w:szCs w:val="20"/>
        </w:rPr>
        <w:t xml:space="preserve">Ministerstwo Sprawiedliwości   </w:t>
      </w:r>
    </w:p>
    <w:p w:rsidR="0045266B" w:rsidRPr="002A58FF" w:rsidRDefault="0045266B" w:rsidP="00FB28F6">
      <w:pPr>
        <w:tabs>
          <w:tab w:val="num" w:pos="0"/>
        </w:tabs>
        <w:ind w:left="709" w:hanging="709"/>
        <w:rPr>
          <w:rFonts w:ascii="Verdana" w:hAnsi="Verdana" w:cs="Arial"/>
          <w:sz w:val="20"/>
          <w:szCs w:val="20"/>
        </w:rPr>
      </w:pPr>
      <w:r w:rsidRPr="002A58FF">
        <w:rPr>
          <w:rFonts w:ascii="Verdana" w:hAnsi="Verdana" w:cs="Arial"/>
          <w:sz w:val="20"/>
          <w:szCs w:val="20"/>
        </w:rPr>
        <w:tab/>
        <w:t xml:space="preserve">Adres: </w:t>
      </w:r>
      <w:r w:rsidRPr="002A58FF">
        <w:rPr>
          <w:rFonts w:ascii="Verdana" w:hAnsi="Verdana" w:cs="Arial"/>
          <w:b/>
          <w:sz w:val="20"/>
          <w:szCs w:val="20"/>
        </w:rPr>
        <w:t>00-567 Warszawa, Al. Ujazdowskie 11</w:t>
      </w:r>
    </w:p>
    <w:p w:rsidR="0045266B" w:rsidRPr="002A58FF" w:rsidRDefault="0045266B" w:rsidP="00FB28F6">
      <w:pPr>
        <w:tabs>
          <w:tab w:val="num" w:pos="-1080"/>
        </w:tabs>
        <w:ind w:left="709" w:hanging="709"/>
        <w:rPr>
          <w:rFonts w:ascii="Verdana" w:hAnsi="Verdana" w:cs="Arial"/>
          <w:sz w:val="20"/>
          <w:szCs w:val="20"/>
        </w:rPr>
      </w:pPr>
      <w:r w:rsidRPr="002A58FF">
        <w:rPr>
          <w:rFonts w:ascii="Verdana" w:hAnsi="Verdana" w:cs="Arial"/>
          <w:sz w:val="20"/>
          <w:szCs w:val="20"/>
        </w:rPr>
        <w:tab/>
        <w:t xml:space="preserve">telefon: </w:t>
      </w:r>
      <w:r w:rsidRPr="002A58FF">
        <w:rPr>
          <w:rFonts w:ascii="Verdana" w:hAnsi="Verdana" w:cs="Arial"/>
          <w:b/>
          <w:sz w:val="20"/>
          <w:szCs w:val="20"/>
        </w:rPr>
        <w:t>(22) 52 12 411</w:t>
      </w:r>
      <w:r w:rsidRPr="002A58FF">
        <w:rPr>
          <w:rFonts w:ascii="Verdana" w:hAnsi="Verdana" w:cs="Arial"/>
          <w:sz w:val="20"/>
          <w:szCs w:val="20"/>
        </w:rPr>
        <w:t xml:space="preserve">; </w:t>
      </w:r>
    </w:p>
    <w:p w:rsidR="0045266B" w:rsidRPr="002A58FF" w:rsidRDefault="0045266B" w:rsidP="00FB28F6">
      <w:pPr>
        <w:tabs>
          <w:tab w:val="num" w:pos="-270"/>
        </w:tabs>
        <w:ind w:left="709" w:hanging="709"/>
        <w:rPr>
          <w:rFonts w:ascii="Verdana" w:hAnsi="Verdana" w:cs="Arial"/>
          <w:sz w:val="20"/>
          <w:szCs w:val="20"/>
        </w:rPr>
      </w:pPr>
      <w:r w:rsidRPr="002A58FF">
        <w:rPr>
          <w:rFonts w:ascii="Verdana" w:hAnsi="Verdana" w:cs="Arial"/>
          <w:b/>
          <w:sz w:val="20"/>
          <w:szCs w:val="20"/>
        </w:rPr>
        <w:tab/>
        <w:t>REGON:</w:t>
      </w:r>
      <w:r w:rsidRPr="002A58FF">
        <w:rPr>
          <w:rFonts w:ascii="Verdana" w:hAnsi="Verdana" w:cs="Arial"/>
          <w:sz w:val="20"/>
          <w:szCs w:val="20"/>
        </w:rPr>
        <w:t xml:space="preserve"> 000319150, </w:t>
      </w:r>
      <w:r w:rsidRPr="002A58FF">
        <w:rPr>
          <w:rFonts w:ascii="Verdana" w:hAnsi="Verdana" w:cs="Arial"/>
          <w:b/>
          <w:sz w:val="20"/>
          <w:szCs w:val="20"/>
        </w:rPr>
        <w:t>NIP:</w:t>
      </w:r>
      <w:r w:rsidRPr="002A58FF">
        <w:rPr>
          <w:rFonts w:ascii="Verdana" w:hAnsi="Verdana" w:cs="Arial"/>
          <w:sz w:val="20"/>
          <w:szCs w:val="20"/>
        </w:rPr>
        <w:t xml:space="preserve"> 526 16 73 166</w:t>
      </w:r>
    </w:p>
    <w:p w:rsidR="0045266B" w:rsidRPr="002A58FF" w:rsidRDefault="0045266B" w:rsidP="00FB28F6">
      <w:pPr>
        <w:tabs>
          <w:tab w:val="num" w:pos="-900"/>
        </w:tabs>
        <w:ind w:left="709" w:hanging="709"/>
        <w:rPr>
          <w:rFonts w:ascii="Verdana" w:hAnsi="Verdana" w:cs="Arial"/>
          <w:sz w:val="20"/>
          <w:szCs w:val="20"/>
        </w:rPr>
      </w:pPr>
      <w:r w:rsidRPr="002A58FF">
        <w:rPr>
          <w:rFonts w:ascii="Verdana" w:hAnsi="Verdana" w:cs="Arial"/>
          <w:sz w:val="20"/>
          <w:szCs w:val="20"/>
        </w:rPr>
        <w:tab/>
      </w:r>
      <w:r w:rsidRPr="002A58FF">
        <w:rPr>
          <w:rFonts w:ascii="Verdana" w:hAnsi="Verdana" w:cs="Arial"/>
          <w:b/>
          <w:sz w:val="20"/>
          <w:szCs w:val="20"/>
        </w:rPr>
        <w:t>adres strony internetowej:</w:t>
      </w:r>
      <w:r w:rsidRPr="002A58FF">
        <w:rPr>
          <w:rFonts w:ascii="Verdana" w:hAnsi="Verdana" w:cs="Arial"/>
          <w:sz w:val="20"/>
          <w:szCs w:val="20"/>
        </w:rPr>
        <w:t xml:space="preserve"> </w:t>
      </w:r>
      <w:hyperlink r:id="rId9" w:history="1">
        <w:r w:rsidRPr="002A58FF">
          <w:rPr>
            <w:rStyle w:val="Hipercze"/>
            <w:rFonts w:ascii="Verdana" w:hAnsi="Verdana" w:cs="Arial"/>
            <w:sz w:val="20"/>
            <w:szCs w:val="20"/>
          </w:rPr>
          <w:t>www.ms.gov.pl</w:t>
        </w:r>
      </w:hyperlink>
      <w:r w:rsidRPr="002A58FF">
        <w:rPr>
          <w:rFonts w:ascii="Verdana" w:hAnsi="Verdana" w:cs="Arial"/>
          <w:sz w:val="20"/>
          <w:szCs w:val="20"/>
        </w:rPr>
        <w:t xml:space="preserve"> </w:t>
      </w:r>
    </w:p>
    <w:p w:rsidR="0045266B" w:rsidRPr="002A58FF" w:rsidRDefault="0045266B" w:rsidP="008E0318">
      <w:pPr>
        <w:jc w:val="both"/>
        <w:rPr>
          <w:rFonts w:ascii="Verdana" w:hAnsi="Verdana" w:cs="Arial"/>
          <w:b/>
          <w:sz w:val="20"/>
          <w:szCs w:val="20"/>
        </w:rPr>
      </w:pPr>
    </w:p>
    <w:p w:rsidR="0045266B" w:rsidRPr="002A58FF" w:rsidRDefault="0045266B" w:rsidP="00CE71AC">
      <w:pPr>
        <w:pStyle w:val="rozdzia"/>
        <w:rPr>
          <w:rFonts w:cs="Arial"/>
        </w:rPr>
      </w:pPr>
      <w:r w:rsidRPr="002A58FF">
        <w:rPr>
          <w:rFonts w:cs="Arial"/>
        </w:rPr>
        <w:t>2.</w:t>
      </w:r>
      <w:r w:rsidRPr="002A58FF">
        <w:rPr>
          <w:rFonts w:cs="Arial"/>
        </w:rPr>
        <w:tab/>
        <w:t>OZNACZENIE POSTĘPOWANIA</w:t>
      </w:r>
    </w:p>
    <w:p w:rsidR="0045266B" w:rsidRPr="002A58FF" w:rsidRDefault="0045266B" w:rsidP="00D86851">
      <w:pPr>
        <w:ind w:left="709"/>
        <w:jc w:val="both"/>
        <w:rPr>
          <w:rFonts w:ascii="Verdana" w:hAnsi="Verdana" w:cs="Arial"/>
          <w:sz w:val="20"/>
          <w:szCs w:val="20"/>
        </w:rPr>
      </w:pPr>
      <w:r w:rsidRPr="002A58FF">
        <w:rPr>
          <w:rFonts w:ascii="Verdana" w:hAnsi="Verdana" w:cs="Arial"/>
          <w:sz w:val="20"/>
          <w:szCs w:val="20"/>
        </w:rPr>
        <w:t xml:space="preserve">Postępowanie oznaczone jest znakiem: </w:t>
      </w:r>
      <w:r w:rsidR="00BA2A1D">
        <w:rPr>
          <w:rFonts w:ascii="Verdana" w:hAnsi="Verdana" w:cs="Arial"/>
          <w:sz w:val="20"/>
          <w:szCs w:val="20"/>
          <w:lang w:eastAsia="pl-PL"/>
        </w:rPr>
        <w:t>BA-F-II-3710-58</w:t>
      </w:r>
      <w:r w:rsidRPr="002A58FF">
        <w:rPr>
          <w:rFonts w:ascii="Verdana" w:hAnsi="Verdana" w:cs="Arial"/>
          <w:sz w:val="20"/>
          <w:szCs w:val="20"/>
          <w:lang w:eastAsia="pl-PL"/>
        </w:rPr>
        <w:t>/15.</w:t>
      </w:r>
    </w:p>
    <w:p w:rsidR="0045266B" w:rsidRPr="002A58FF" w:rsidRDefault="0045266B" w:rsidP="00FB28F6">
      <w:pPr>
        <w:ind w:left="709"/>
        <w:jc w:val="both"/>
        <w:rPr>
          <w:rFonts w:ascii="Verdana" w:hAnsi="Verdana" w:cs="Arial"/>
          <w:sz w:val="20"/>
          <w:szCs w:val="20"/>
        </w:rPr>
      </w:pPr>
      <w:r w:rsidRPr="002A58FF">
        <w:rPr>
          <w:rFonts w:ascii="Verdana" w:hAnsi="Verdana" w:cs="Arial"/>
          <w:sz w:val="20"/>
          <w:szCs w:val="20"/>
        </w:rPr>
        <w:t>Wykonawcy powinni we wszelkich kontaktach z Zamawiającym powoływać się na wyżej podane oznaczenie.</w:t>
      </w:r>
    </w:p>
    <w:p w:rsidR="0045266B" w:rsidRPr="002A58FF" w:rsidRDefault="0045266B" w:rsidP="00FB28F6">
      <w:pPr>
        <w:ind w:left="709"/>
        <w:jc w:val="both"/>
        <w:rPr>
          <w:rFonts w:ascii="Verdana" w:hAnsi="Verdana" w:cs="Arial"/>
          <w:sz w:val="20"/>
          <w:szCs w:val="20"/>
        </w:rPr>
      </w:pPr>
    </w:p>
    <w:p w:rsidR="0045266B" w:rsidRPr="002A58FF" w:rsidRDefault="0045266B" w:rsidP="00CE71AC">
      <w:pPr>
        <w:pStyle w:val="rozdzia"/>
        <w:rPr>
          <w:rFonts w:cs="Arial"/>
        </w:rPr>
      </w:pPr>
      <w:r w:rsidRPr="002A58FF">
        <w:rPr>
          <w:rFonts w:cs="Arial"/>
        </w:rPr>
        <w:t>3.</w:t>
      </w:r>
      <w:r w:rsidRPr="002A58FF">
        <w:rPr>
          <w:rFonts w:cs="Arial"/>
        </w:rPr>
        <w:tab/>
        <w:t>TRYB POSTĘPOWANIA</w:t>
      </w:r>
    </w:p>
    <w:p w:rsidR="0045266B" w:rsidRPr="002A58FF" w:rsidRDefault="0045266B" w:rsidP="00892712">
      <w:pPr>
        <w:ind w:left="709"/>
        <w:jc w:val="both"/>
        <w:rPr>
          <w:rFonts w:ascii="Verdana" w:hAnsi="Verdana" w:cs="Arial"/>
          <w:sz w:val="20"/>
          <w:szCs w:val="20"/>
        </w:rPr>
      </w:pPr>
      <w:r w:rsidRPr="002A58FF">
        <w:rPr>
          <w:rFonts w:ascii="Verdana" w:hAnsi="Verdana" w:cs="Arial"/>
          <w:sz w:val="20"/>
          <w:szCs w:val="20"/>
        </w:rPr>
        <w:t xml:space="preserve">Postępowanie o udzielenie zamówienia prowadzone jest w trybie przetargu nieograniczonego na podstawie ustawy z dnia 29 stycznia 2004 roku Prawo zamówień publicznych (tekst jednolity Dz. U. z 2013r., poz. 907 ze zm.) zwanej dalej „ustawą </w:t>
      </w:r>
      <w:proofErr w:type="spellStart"/>
      <w:r w:rsidRPr="002A58FF">
        <w:rPr>
          <w:rFonts w:ascii="Verdana" w:hAnsi="Verdana" w:cs="Arial"/>
          <w:sz w:val="20"/>
          <w:szCs w:val="20"/>
        </w:rPr>
        <w:t>Pzp</w:t>
      </w:r>
      <w:proofErr w:type="spellEnd"/>
      <w:r w:rsidRPr="002A58FF">
        <w:rPr>
          <w:rFonts w:ascii="Verdana" w:hAnsi="Verdana" w:cs="Arial"/>
          <w:sz w:val="20"/>
          <w:szCs w:val="20"/>
        </w:rPr>
        <w:t>”.</w:t>
      </w:r>
    </w:p>
    <w:p w:rsidR="0045266B" w:rsidRPr="002A58FF" w:rsidRDefault="0045266B" w:rsidP="00892712">
      <w:pPr>
        <w:ind w:left="709"/>
        <w:jc w:val="both"/>
        <w:rPr>
          <w:rFonts w:ascii="Verdana" w:hAnsi="Verdana" w:cs="Arial"/>
          <w:sz w:val="20"/>
          <w:szCs w:val="20"/>
        </w:rPr>
      </w:pPr>
      <w:r w:rsidRPr="002A58FF">
        <w:rPr>
          <w:rFonts w:ascii="Verdana" w:hAnsi="Verdana" w:cs="Arial"/>
          <w:sz w:val="20"/>
          <w:szCs w:val="20"/>
        </w:rPr>
        <w:t xml:space="preserve">Niniejsze zamówienie prowadzone jest w trybie art. 39 w związku z art. 5 ustawy </w:t>
      </w:r>
      <w:proofErr w:type="spellStart"/>
      <w:r w:rsidRPr="002A58FF">
        <w:rPr>
          <w:rFonts w:ascii="Verdana" w:hAnsi="Verdana" w:cs="Arial"/>
          <w:sz w:val="20"/>
          <w:szCs w:val="20"/>
        </w:rPr>
        <w:t>Pzp</w:t>
      </w:r>
      <w:proofErr w:type="spellEnd"/>
      <w:r w:rsidRPr="002A58FF">
        <w:rPr>
          <w:rFonts w:ascii="Verdana" w:hAnsi="Verdana" w:cs="Arial"/>
          <w:sz w:val="20"/>
          <w:szCs w:val="20"/>
        </w:rPr>
        <w:t xml:space="preserve">. </w:t>
      </w:r>
    </w:p>
    <w:p w:rsidR="0045266B" w:rsidRPr="002A58FF" w:rsidRDefault="0045266B" w:rsidP="00892712">
      <w:pPr>
        <w:ind w:left="709"/>
        <w:jc w:val="both"/>
        <w:rPr>
          <w:rFonts w:ascii="Verdana" w:hAnsi="Verdana" w:cs="Arial"/>
          <w:sz w:val="20"/>
          <w:szCs w:val="20"/>
        </w:rPr>
      </w:pPr>
    </w:p>
    <w:p w:rsidR="0045266B" w:rsidRPr="002A58FF" w:rsidRDefault="0045266B" w:rsidP="00892712">
      <w:pPr>
        <w:pStyle w:val="Tekstpodstawowy"/>
        <w:ind w:left="709" w:hanging="709"/>
        <w:rPr>
          <w:rFonts w:ascii="Verdana" w:hAnsi="Verdana" w:cs="Arial"/>
          <w:b/>
          <w:bCs/>
          <w:sz w:val="20"/>
          <w:szCs w:val="20"/>
        </w:rPr>
      </w:pPr>
      <w:r w:rsidRPr="002A58FF">
        <w:rPr>
          <w:rFonts w:ascii="Verdana" w:hAnsi="Verdana" w:cs="Arial"/>
          <w:b/>
          <w:bCs/>
          <w:sz w:val="20"/>
          <w:szCs w:val="20"/>
        </w:rPr>
        <w:t>4.</w:t>
      </w:r>
      <w:r w:rsidRPr="002A58FF">
        <w:rPr>
          <w:rFonts w:ascii="Verdana" w:hAnsi="Verdana" w:cs="Arial"/>
          <w:b/>
          <w:bCs/>
          <w:sz w:val="20"/>
          <w:szCs w:val="20"/>
        </w:rPr>
        <w:tab/>
        <w:t>ŹRÓDŁA FINANSOWANIA</w:t>
      </w:r>
    </w:p>
    <w:p w:rsidR="0045266B" w:rsidRPr="002A58FF" w:rsidRDefault="0045266B" w:rsidP="00892712">
      <w:pPr>
        <w:pStyle w:val="Akapitzlist"/>
        <w:ind w:left="720"/>
        <w:jc w:val="both"/>
        <w:outlineLvl w:val="0"/>
        <w:rPr>
          <w:rFonts w:ascii="Verdana" w:hAnsi="Verdana"/>
          <w:sz w:val="20"/>
          <w:szCs w:val="20"/>
          <w:lang w:eastAsia="pl-PL"/>
        </w:rPr>
      </w:pPr>
      <w:r w:rsidRPr="002A58FF">
        <w:rPr>
          <w:rFonts w:ascii="Verdana" w:hAnsi="Verdana" w:cs="Arial"/>
          <w:sz w:val="20"/>
          <w:szCs w:val="20"/>
        </w:rPr>
        <w:t>Zamówienie jest</w:t>
      </w:r>
      <w:r w:rsidRPr="002A58FF">
        <w:rPr>
          <w:rFonts w:ascii="Verdana" w:hAnsi="Verdana" w:cs="Arial"/>
          <w:i/>
          <w:sz w:val="20"/>
          <w:szCs w:val="20"/>
        </w:rPr>
        <w:t xml:space="preserve"> </w:t>
      </w:r>
      <w:r w:rsidRPr="002A58FF">
        <w:rPr>
          <w:rFonts w:ascii="Verdana" w:hAnsi="Verdana" w:cs="Arial"/>
          <w:sz w:val="20"/>
          <w:szCs w:val="20"/>
        </w:rPr>
        <w:t xml:space="preserve">przewidziane do finansowana ze środków </w:t>
      </w:r>
      <w:r w:rsidRPr="002A58FF">
        <w:rPr>
          <w:rFonts w:ascii="Verdana" w:hAnsi="Verdana"/>
          <w:sz w:val="20"/>
          <w:szCs w:val="20"/>
          <w:lang w:eastAsia="pl-PL"/>
        </w:rPr>
        <w:t xml:space="preserve">Zamówienie jest realizowane w ramach Programu Operacyjnego „Budowanie potencjału instytucjonalnego </w:t>
      </w:r>
      <w:r w:rsidRPr="002A58FF">
        <w:rPr>
          <w:rFonts w:ascii="Verdana" w:hAnsi="Verdana"/>
          <w:sz w:val="20"/>
          <w:szCs w:val="20"/>
          <w:lang w:eastAsia="pl-PL"/>
        </w:rPr>
        <w:br/>
        <w:t>i współpraca w obszarze wymiaru sprawiedliwości/Poprawa skuteczności wymiaru sprawiedliwości” współfinansowanego ze środków Norweskiego Mechanizmu Finansowego 2009 – 2014.</w:t>
      </w:r>
    </w:p>
    <w:p w:rsidR="0045266B" w:rsidRPr="002A58FF" w:rsidRDefault="0045266B" w:rsidP="00892712">
      <w:pPr>
        <w:ind w:left="709"/>
        <w:jc w:val="both"/>
        <w:rPr>
          <w:rFonts w:ascii="Verdana" w:hAnsi="Verdana" w:cs="Arial"/>
          <w:sz w:val="20"/>
          <w:szCs w:val="20"/>
        </w:rPr>
      </w:pPr>
    </w:p>
    <w:p w:rsidR="0045266B" w:rsidRPr="002A58FF" w:rsidRDefault="0045266B" w:rsidP="00892712">
      <w:pPr>
        <w:pStyle w:val="rozdzia"/>
        <w:spacing w:before="0"/>
        <w:rPr>
          <w:rFonts w:cs="Arial"/>
        </w:rPr>
      </w:pPr>
      <w:r w:rsidRPr="002A58FF">
        <w:rPr>
          <w:rFonts w:cs="Arial"/>
        </w:rPr>
        <w:t>5.</w:t>
      </w:r>
      <w:r w:rsidRPr="002A58FF">
        <w:rPr>
          <w:rFonts w:cs="Arial"/>
        </w:rPr>
        <w:tab/>
        <w:t>PRZEDMIOT ZAMÓWIENIA</w:t>
      </w:r>
    </w:p>
    <w:p w:rsidR="00BA2A1D" w:rsidRPr="00BA2A1D" w:rsidRDefault="0045266B" w:rsidP="00BA2A1D">
      <w:pPr>
        <w:ind w:left="709" w:hanging="709"/>
        <w:jc w:val="both"/>
        <w:outlineLvl w:val="0"/>
        <w:rPr>
          <w:rFonts w:ascii="Verdana" w:hAnsi="Verdana" w:cs="Arial"/>
          <w:sz w:val="20"/>
          <w:szCs w:val="20"/>
        </w:rPr>
      </w:pPr>
      <w:r w:rsidRPr="002A58FF">
        <w:rPr>
          <w:rFonts w:ascii="Verdana" w:hAnsi="Verdana" w:cs="Arial"/>
          <w:b/>
          <w:sz w:val="20"/>
          <w:szCs w:val="20"/>
        </w:rPr>
        <w:t>5.1.</w:t>
      </w:r>
      <w:r w:rsidRPr="002A58FF">
        <w:rPr>
          <w:rFonts w:ascii="Verdana" w:hAnsi="Verdana" w:cs="Arial"/>
          <w:sz w:val="20"/>
          <w:szCs w:val="20"/>
        </w:rPr>
        <w:tab/>
      </w:r>
      <w:r w:rsidR="00BA2A1D" w:rsidRPr="00BA2A1D">
        <w:rPr>
          <w:rFonts w:ascii="Verdana" w:hAnsi="Verdana" w:cs="Arial"/>
          <w:sz w:val="20"/>
          <w:szCs w:val="20"/>
        </w:rPr>
        <w:t>Przedmiotem zamówienia jest świadczenie hotelarskich</w:t>
      </w:r>
      <w:r w:rsidR="00675480">
        <w:rPr>
          <w:rFonts w:ascii="Verdana" w:hAnsi="Verdana" w:cs="Arial"/>
          <w:sz w:val="20"/>
          <w:szCs w:val="20"/>
        </w:rPr>
        <w:t>,</w:t>
      </w:r>
      <w:r w:rsidR="00BA2A1D" w:rsidRPr="00BA2A1D">
        <w:rPr>
          <w:rFonts w:ascii="Verdana" w:hAnsi="Verdana" w:cs="Arial"/>
          <w:sz w:val="20"/>
          <w:szCs w:val="20"/>
        </w:rPr>
        <w:t xml:space="preserve"> usług noclegowych w związku </w:t>
      </w:r>
      <w:r w:rsidR="00293FBA">
        <w:rPr>
          <w:rFonts w:ascii="Verdana" w:hAnsi="Verdana" w:cs="Arial"/>
          <w:sz w:val="20"/>
          <w:szCs w:val="20"/>
        </w:rPr>
        <w:br/>
      </w:r>
      <w:r w:rsidR="00BA2A1D" w:rsidRPr="00BA2A1D">
        <w:rPr>
          <w:rFonts w:ascii="Verdana" w:hAnsi="Verdana" w:cs="Arial"/>
          <w:sz w:val="20"/>
          <w:szCs w:val="20"/>
        </w:rPr>
        <w:t xml:space="preserve">z organizowanym przez Operatora Programu „Budowanie potencjału instytucjonalnego </w:t>
      </w:r>
      <w:r w:rsidR="00293FBA">
        <w:rPr>
          <w:rFonts w:ascii="Verdana" w:hAnsi="Verdana" w:cs="Arial"/>
          <w:sz w:val="20"/>
          <w:szCs w:val="20"/>
        </w:rPr>
        <w:br/>
      </w:r>
      <w:r w:rsidR="00BA2A1D" w:rsidRPr="00BA2A1D">
        <w:rPr>
          <w:rFonts w:ascii="Verdana" w:hAnsi="Verdana" w:cs="Arial"/>
          <w:sz w:val="20"/>
          <w:szCs w:val="20"/>
        </w:rPr>
        <w:t xml:space="preserve">i współpraca w obszarze wymiaru sprawiedliwości/Poprawa skuteczności wymiaru sprawiedliwości” międzynarodowym seminarium dla sędziów sądów okręgowych </w:t>
      </w:r>
      <w:r w:rsidR="00293FBA">
        <w:rPr>
          <w:rFonts w:ascii="Verdana" w:hAnsi="Verdana" w:cs="Arial"/>
          <w:sz w:val="20"/>
          <w:szCs w:val="20"/>
        </w:rPr>
        <w:br/>
      </w:r>
      <w:r w:rsidR="00BA2A1D" w:rsidRPr="00BA2A1D">
        <w:rPr>
          <w:rFonts w:ascii="Verdana" w:hAnsi="Verdana" w:cs="Arial"/>
          <w:sz w:val="20"/>
          <w:szCs w:val="20"/>
        </w:rPr>
        <w:t xml:space="preserve">i apelacyjnych, w Lublinie w dniach 28-29 września 2015 r. </w:t>
      </w:r>
    </w:p>
    <w:p w:rsidR="00BA2A1D" w:rsidRPr="00BA2A1D" w:rsidRDefault="00BA2A1D" w:rsidP="00BA2A1D">
      <w:pPr>
        <w:ind w:left="1418" w:hanging="709"/>
        <w:jc w:val="both"/>
        <w:outlineLvl w:val="0"/>
        <w:rPr>
          <w:rFonts w:ascii="Verdana" w:hAnsi="Verdana" w:cs="Arial"/>
          <w:sz w:val="20"/>
          <w:szCs w:val="20"/>
        </w:rPr>
      </w:pPr>
      <w:r w:rsidRPr="00BA2A1D">
        <w:rPr>
          <w:rFonts w:ascii="Verdana" w:hAnsi="Verdana" w:cs="Arial"/>
          <w:sz w:val="20"/>
          <w:szCs w:val="20"/>
        </w:rPr>
        <w:t>a)</w:t>
      </w:r>
      <w:r w:rsidRPr="00BA2A1D">
        <w:rPr>
          <w:rFonts w:ascii="Verdana" w:hAnsi="Verdana" w:cs="Arial"/>
          <w:sz w:val="20"/>
          <w:szCs w:val="20"/>
        </w:rPr>
        <w:tab/>
        <w:t>Świadczenie usług będzie polegało na zapewnieniu noclegu w wymiarze 2 dób hotelowych (27/28.09.15 i 28/29.09.15) dla 60 uczestników seminarium.</w:t>
      </w:r>
    </w:p>
    <w:p w:rsidR="00BA2A1D" w:rsidRPr="00BA2A1D" w:rsidRDefault="00BA2A1D" w:rsidP="00BA2A1D">
      <w:pPr>
        <w:ind w:left="709"/>
        <w:jc w:val="both"/>
        <w:outlineLvl w:val="0"/>
        <w:rPr>
          <w:rFonts w:ascii="Verdana" w:hAnsi="Verdana" w:cs="Arial"/>
          <w:sz w:val="20"/>
          <w:szCs w:val="20"/>
        </w:rPr>
      </w:pPr>
      <w:r w:rsidRPr="00BA2A1D">
        <w:rPr>
          <w:rFonts w:ascii="Verdana" w:hAnsi="Verdana" w:cs="Arial"/>
          <w:sz w:val="20"/>
          <w:szCs w:val="20"/>
        </w:rPr>
        <w:t>b)</w:t>
      </w:r>
      <w:r w:rsidRPr="00BA2A1D">
        <w:rPr>
          <w:rFonts w:ascii="Verdana" w:hAnsi="Verdana" w:cs="Arial"/>
          <w:sz w:val="20"/>
          <w:szCs w:val="20"/>
        </w:rPr>
        <w:tab/>
        <w:t xml:space="preserve">Miejsce realizacji seminarium: </w:t>
      </w:r>
    </w:p>
    <w:p w:rsidR="00BA2A1D" w:rsidRPr="00BA2A1D" w:rsidRDefault="00BA2A1D" w:rsidP="00BA2A1D">
      <w:pPr>
        <w:ind w:left="709" w:firstLine="709"/>
        <w:jc w:val="both"/>
        <w:outlineLvl w:val="0"/>
        <w:rPr>
          <w:rFonts w:ascii="Verdana" w:hAnsi="Verdana" w:cs="Arial"/>
          <w:sz w:val="20"/>
          <w:szCs w:val="20"/>
        </w:rPr>
      </w:pPr>
      <w:r w:rsidRPr="00BA2A1D">
        <w:rPr>
          <w:rFonts w:ascii="Verdana" w:hAnsi="Verdana" w:cs="Arial"/>
          <w:sz w:val="20"/>
          <w:szCs w:val="20"/>
        </w:rPr>
        <w:t>Krajowa Szkoła Sądownictwa i Prokuratury</w:t>
      </w:r>
    </w:p>
    <w:p w:rsidR="00BA2A1D" w:rsidRPr="00BA2A1D" w:rsidRDefault="00BA2A1D" w:rsidP="00BA2A1D">
      <w:pPr>
        <w:ind w:left="709" w:firstLine="709"/>
        <w:jc w:val="both"/>
        <w:outlineLvl w:val="0"/>
        <w:rPr>
          <w:rFonts w:ascii="Verdana" w:hAnsi="Verdana" w:cs="Arial"/>
          <w:sz w:val="20"/>
          <w:szCs w:val="20"/>
        </w:rPr>
      </w:pPr>
      <w:r w:rsidRPr="00BA2A1D">
        <w:rPr>
          <w:rFonts w:ascii="Verdana" w:hAnsi="Verdana" w:cs="Arial"/>
          <w:sz w:val="20"/>
          <w:szCs w:val="20"/>
        </w:rPr>
        <w:t>ul. Krakowskie Przedmieście 62</w:t>
      </w:r>
    </w:p>
    <w:p w:rsidR="00BA2A1D" w:rsidRPr="00BA2A1D" w:rsidRDefault="00BA2A1D" w:rsidP="00BA2A1D">
      <w:pPr>
        <w:ind w:left="709" w:firstLine="709"/>
        <w:jc w:val="both"/>
        <w:outlineLvl w:val="0"/>
        <w:rPr>
          <w:rFonts w:ascii="Verdana" w:hAnsi="Verdana" w:cs="Arial"/>
          <w:sz w:val="20"/>
          <w:szCs w:val="20"/>
        </w:rPr>
      </w:pPr>
      <w:r w:rsidRPr="00BA2A1D">
        <w:rPr>
          <w:rFonts w:ascii="Verdana" w:hAnsi="Verdana" w:cs="Arial"/>
          <w:sz w:val="20"/>
          <w:szCs w:val="20"/>
        </w:rPr>
        <w:t>20-76</w:t>
      </w:r>
      <w:r w:rsidRPr="00BA2A1D">
        <w:rPr>
          <w:rFonts w:ascii="Verdana" w:hAnsi="Verdana" w:cs="Arial"/>
          <w:sz w:val="20"/>
          <w:szCs w:val="20"/>
        </w:rPr>
        <w:tab/>
        <w:t>Lublin</w:t>
      </w:r>
    </w:p>
    <w:p w:rsidR="0045266B" w:rsidRPr="002A58FF" w:rsidRDefault="00BA2A1D" w:rsidP="00011251">
      <w:pPr>
        <w:ind w:left="630"/>
        <w:jc w:val="both"/>
        <w:outlineLvl w:val="0"/>
        <w:rPr>
          <w:rFonts w:ascii="Verdana" w:hAnsi="Verdana" w:cs="Arial"/>
          <w:sz w:val="20"/>
          <w:szCs w:val="20"/>
          <w:lang w:eastAsia="pl-PL"/>
        </w:rPr>
      </w:pPr>
      <w:r w:rsidRPr="00BA2A1D">
        <w:rPr>
          <w:rFonts w:ascii="Verdana" w:hAnsi="Verdana" w:cs="Arial"/>
          <w:sz w:val="20"/>
          <w:szCs w:val="20"/>
        </w:rPr>
        <w:t>Szczegółowy opis przedmiotu zamówienia, w tym minimalne wymagania dotyczące obiektu, zostały zawart</w:t>
      </w:r>
      <w:r w:rsidR="00E64FBE">
        <w:rPr>
          <w:rFonts w:ascii="Verdana" w:hAnsi="Verdana" w:cs="Arial"/>
          <w:sz w:val="20"/>
          <w:szCs w:val="20"/>
        </w:rPr>
        <w:t xml:space="preserve">y został w tomie III SIWZ, stanowiącym jednocześnie </w:t>
      </w:r>
      <w:r w:rsidRPr="00BA2A1D">
        <w:rPr>
          <w:rFonts w:ascii="Verdana" w:hAnsi="Verdana" w:cs="Arial"/>
          <w:sz w:val="20"/>
          <w:szCs w:val="20"/>
        </w:rPr>
        <w:t>załącznik nr 1 do wzoru umowy „Opis przedmiotu zamówienia”.</w:t>
      </w:r>
    </w:p>
    <w:p w:rsidR="0045266B" w:rsidRPr="002A58FF" w:rsidRDefault="0045266B" w:rsidP="00DD45D5">
      <w:pPr>
        <w:pStyle w:val="Tekstpodstawowy2"/>
        <w:tabs>
          <w:tab w:val="left" w:pos="709"/>
        </w:tabs>
        <w:ind w:left="567" w:hanging="630"/>
        <w:rPr>
          <w:rFonts w:ascii="Verdana" w:hAnsi="Verdana" w:cs="Arial"/>
          <w:sz w:val="20"/>
          <w:szCs w:val="20"/>
        </w:rPr>
      </w:pPr>
      <w:r w:rsidRPr="002A58FF">
        <w:rPr>
          <w:rFonts w:ascii="Verdana" w:hAnsi="Verdana" w:cs="Arial"/>
          <w:b/>
          <w:sz w:val="20"/>
          <w:szCs w:val="20"/>
        </w:rPr>
        <w:t xml:space="preserve">5.2. </w:t>
      </w:r>
      <w:r w:rsidRPr="002A58FF">
        <w:rPr>
          <w:rFonts w:ascii="Verdana" w:hAnsi="Verdana" w:cs="Arial"/>
          <w:sz w:val="20"/>
          <w:szCs w:val="20"/>
        </w:rPr>
        <w:t xml:space="preserve"> </w:t>
      </w:r>
      <w:r w:rsidR="00DE7A89">
        <w:rPr>
          <w:rFonts w:ascii="Verdana" w:hAnsi="Verdana" w:cs="Arial"/>
          <w:sz w:val="20"/>
          <w:szCs w:val="20"/>
        </w:rPr>
        <w:tab/>
      </w:r>
      <w:r w:rsidRPr="00DE7A89">
        <w:rPr>
          <w:rFonts w:ascii="Verdana" w:eastAsia="Times New Roman" w:hAnsi="Verdana" w:cs="Arial"/>
          <w:sz w:val="20"/>
          <w:szCs w:val="20"/>
          <w:lang w:eastAsia="en-US"/>
        </w:rPr>
        <w:t>Zgodnie z art. 93 ust. 1a ustawy, Zamawiający przewiduje unieważnienie przedmiotowego postępowania o udzielenie</w:t>
      </w:r>
      <w:r w:rsidRPr="002A58FF">
        <w:rPr>
          <w:rFonts w:ascii="Verdana" w:hAnsi="Verdana" w:cs="Arial"/>
          <w:sz w:val="20"/>
          <w:szCs w:val="20"/>
        </w:rPr>
        <w:t xml:space="preserve"> zamówienia publicznego z uwagi na fakt, że środki finansowe, które Zamawiający zamierza przeznaczyć na sfinansowanie przedmiotowego zamówienia w części pochodzą ze środków Norweskiego Mechanizmu Finansowego i mogą nie zostać przyznane Zamawiającemu.</w:t>
      </w:r>
    </w:p>
    <w:p w:rsidR="0045266B" w:rsidRPr="002A58FF" w:rsidRDefault="0045266B" w:rsidP="00DD45D5">
      <w:pPr>
        <w:tabs>
          <w:tab w:val="left" w:pos="567"/>
        </w:tabs>
        <w:ind w:left="567" w:hanging="567"/>
        <w:jc w:val="both"/>
        <w:rPr>
          <w:rFonts w:ascii="Verdana" w:hAnsi="Verdana" w:cs="Arial"/>
          <w:iCs/>
          <w:sz w:val="20"/>
          <w:szCs w:val="20"/>
        </w:rPr>
      </w:pPr>
      <w:r w:rsidRPr="002A58FF">
        <w:rPr>
          <w:rFonts w:ascii="Verdana" w:hAnsi="Verdana" w:cs="Arial"/>
          <w:b/>
          <w:sz w:val="20"/>
          <w:szCs w:val="20"/>
        </w:rPr>
        <w:t>5.3.</w:t>
      </w:r>
      <w:r w:rsidRPr="002A58FF">
        <w:rPr>
          <w:rFonts w:ascii="Verdana" w:hAnsi="Verdana" w:cs="Arial"/>
          <w:sz w:val="20"/>
          <w:szCs w:val="20"/>
        </w:rPr>
        <w:tab/>
      </w:r>
      <w:r w:rsidRPr="002A58FF">
        <w:rPr>
          <w:rFonts w:ascii="Verdana" w:hAnsi="Verdana" w:cs="Arial"/>
          <w:b/>
          <w:iCs/>
          <w:sz w:val="20"/>
          <w:szCs w:val="20"/>
        </w:rPr>
        <w:t xml:space="preserve">CPV </w:t>
      </w:r>
      <w:r w:rsidRPr="002A58FF">
        <w:rPr>
          <w:rFonts w:ascii="Verdana" w:hAnsi="Verdana" w:cs="Arial"/>
          <w:iCs/>
          <w:sz w:val="20"/>
          <w:szCs w:val="20"/>
        </w:rPr>
        <w:t xml:space="preserve">(Wspólny Słownik Zamówień): </w:t>
      </w:r>
    </w:p>
    <w:p w:rsidR="0045266B" w:rsidRPr="002A58FF" w:rsidRDefault="00DD45D5" w:rsidP="00011251">
      <w:pPr>
        <w:tabs>
          <w:tab w:val="left" w:pos="567"/>
        </w:tabs>
        <w:ind w:left="567" w:hanging="567"/>
        <w:jc w:val="both"/>
        <w:outlineLvl w:val="0"/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E7A89" w:rsidRPr="00DE7A89">
        <w:rPr>
          <w:rFonts w:ascii="Verdana" w:hAnsi="Verdana" w:cs="Arial"/>
          <w:sz w:val="20"/>
          <w:szCs w:val="20"/>
          <w:lang w:eastAsia="pl-PL"/>
        </w:rPr>
        <w:t>55110000-4: Hotelarskie usługi noclegowe.</w:t>
      </w:r>
    </w:p>
    <w:p w:rsidR="0045266B" w:rsidRPr="002A58FF" w:rsidRDefault="0045266B" w:rsidP="00DD45D5">
      <w:pPr>
        <w:tabs>
          <w:tab w:val="left" w:pos="567"/>
        </w:tabs>
        <w:ind w:left="567" w:right="-85" w:hanging="567"/>
        <w:jc w:val="both"/>
        <w:rPr>
          <w:rFonts w:ascii="Verdana" w:hAnsi="Verdana" w:cs="Arial"/>
          <w:sz w:val="20"/>
          <w:szCs w:val="20"/>
        </w:rPr>
      </w:pPr>
      <w:r w:rsidRPr="002A58FF">
        <w:rPr>
          <w:rFonts w:ascii="Verdana" w:hAnsi="Verdana" w:cs="Arial"/>
          <w:b/>
          <w:iCs/>
          <w:sz w:val="20"/>
          <w:szCs w:val="20"/>
        </w:rPr>
        <w:t>5.5.</w:t>
      </w:r>
      <w:r w:rsidRPr="002A58FF">
        <w:rPr>
          <w:rFonts w:ascii="Verdana" w:hAnsi="Verdana" w:cs="Arial"/>
          <w:sz w:val="20"/>
          <w:szCs w:val="20"/>
        </w:rPr>
        <w:tab/>
      </w:r>
      <w:r w:rsidRPr="002A58FF">
        <w:rPr>
          <w:rFonts w:ascii="Verdana" w:hAnsi="Verdana" w:cs="Arial"/>
          <w:iCs/>
          <w:sz w:val="20"/>
          <w:szCs w:val="20"/>
          <w:lang w:eastAsia="pl-PL"/>
        </w:rPr>
        <w:t>Zamawiający nie przewiduje udzielenia zamówień uzupełniających na warunkach określonych w art. 67 ustawy ust. 1 pkt 6 ustawy.</w:t>
      </w:r>
    </w:p>
    <w:p w:rsidR="0045266B" w:rsidRPr="002A58FF" w:rsidRDefault="0045266B" w:rsidP="005D2508">
      <w:pPr>
        <w:pStyle w:val="Tekstpodstawowy"/>
        <w:tabs>
          <w:tab w:val="left" w:pos="-960"/>
        </w:tabs>
        <w:suppressAutoHyphens/>
        <w:ind w:left="705" w:right="-3" w:hanging="705"/>
        <w:jc w:val="both"/>
        <w:rPr>
          <w:rFonts w:ascii="Verdana" w:hAnsi="Verdana" w:cs="Arial"/>
          <w:sz w:val="20"/>
          <w:szCs w:val="20"/>
        </w:rPr>
      </w:pPr>
      <w:r w:rsidRPr="002A58FF">
        <w:rPr>
          <w:rFonts w:ascii="Verdana" w:hAnsi="Verdana" w:cs="Arial"/>
          <w:b/>
          <w:iCs/>
          <w:sz w:val="20"/>
          <w:szCs w:val="20"/>
        </w:rPr>
        <w:t>5.6.</w:t>
      </w:r>
      <w:r w:rsidRPr="002A58FF">
        <w:rPr>
          <w:rFonts w:ascii="Verdana" w:hAnsi="Verdana" w:cs="Arial"/>
          <w:iCs/>
          <w:sz w:val="20"/>
          <w:szCs w:val="20"/>
        </w:rPr>
        <w:tab/>
      </w:r>
      <w:r w:rsidRPr="002A58FF">
        <w:rPr>
          <w:rFonts w:ascii="Verdana" w:hAnsi="Verdana" w:cs="Arial"/>
          <w:sz w:val="20"/>
          <w:szCs w:val="20"/>
        </w:rPr>
        <w:t>Zamawiający nie wprowadza zastrzeżenia wskazującego na obowiązek osobistego wykonania przez Wykonawcę kluczowych części zamówienia.</w:t>
      </w:r>
    </w:p>
    <w:p w:rsidR="0045266B" w:rsidRPr="002A58FF" w:rsidRDefault="0045266B" w:rsidP="00DF14E6">
      <w:pPr>
        <w:pStyle w:val="Tekstpodstawowy"/>
        <w:tabs>
          <w:tab w:val="left" w:pos="-960"/>
        </w:tabs>
        <w:suppressAutoHyphens/>
        <w:ind w:right="-3"/>
        <w:jc w:val="both"/>
        <w:rPr>
          <w:rFonts w:ascii="Verdana" w:hAnsi="Verdana" w:cs="Arial"/>
          <w:sz w:val="20"/>
          <w:szCs w:val="20"/>
        </w:rPr>
      </w:pPr>
      <w:r w:rsidRPr="002A58FF">
        <w:rPr>
          <w:rFonts w:ascii="Verdana" w:hAnsi="Verdana" w:cs="Arial"/>
          <w:sz w:val="20"/>
          <w:szCs w:val="20"/>
        </w:rPr>
        <w:lastRenderedPageBreak/>
        <w:tab/>
        <w:t>Wykonawca może powierzyć wykonanie części zamówienia podwykonawcy.</w:t>
      </w:r>
    </w:p>
    <w:p w:rsidR="0045266B" w:rsidRPr="002A58FF" w:rsidRDefault="0045266B" w:rsidP="00DF14E6">
      <w:pPr>
        <w:autoSpaceDE w:val="0"/>
        <w:autoSpaceDN w:val="0"/>
        <w:adjustRightInd w:val="0"/>
        <w:ind w:left="720"/>
        <w:jc w:val="both"/>
        <w:rPr>
          <w:rFonts w:ascii="Verdana" w:hAnsi="Verdana" w:cs="Arial"/>
          <w:sz w:val="20"/>
          <w:szCs w:val="20"/>
          <w:lang w:eastAsia="pl-PL"/>
        </w:rPr>
      </w:pPr>
      <w:r w:rsidRPr="002A58FF">
        <w:rPr>
          <w:rFonts w:ascii="Verdana" w:hAnsi="Verdana" w:cs="Arial"/>
          <w:sz w:val="20"/>
          <w:szCs w:val="20"/>
          <w:lang w:eastAsia="pl-PL"/>
        </w:rPr>
        <w:t xml:space="preserve">W przypadku powierzenia wykonania części zamówienia podwykonawcy, Zamawiający żąda podania przez Wykonawcę nazw (firm) podwykonawców, na których zasoby Wykonawca powołuje się na zasadach określonych w art. 26 ust. 2b ustawy </w:t>
      </w:r>
      <w:proofErr w:type="spellStart"/>
      <w:r w:rsidRPr="002A58FF">
        <w:rPr>
          <w:rFonts w:ascii="Verdana" w:hAnsi="Verdana" w:cs="Arial"/>
          <w:sz w:val="20"/>
          <w:szCs w:val="20"/>
          <w:lang w:eastAsia="pl-PL"/>
        </w:rPr>
        <w:t>Pzp</w:t>
      </w:r>
      <w:proofErr w:type="spellEnd"/>
      <w:r w:rsidRPr="002A58FF">
        <w:rPr>
          <w:rFonts w:ascii="Verdana" w:hAnsi="Verdana" w:cs="Arial"/>
          <w:sz w:val="20"/>
          <w:szCs w:val="20"/>
          <w:lang w:eastAsia="pl-PL"/>
        </w:rPr>
        <w:t xml:space="preserve">, w celu wykazania spełniania warunków udziału w postępowaniu, o których mowa w art. 22 ust. 1 pkt 2 i 3 ustawy </w:t>
      </w:r>
      <w:proofErr w:type="spellStart"/>
      <w:r w:rsidRPr="002A58FF">
        <w:rPr>
          <w:rFonts w:ascii="Verdana" w:hAnsi="Verdana" w:cs="Arial"/>
          <w:sz w:val="20"/>
          <w:szCs w:val="20"/>
          <w:lang w:eastAsia="pl-PL"/>
        </w:rPr>
        <w:t>Pzp</w:t>
      </w:r>
      <w:proofErr w:type="spellEnd"/>
      <w:r w:rsidRPr="002A58FF">
        <w:rPr>
          <w:rFonts w:ascii="Verdana" w:hAnsi="Verdana" w:cs="Arial"/>
          <w:sz w:val="20"/>
          <w:szCs w:val="20"/>
          <w:lang w:eastAsia="pl-PL"/>
        </w:rPr>
        <w:t>.</w:t>
      </w:r>
    </w:p>
    <w:p w:rsidR="0045266B" w:rsidRPr="002A58FF" w:rsidRDefault="0045266B" w:rsidP="00DF14E6">
      <w:pPr>
        <w:autoSpaceDE w:val="0"/>
        <w:autoSpaceDN w:val="0"/>
        <w:adjustRightInd w:val="0"/>
        <w:ind w:left="720"/>
        <w:jc w:val="both"/>
        <w:rPr>
          <w:rFonts w:ascii="Verdana" w:hAnsi="Verdana" w:cs="Arial"/>
          <w:iCs/>
          <w:sz w:val="20"/>
          <w:szCs w:val="20"/>
          <w:lang w:eastAsia="ar-SA"/>
        </w:rPr>
      </w:pPr>
      <w:r w:rsidRPr="002A58FF">
        <w:rPr>
          <w:rFonts w:ascii="Verdana" w:hAnsi="Verdana" w:cs="Arial"/>
          <w:sz w:val="20"/>
          <w:szCs w:val="20"/>
          <w:lang w:eastAsia="pl-PL"/>
        </w:rPr>
        <w:t xml:space="preserve">Jeżeli zmiana albo rezygnacja z podwykonawcy dotyczy podmiotu, na którego zasoby wykonawca powoływał się, na zasadach określonych w art. 26 ust. 2b ustawy </w:t>
      </w:r>
      <w:proofErr w:type="spellStart"/>
      <w:r w:rsidRPr="002A58FF">
        <w:rPr>
          <w:rFonts w:ascii="Verdana" w:hAnsi="Verdana" w:cs="Arial"/>
          <w:sz w:val="20"/>
          <w:szCs w:val="20"/>
          <w:lang w:eastAsia="pl-PL"/>
        </w:rPr>
        <w:t>Pzp</w:t>
      </w:r>
      <w:proofErr w:type="spellEnd"/>
      <w:r w:rsidRPr="002A58FF">
        <w:rPr>
          <w:rFonts w:ascii="Verdana" w:hAnsi="Verdana" w:cs="Arial"/>
          <w:sz w:val="20"/>
          <w:szCs w:val="20"/>
          <w:lang w:eastAsia="pl-PL"/>
        </w:rPr>
        <w:t xml:space="preserve">, w celu wykazania spełniania warunków udziału w postępowaniu, o których mowa w art. 22 ust. 1 pkt 2 i 3 ustawy </w:t>
      </w:r>
      <w:proofErr w:type="spellStart"/>
      <w:r w:rsidRPr="002A58FF">
        <w:rPr>
          <w:rFonts w:ascii="Verdana" w:hAnsi="Verdana" w:cs="Arial"/>
          <w:sz w:val="20"/>
          <w:szCs w:val="20"/>
          <w:lang w:eastAsia="pl-PL"/>
        </w:rPr>
        <w:t>Pzp</w:t>
      </w:r>
      <w:proofErr w:type="spellEnd"/>
      <w:r w:rsidRPr="002A58FF">
        <w:rPr>
          <w:rFonts w:ascii="Verdana" w:hAnsi="Verdana" w:cs="Arial"/>
          <w:sz w:val="20"/>
          <w:szCs w:val="20"/>
          <w:lang w:eastAsia="pl-PL"/>
        </w:rPr>
        <w:t xml:space="preserve">, Wykonawca zobowiązany jest wykazać Zamawiającemu, iż proponowany inny podwykonawca lub Wykonawca samodzielnie spełnia je w stopniu nie mniejszym niż wymagany w trakcie postępowania o udzielenie zamówieniu. </w:t>
      </w:r>
    </w:p>
    <w:p w:rsidR="0045266B" w:rsidRDefault="0045266B" w:rsidP="00F9459F">
      <w:pPr>
        <w:autoSpaceDE w:val="0"/>
        <w:autoSpaceDN w:val="0"/>
        <w:adjustRightInd w:val="0"/>
        <w:ind w:left="720" w:hanging="720"/>
        <w:jc w:val="both"/>
        <w:rPr>
          <w:rFonts w:ascii="Verdana" w:hAnsi="Verdana" w:cs="Arial"/>
          <w:sz w:val="20"/>
          <w:szCs w:val="20"/>
          <w:lang w:eastAsia="pl-PL"/>
        </w:rPr>
      </w:pPr>
      <w:r w:rsidRPr="002A58FF">
        <w:rPr>
          <w:rFonts w:ascii="Verdana" w:hAnsi="Verdana" w:cs="Arial"/>
          <w:b/>
          <w:iCs/>
          <w:sz w:val="20"/>
          <w:szCs w:val="20"/>
        </w:rPr>
        <w:t>5.7.</w:t>
      </w:r>
      <w:r w:rsidRPr="002A58FF">
        <w:rPr>
          <w:rFonts w:ascii="Verdana" w:hAnsi="Verdana" w:cs="Arial"/>
          <w:b/>
          <w:iCs/>
          <w:sz w:val="20"/>
          <w:szCs w:val="20"/>
        </w:rPr>
        <w:tab/>
      </w:r>
      <w:r w:rsidRPr="002A58FF">
        <w:rPr>
          <w:rFonts w:ascii="Verdana" w:hAnsi="Verdana" w:cs="Arial"/>
          <w:sz w:val="20"/>
          <w:szCs w:val="20"/>
          <w:lang w:eastAsia="pl-PL"/>
        </w:rPr>
        <w:t>Realizacja zamówienia podlega prawu polskiemu, w tym w szczególności: ustawie z dnia 23 kwietnia 1964 r. Kodeks cywilny (Dz. U. Nr 16 poz. 93 ze zm.), ustawie z dnia 29 stycznia 2004 r. Prawo zamówień publicznych (t. jedn. Dz. U. z 2013r., poz. 907 ze zmianami).</w:t>
      </w:r>
    </w:p>
    <w:p w:rsidR="00741E53" w:rsidRPr="002A58FF" w:rsidRDefault="00741E53" w:rsidP="00C41549">
      <w:pPr>
        <w:autoSpaceDE w:val="0"/>
        <w:autoSpaceDN w:val="0"/>
        <w:adjustRightInd w:val="0"/>
        <w:jc w:val="both"/>
        <w:rPr>
          <w:rFonts w:ascii="Verdana" w:hAnsi="Verdana" w:cs="Arial"/>
          <w:color w:val="FF0000"/>
          <w:sz w:val="20"/>
          <w:szCs w:val="20"/>
          <w:lang w:eastAsia="pl-PL"/>
        </w:rPr>
      </w:pPr>
    </w:p>
    <w:p w:rsidR="0045266B" w:rsidRPr="002A58FF" w:rsidRDefault="0045266B" w:rsidP="00322C5E">
      <w:pPr>
        <w:pStyle w:val="rozdzia"/>
      </w:pPr>
      <w:r w:rsidRPr="002A58FF">
        <w:t>6.</w:t>
      </w:r>
      <w:r w:rsidRPr="002A58FF">
        <w:tab/>
        <w:t>TERMIN REALIZACJI PRZEDMIOTU ZAMÓWIENIA:</w:t>
      </w:r>
    </w:p>
    <w:p w:rsidR="0045266B" w:rsidRDefault="00741E53" w:rsidP="00322C5E">
      <w:pPr>
        <w:pStyle w:val="rozdzia"/>
        <w:ind w:left="709"/>
        <w:rPr>
          <w:b w:val="0"/>
          <w:bCs w:val="0"/>
          <w:iCs/>
        </w:rPr>
      </w:pPr>
      <w:r w:rsidRPr="00741E53">
        <w:rPr>
          <w:b w:val="0"/>
          <w:bCs w:val="0"/>
          <w:iCs/>
        </w:rPr>
        <w:t>Realizacja zamówienia nastąpi od 27 września do 29 września 2015 r.</w:t>
      </w:r>
    </w:p>
    <w:p w:rsidR="0045266B" w:rsidRPr="00A06707" w:rsidRDefault="0045266B" w:rsidP="00322C5E">
      <w:pPr>
        <w:pStyle w:val="rozdzia"/>
        <w:ind w:left="709"/>
        <w:rPr>
          <w:b w:val="0"/>
        </w:rPr>
      </w:pPr>
    </w:p>
    <w:p w:rsidR="0045266B" w:rsidRPr="002A58FF" w:rsidRDefault="0045266B" w:rsidP="00FB28F6">
      <w:pPr>
        <w:tabs>
          <w:tab w:val="left" w:pos="3030"/>
        </w:tabs>
        <w:ind w:left="720" w:hanging="720"/>
        <w:jc w:val="both"/>
        <w:rPr>
          <w:rFonts w:ascii="Verdana" w:hAnsi="Verdana"/>
          <w:iCs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7.</w:t>
      </w:r>
      <w:r w:rsidRPr="002A58FF">
        <w:rPr>
          <w:rFonts w:ascii="Verdana" w:hAnsi="Verdana"/>
          <w:sz w:val="20"/>
          <w:szCs w:val="20"/>
        </w:rPr>
        <w:tab/>
      </w:r>
      <w:r w:rsidRPr="002A58FF">
        <w:rPr>
          <w:rStyle w:val="tekstdokbold"/>
          <w:rFonts w:ascii="Verdana" w:hAnsi="Verdana"/>
          <w:bCs/>
          <w:sz w:val="20"/>
          <w:szCs w:val="20"/>
        </w:rPr>
        <w:t>WARUNKI UDZIAŁU W POSTĘPOWANIU I SPOSÓB DOKONYWANIA OCENY ICH SPEŁNIANIA</w:t>
      </w:r>
    </w:p>
    <w:p w:rsidR="0045266B" w:rsidRPr="002A58FF" w:rsidRDefault="0045266B" w:rsidP="001631F7">
      <w:pPr>
        <w:widowControl w:val="0"/>
        <w:autoSpaceDE w:val="0"/>
        <w:autoSpaceDN w:val="0"/>
        <w:adjustRightInd w:val="0"/>
        <w:ind w:left="720" w:hanging="720"/>
        <w:jc w:val="both"/>
        <w:rPr>
          <w:rFonts w:ascii="Verdana" w:hAnsi="Verdana"/>
          <w:iCs/>
          <w:sz w:val="20"/>
          <w:szCs w:val="20"/>
        </w:rPr>
      </w:pPr>
      <w:r w:rsidRPr="002A58FF">
        <w:rPr>
          <w:rFonts w:ascii="Verdana" w:hAnsi="Verdana"/>
          <w:b/>
          <w:iCs/>
          <w:sz w:val="20"/>
          <w:szCs w:val="20"/>
        </w:rPr>
        <w:t>7.1.</w:t>
      </w:r>
      <w:r w:rsidRPr="002A58FF">
        <w:rPr>
          <w:rFonts w:ascii="Verdana" w:hAnsi="Verdana"/>
          <w:iCs/>
          <w:sz w:val="20"/>
          <w:szCs w:val="20"/>
        </w:rPr>
        <w:t xml:space="preserve"> </w:t>
      </w:r>
      <w:r w:rsidRPr="002A58FF">
        <w:rPr>
          <w:rFonts w:ascii="Verdana" w:hAnsi="Verdana"/>
          <w:iCs/>
          <w:sz w:val="20"/>
          <w:szCs w:val="20"/>
        </w:rPr>
        <w:tab/>
        <w:t>O udzielenie zamówienia mogą ubiegać się Wykonawcy, którzy spełniają warunki</w:t>
      </w:r>
      <w:r>
        <w:rPr>
          <w:rFonts w:ascii="Verdana" w:hAnsi="Verdana"/>
          <w:iCs/>
          <w:sz w:val="20"/>
          <w:szCs w:val="20"/>
        </w:rPr>
        <w:t>,</w:t>
      </w:r>
      <w:r>
        <w:rPr>
          <w:rFonts w:ascii="Verdana" w:hAnsi="Verdana"/>
          <w:iCs/>
          <w:sz w:val="20"/>
          <w:szCs w:val="20"/>
        </w:rPr>
        <w:br/>
      </w:r>
      <w:r w:rsidRPr="002A58FF">
        <w:rPr>
          <w:rFonts w:ascii="Verdana" w:hAnsi="Verdana"/>
          <w:iCs/>
          <w:sz w:val="20"/>
          <w:szCs w:val="20"/>
        </w:rPr>
        <w:t>o których mowa w art. 22 ust</w:t>
      </w:r>
      <w:r>
        <w:rPr>
          <w:rFonts w:ascii="Verdana" w:hAnsi="Verdana"/>
          <w:iCs/>
          <w:sz w:val="20"/>
          <w:szCs w:val="20"/>
        </w:rPr>
        <w:t xml:space="preserve">. </w:t>
      </w:r>
      <w:r w:rsidRPr="002A58FF">
        <w:rPr>
          <w:rFonts w:ascii="Verdana" w:hAnsi="Verdana"/>
          <w:iCs/>
          <w:sz w:val="20"/>
          <w:szCs w:val="20"/>
        </w:rPr>
        <w:t xml:space="preserve">1 ustawy </w:t>
      </w:r>
      <w:proofErr w:type="spellStart"/>
      <w:r w:rsidRPr="002A58FF">
        <w:rPr>
          <w:rFonts w:ascii="Verdana" w:hAnsi="Verdana"/>
          <w:iCs/>
          <w:sz w:val="20"/>
          <w:szCs w:val="20"/>
        </w:rPr>
        <w:t>Pzp</w:t>
      </w:r>
      <w:proofErr w:type="spellEnd"/>
      <w:r w:rsidRPr="002A58FF">
        <w:rPr>
          <w:rFonts w:ascii="Verdana" w:hAnsi="Verdana"/>
          <w:iCs/>
          <w:sz w:val="20"/>
          <w:szCs w:val="20"/>
        </w:rPr>
        <w:t xml:space="preserve"> i którzy wykażą ich spełnianie na poziomie wymaganym przez Zamawiającego zgodnie z opisem zamieszczonym w </w:t>
      </w:r>
      <w:r w:rsidRPr="000F26A0">
        <w:rPr>
          <w:rFonts w:ascii="Verdana" w:hAnsi="Verdana"/>
          <w:iCs/>
          <w:sz w:val="20"/>
          <w:szCs w:val="20"/>
        </w:rPr>
        <w:t xml:space="preserve">pkt </w:t>
      </w:r>
      <w:r w:rsidR="003840BF">
        <w:rPr>
          <w:rFonts w:ascii="Verdana" w:hAnsi="Verdana"/>
          <w:iCs/>
          <w:sz w:val="20"/>
          <w:szCs w:val="20"/>
        </w:rPr>
        <w:t>7</w:t>
      </w:r>
      <w:r w:rsidRPr="000F26A0">
        <w:rPr>
          <w:rFonts w:ascii="Verdana" w:hAnsi="Verdana"/>
          <w:iCs/>
          <w:sz w:val="20"/>
          <w:szCs w:val="20"/>
        </w:rPr>
        <w:t>.2 niniejszej</w:t>
      </w:r>
      <w:r w:rsidRPr="002A58FF">
        <w:rPr>
          <w:rFonts w:ascii="Verdana" w:hAnsi="Verdana"/>
          <w:iCs/>
          <w:sz w:val="20"/>
          <w:szCs w:val="20"/>
        </w:rPr>
        <w:t xml:space="preserve"> IDW oraz niepodlegający wykluczeniu z powodu niespełniania warunków o których mowa w art. 24 ust.1 oraz art. 24 ust. 2 pkt 5 ustawy </w:t>
      </w:r>
      <w:proofErr w:type="spellStart"/>
      <w:r w:rsidRPr="002A58FF">
        <w:rPr>
          <w:rFonts w:ascii="Verdana" w:hAnsi="Verdana"/>
          <w:iCs/>
          <w:sz w:val="20"/>
          <w:szCs w:val="20"/>
        </w:rPr>
        <w:t>Pzp</w:t>
      </w:r>
      <w:proofErr w:type="spellEnd"/>
      <w:r w:rsidRPr="002A58FF">
        <w:rPr>
          <w:rFonts w:ascii="Verdana" w:hAnsi="Verdana"/>
          <w:iCs/>
          <w:sz w:val="20"/>
          <w:szCs w:val="20"/>
        </w:rPr>
        <w:t xml:space="preserve">. </w:t>
      </w:r>
    </w:p>
    <w:p w:rsidR="0045266B" w:rsidRPr="002A58FF" w:rsidRDefault="0045266B" w:rsidP="00135E4A">
      <w:pPr>
        <w:keepNext/>
        <w:ind w:left="703" w:right="-83" w:hanging="703"/>
        <w:jc w:val="both"/>
        <w:rPr>
          <w:rFonts w:ascii="Verdana" w:hAnsi="Verdana"/>
          <w:b/>
          <w:sz w:val="20"/>
          <w:szCs w:val="20"/>
        </w:rPr>
      </w:pPr>
      <w:r w:rsidRPr="002A58FF">
        <w:rPr>
          <w:rFonts w:ascii="Verdana" w:hAnsi="Verdana"/>
          <w:b/>
          <w:iCs/>
          <w:sz w:val="20"/>
          <w:szCs w:val="20"/>
        </w:rPr>
        <w:t>7.2.</w:t>
      </w:r>
      <w:r w:rsidRPr="002A58FF">
        <w:rPr>
          <w:rFonts w:ascii="Verdana" w:hAnsi="Verdana"/>
          <w:sz w:val="20"/>
          <w:szCs w:val="20"/>
        </w:rPr>
        <w:tab/>
      </w:r>
      <w:r w:rsidRPr="002A58FF">
        <w:rPr>
          <w:rFonts w:ascii="Verdana" w:hAnsi="Verdana"/>
          <w:b/>
          <w:sz w:val="20"/>
          <w:szCs w:val="20"/>
        </w:rPr>
        <w:t>O udzielenie zamówienia mogą ubiegać się Wykonawcy, którzy spełniają warunki dotyczące:</w:t>
      </w:r>
    </w:p>
    <w:p w:rsidR="0045266B" w:rsidRDefault="0045266B" w:rsidP="00EF0D2C">
      <w:pPr>
        <w:pStyle w:val="pkt"/>
        <w:numPr>
          <w:ilvl w:val="0"/>
          <w:numId w:val="24"/>
        </w:numPr>
        <w:tabs>
          <w:tab w:val="clear" w:pos="840"/>
          <w:tab w:val="num" w:pos="709"/>
        </w:tabs>
        <w:spacing w:before="0" w:after="0"/>
        <w:ind w:left="709" w:hanging="352"/>
        <w:rPr>
          <w:rFonts w:ascii="Verdana" w:hAnsi="Verdana"/>
          <w:b/>
          <w:sz w:val="20"/>
        </w:rPr>
      </w:pPr>
      <w:r w:rsidRPr="002A58FF">
        <w:rPr>
          <w:rFonts w:ascii="Verdana" w:hAnsi="Verdana"/>
          <w:b/>
          <w:sz w:val="20"/>
        </w:rPr>
        <w:t>posiadania uprawnień do wykonywania określonej działalności lub czynności, jeżeli przepisy prawa nakładają obowiązek ich posiadania.</w:t>
      </w:r>
    </w:p>
    <w:p w:rsidR="0045266B" w:rsidRPr="00741E53" w:rsidRDefault="0045266B" w:rsidP="00741E53">
      <w:pPr>
        <w:pStyle w:val="pkt"/>
        <w:spacing w:before="0" w:after="0"/>
        <w:ind w:left="709" w:firstLine="0"/>
        <w:rPr>
          <w:rFonts w:ascii="Verdana" w:hAnsi="Verdana"/>
          <w:sz w:val="20"/>
        </w:rPr>
      </w:pPr>
      <w:r w:rsidRPr="002A58FF">
        <w:rPr>
          <w:rFonts w:ascii="Verdana" w:hAnsi="Verdana"/>
          <w:sz w:val="20"/>
        </w:rPr>
        <w:t xml:space="preserve">Zamawiający odstępuje od opisu sposobu oceny spełniania warunków w tym zakresie. Zamawiający dokona oceny spełniania warunków udziału w postępowaniu w tym zakresie na podstawie oświadczenia o spełnianiu warunków udziału w postępowaniu, </w:t>
      </w:r>
      <w:r w:rsidR="00741E53">
        <w:rPr>
          <w:rFonts w:ascii="Verdana" w:hAnsi="Verdana"/>
          <w:sz w:val="20"/>
        </w:rPr>
        <w:t>o którym mowa w pkt 8.2.1. IDW.</w:t>
      </w:r>
    </w:p>
    <w:p w:rsidR="0045266B" w:rsidRPr="002A58FF" w:rsidRDefault="0045266B" w:rsidP="00C70BCE">
      <w:pPr>
        <w:pStyle w:val="pkt"/>
        <w:spacing w:before="0" w:after="0"/>
        <w:ind w:left="426" w:firstLine="0"/>
        <w:rPr>
          <w:rFonts w:ascii="Verdana" w:hAnsi="Verdana"/>
          <w:b/>
          <w:sz w:val="20"/>
        </w:rPr>
      </w:pPr>
      <w:r w:rsidRPr="002A58FF">
        <w:rPr>
          <w:rFonts w:ascii="Verdana" w:hAnsi="Verdana"/>
          <w:b/>
          <w:sz w:val="20"/>
        </w:rPr>
        <w:t>2)</w:t>
      </w:r>
      <w:r w:rsidRPr="002A58FF">
        <w:rPr>
          <w:rFonts w:ascii="Verdana" w:hAnsi="Verdana"/>
          <w:b/>
          <w:sz w:val="20"/>
        </w:rPr>
        <w:tab/>
        <w:t>posiadania wiedzy i doświadczenia:</w:t>
      </w:r>
    </w:p>
    <w:p w:rsidR="0045266B" w:rsidRPr="002A58FF" w:rsidRDefault="0045266B" w:rsidP="00135E4A">
      <w:pPr>
        <w:ind w:left="1080" w:hanging="371"/>
        <w:jc w:val="both"/>
        <w:rPr>
          <w:rFonts w:ascii="Verdana" w:hAnsi="Verdana"/>
          <w:b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 xml:space="preserve">Doświadczenie  </w:t>
      </w:r>
    </w:p>
    <w:p w:rsidR="0045266B" w:rsidRPr="002A58FF" w:rsidRDefault="00741E53" w:rsidP="00741E53">
      <w:pPr>
        <w:tabs>
          <w:tab w:val="left" w:pos="709"/>
        </w:tabs>
        <w:ind w:left="709" w:hanging="142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</w:rPr>
        <w:tab/>
      </w:r>
      <w:r w:rsidRPr="00741E53">
        <w:rPr>
          <w:rFonts w:ascii="Verdana" w:hAnsi="Verdana"/>
          <w:sz w:val="20"/>
          <w:szCs w:val="20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postępowaniu, o którym mowa w pkt 8.2.1. IDW.</w:t>
      </w:r>
      <w:r w:rsidR="0045266B" w:rsidRPr="002A58FF">
        <w:rPr>
          <w:rFonts w:ascii="Verdana" w:hAnsi="Verdana"/>
          <w:sz w:val="20"/>
          <w:szCs w:val="20"/>
          <w:lang w:eastAsia="pl-PL"/>
        </w:rPr>
        <w:t xml:space="preserve"> </w:t>
      </w:r>
    </w:p>
    <w:p w:rsidR="0045266B" w:rsidRPr="002A58FF" w:rsidRDefault="0045266B" w:rsidP="003315C9">
      <w:pPr>
        <w:keepNext/>
        <w:ind w:left="714" w:right="-85" w:hanging="354"/>
        <w:jc w:val="both"/>
        <w:rPr>
          <w:rFonts w:ascii="Verdana" w:hAnsi="Verdana"/>
          <w:b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3)</w:t>
      </w:r>
      <w:r w:rsidRPr="002A58FF">
        <w:rPr>
          <w:rFonts w:ascii="Verdana" w:hAnsi="Verdana"/>
          <w:b/>
          <w:sz w:val="20"/>
          <w:szCs w:val="20"/>
        </w:rPr>
        <w:tab/>
        <w:t>dysponowania odpowiednim potencjałem technicznym oraz osobami zdolnymi do wykonania zamówienia:</w:t>
      </w:r>
    </w:p>
    <w:p w:rsidR="0045266B" w:rsidRPr="002A58FF" w:rsidRDefault="00056935" w:rsidP="00056935">
      <w:pPr>
        <w:ind w:left="709"/>
        <w:jc w:val="both"/>
        <w:rPr>
          <w:rFonts w:ascii="Verdana" w:hAnsi="Verdana"/>
          <w:b/>
          <w:sz w:val="20"/>
          <w:szCs w:val="20"/>
        </w:rPr>
      </w:pPr>
      <w:r w:rsidRPr="00741E53">
        <w:rPr>
          <w:rFonts w:ascii="Verdana" w:hAnsi="Verdana"/>
          <w:sz w:val="20"/>
          <w:szCs w:val="20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postępowaniu, o którym mowa w pkt 8.2.1. IDW.</w:t>
      </w:r>
    </w:p>
    <w:p w:rsidR="0045266B" w:rsidRPr="002A58FF" w:rsidRDefault="0045266B" w:rsidP="00EF0D2C">
      <w:pPr>
        <w:pStyle w:val="Akapitzlist"/>
        <w:numPr>
          <w:ilvl w:val="0"/>
          <w:numId w:val="25"/>
        </w:numPr>
        <w:jc w:val="both"/>
        <w:rPr>
          <w:rFonts w:ascii="Verdana" w:hAnsi="Verdana"/>
          <w:b/>
          <w:bCs/>
          <w:iCs/>
          <w:sz w:val="20"/>
          <w:szCs w:val="20"/>
        </w:rPr>
      </w:pPr>
      <w:r w:rsidRPr="002A58FF">
        <w:rPr>
          <w:rFonts w:ascii="Verdana" w:hAnsi="Verdana"/>
          <w:b/>
          <w:bCs/>
          <w:iCs/>
          <w:sz w:val="20"/>
          <w:szCs w:val="20"/>
        </w:rPr>
        <w:t>sytuacji ekonomicznej i finansowej:</w:t>
      </w:r>
    </w:p>
    <w:p w:rsidR="0045266B" w:rsidRPr="002A58FF" w:rsidRDefault="0045266B" w:rsidP="00944888">
      <w:pPr>
        <w:ind w:left="720"/>
        <w:jc w:val="both"/>
        <w:rPr>
          <w:rFonts w:ascii="Verdana" w:hAnsi="Verdana"/>
          <w:b/>
          <w:bCs/>
          <w:iCs/>
          <w:sz w:val="20"/>
          <w:szCs w:val="20"/>
        </w:rPr>
      </w:pPr>
      <w:r w:rsidRPr="002A58FF">
        <w:rPr>
          <w:rFonts w:ascii="Verdana" w:hAnsi="Verdana"/>
          <w:b/>
          <w:bCs/>
          <w:iCs/>
          <w:sz w:val="20"/>
          <w:szCs w:val="20"/>
        </w:rPr>
        <w:t>Potencjał ekonomiczny</w:t>
      </w:r>
    </w:p>
    <w:p w:rsidR="0045266B" w:rsidRPr="002A58FF" w:rsidRDefault="0045266B" w:rsidP="00795AAA">
      <w:pPr>
        <w:ind w:left="705" w:firstLine="15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sz w:val="20"/>
          <w:szCs w:val="20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postępowaniu, o którym mowa w pkt 8.2.1. IDW.</w:t>
      </w:r>
    </w:p>
    <w:p w:rsidR="0045266B" w:rsidRPr="002A58FF" w:rsidRDefault="0045266B" w:rsidP="00FB28F6">
      <w:pPr>
        <w:autoSpaceDE w:val="0"/>
        <w:autoSpaceDN w:val="0"/>
        <w:adjustRightInd w:val="0"/>
        <w:ind w:left="709" w:hanging="709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lastRenderedPageBreak/>
        <w:t>7.3.</w:t>
      </w:r>
      <w:r w:rsidRPr="002A58FF">
        <w:rPr>
          <w:rFonts w:ascii="Verdana" w:hAnsi="Verdana"/>
          <w:sz w:val="20"/>
          <w:szCs w:val="20"/>
        </w:rPr>
        <w:tab/>
        <w:t xml:space="preserve">Wykonawca może polegać na zasobach innych podmiotów na zasadach określonych w art. 26 ust. 2b ustawy </w:t>
      </w:r>
      <w:proofErr w:type="spellStart"/>
      <w:r w:rsidRPr="002A58FF">
        <w:rPr>
          <w:rFonts w:ascii="Verdana" w:hAnsi="Verdana"/>
          <w:sz w:val="20"/>
          <w:szCs w:val="20"/>
        </w:rPr>
        <w:t>Pzp</w:t>
      </w:r>
      <w:proofErr w:type="spellEnd"/>
      <w:r w:rsidRPr="002A58FF">
        <w:rPr>
          <w:rFonts w:ascii="Verdana" w:hAnsi="Verdana"/>
          <w:sz w:val="20"/>
          <w:szCs w:val="20"/>
        </w:rPr>
        <w:t>, niezależnie od charakteru prawnego łączących go z nimi stosunków. Wykonawca w takiej sytuacji zobowiązany jest udowodnić Zamawiającemu, iż będzie dysponował tymi zasobami w trakcie realizacji zamówienia.</w:t>
      </w:r>
    </w:p>
    <w:p w:rsidR="0045266B" w:rsidRPr="002A58FF" w:rsidRDefault="0045266B" w:rsidP="00FB28F6">
      <w:pPr>
        <w:ind w:left="720" w:hanging="720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7.4.</w:t>
      </w:r>
      <w:r w:rsidRPr="002A58FF">
        <w:rPr>
          <w:rFonts w:ascii="Verdana" w:hAnsi="Verdana"/>
          <w:sz w:val="20"/>
          <w:szCs w:val="20"/>
        </w:rPr>
        <w:tab/>
      </w:r>
      <w:r w:rsidRPr="002A58FF">
        <w:rPr>
          <w:rFonts w:ascii="Verdana" w:hAnsi="Verdana"/>
          <w:b/>
          <w:sz w:val="20"/>
          <w:szCs w:val="20"/>
        </w:rPr>
        <w:t>Informacja dla Wykonawców wspólnie ubiegających się o udzielenie zamówienia (spółki cywilne/ konsorcja)</w:t>
      </w:r>
    </w:p>
    <w:p w:rsidR="0045266B" w:rsidRPr="002A58FF" w:rsidRDefault="0045266B" w:rsidP="00FB28F6">
      <w:pPr>
        <w:ind w:left="705"/>
        <w:jc w:val="both"/>
        <w:rPr>
          <w:rFonts w:ascii="Verdana" w:hAnsi="Verdana"/>
          <w:iCs/>
          <w:sz w:val="20"/>
          <w:szCs w:val="20"/>
        </w:rPr>
      </w:pPr>
      <w:r w:rsidRPr="002A58FF">
        <w:rPr>
          <w:rFonts w:ascii="Verdana" w:hAnsi="Verdana"/>
          <w:sz w:val="20"/>
          <w:szCs w:val="20"/>
        </w:rPr>
        <w:t xml:space="preserve">W przypadku Wykonawców wspólnie ubiegających się o udzielenie zamówienia, żaden z nich nie może podlegać wykluczeniu z powodu niespełnienia warunków, o których mowa w art. 24 ust. 1 oraz art. 24 ust. 2 pkt 5 ustawy </w:t>
      </w:r>
      <w:proofErr w:type="spellStart"/>
      <w:r w:rsidRPr="002A58FF">
        <w:rPr>
          <w:rFonts w:ascii="Verdana" w:hAnsi="Verdana"/>
          <w:sz w:val="20"/>
          <w:szCs w:val="20"/>
        </w:rPr>
        <w:t>Pzp</w:t>
      </w:r>
      <w:proofErr w:type="spellEnd"/>
      <w:r w:rsidRPr="002A58FF">
        <w:rPr>
          <w:rFonts w:ascii="Verdana" w:hAnsi="Verdana"/>
          <w:sz w:val="20"/>
          <w:szCs w:val="20"/>
        </w:rPr>
        <w:t>, natomiast warunki określone w pkt. 7.2 IDW muszą spełniać łącznie</w:t>
      </w:r>
      <w:r w:rsidRPr="002A58FF">
        <w:rPr>
          <w:rFonts w:ascii="Verdana" w:hAnsi="Verdana"/>
          <w:iCs/>
          <w:sz w:val="20"/>
          <w:szCs w:val="20"/>
        </w:rPr>
        <w:t>.</w:t>
      </w:r>
    </w:p>
    <w:p w:rsidR="0045266B" w:rsidRPr="002A58FF" w:rsidRDefault="0045266B" w:rsidP="00D34707">
      <w:pPr>
        <w:autoSpaceDE w:val="0"/>
        <w:autoSpaceDN w:val="0"/>
        <w:adjustRightInd w:val="0"/>
        <w:ind w:left="709" w:hanging="709"/>
        <w:jc w:val="both"/>
        <w:rPr>
          <w:rFonts w:ascii="Verdana" w:hAnsi="Verdana" w:cs="LiberationSans"/>
          <w:sz w:val="20"/>
          <w:szCs w:val="20"/>
        </w:rPr>
      </w:pPr>
      <w:r w:rsidRPr="002A58FF">
        <w:rPr>
          <w:rFonts w:ascii="Verdana" w:hAnsi="Verdana" w:cs="LiberationSans"/>
          <w:b/>
          <w:sz w:val="20"/>
          <w:szCs w:val="20"/>
        </w:rPr>
        <w:t>7.5.</w:t>
      </w:r>
      <w:r w:rsidRPr="002A58FF">
        <w:rPr>
          <w:rFonts w:ascii="Verdana" w:hAnsi="Verdana" w:cs="LiberationSans"/>
          <w:sz w:val="20"/>
          <w:szCs w:val="20"/>
        </w:rPr>
        <w:tab/>
        <w:t>Zamawiający dokona oceny spełniania warunków udziału w postępowaniu na podstawie oświadczeń i dokumentów, o których mowa w niniejszym SIWZ, na zasadzie spełnia – nie spełnia.</w:t>
      </w:r>
    </w:p>
    <w:p w:rsidR="0045266B" w:rsidRPr="002A58FF" w:rsidRDefault="0045266B" w:rsidP="0016308F">
      <w:pPr>
        <w:ind w:left="709" w:hanging="709"/>
        <w:jc w:val="both"/>
        <w:rPr>
          <w:rFonts w:ascii="Verdana" w:hAnsi="Verdana"/>
          <w:iCs/>
          <w:sz w:val="20"/>
          <w:szCs w:val="20"/>
        </w:rPr>
      </w:pPr>
      <w:r w:rsidRPr="002A58FF">
        <w:rPr>
          <w:rFonts w:ascii="Verdana" w:hAnsi="Verdana"/>
          <w:b/>
          <w:iCs/>
          <w:sz w:val="20"/>
          <w:szCs w:val="20"/>
        </w:rPr>
        <w:t>7.6.</w:t>
      </w:r>
      <w:r w:rsidRPr="002A58FF">
        <w:rPr>
          <w:rFonts w:ascii="Verdana" w:hAnsi="Verdana"/>
          <w:b/>
          <w:iCs/>
          <w:sz w:val="20"/>
          <w:szCs w:val="20"/>
        </w:rPr>
        <w:tab/>
      </w:r>
      <w:r w:rsidRPr="002A58FF">
        <w:rPr>
          <w:rFonts w:ascii="Verdana" w:hAnsi="Verdana"/>
          <w:iCs/>
          <w:sz w:val="20"/>
          <w:szCs w:val="20"/>
        </w:rPr>
        <w:t>Zamawiający wykluczy z postępowania o udzielenie zamówienia Wykonawcę, który w okresie 3 lat przed wszczęciem postępowania, w sposób zawiniony poważnie naruszył obowiązki zawodowe, w szczególności, gdy Wykonawca w wyniku zamierzonego działania lub rażącego niedbalstwa nie wykonał lub nienależycie wykonał zamówienie, co Zamawiający jest w stanie wykazać za pomocą dowolnych środków dowodowych. Zamawiający nie wykluczy z postępowania o udzielenie zamówienia Wykonawcy, który udowodni, że podjął konkretne środki techniczne, organizacyjne i kadrowe, które mają zapobiec zawinionemu i poważnemu naruszeniu obowiązków zawodowych w przyszłości oraz naprawił szkody powstałe w wyniku naruszenia obowiązków zawodowych lub zobowiązał się do ich naprawienia.</w:t>
      </w:r>
    </w:p>
    <w:p w:rsidR="0045266B" w:rsidRPr="002A58FF" w:rsidRDefault="0045266B" w:rsidP="00FB28F6">
      <w:pPr>
        <w:jc w:val="both"/>
        <w:rPr>
          <w:rFonts w:ascii="Verdana" w:hAnsi="Verdana"/>
          <w:iCs/>
          <w:sz w:val="20"/>
          <w:szCs w:val="20"/>
        </w:rPr>
      </w:pPr>
    </w:p>
    <w:p w:rsidR="0045266B" w:rsidRPr="002A58FF" w:rsidRDefault="0045266B" w:rsidP="00FB28F6">
      <w:pPr>
        <w:ind w:left="720" w:hanging="720"/>
        <w:jc w:val="both"/>
        <w:rPr>
          <w:rFonts w:ascii="Verdana" w:hAnsi="Verdana"/>
          <w:b/>
          <w:bCs/>
          <w:sz w:val="20"/>
          <w:szCs w:val="20"/>
        </w:rPr>
      </w:pPr>
      <w:r w:rsidRPr="002A58FF">
        <w:rPr>
          <w:rStyle w:val="tekstdokbold"/>
          <w:rFonts w:ascii="Verdana" w:hAnsi="Verdana"/>
          <w:bCs/>
          <w:sz w:val="20"/>
          <w:szCs w:val="20"/>
        </w:rPr>
        <w:t>8.</w:t>
      </w:r>
      <w:r w:rsidRPr="002A58FF">
        <w:rPr>
          <w:rStyle w:val="tekstdokbold"/>
          <w:rFonts w:ascii="Verdana" w:hAnsi="Verdana"/>
          <w:bCs/>
          <w:sz w:val="20"/>
          <w:szCs w:val="20"/>
        </w:rPr>
        <w:tab/>
        <w:t>OŚWIADCZENIA I DOKUMENTY JAKIE MAJĄ DOSTARCZYĆ WYKONAWCY W CELU POTWIERDZENIA SPEŁNIANIA WARUNKÓW UDZIAŁU W POSTĘPOWANIU</w:t>
      </w:r>
    </w:p>
    <w:p w:rsidR="0045266B" w:rsidRPr="002A58FF" w:rsidRDefault="0045266B" w:rsidP="00FB28F6">
      <w:pPr>
        <w:autoSpaceDE w:val="0"/>
        <w:autoSpaceDN w:val="0"/>
        <w:adjustRightInd w:val="0"/>
        <w:ind w:left="705" w:hanging="705"/>
        <w:jc w:val="both"/>
        <w:rPr>
          <w:rFonts w:ascii="Verdana" w:hAnsi="Verdana"/>
          <w:iCs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8.1.</w:t>
      </w:r>
      <w:r w:rsidRPr="002A58FF">
        <w:rPr>
          <w:rFonts w:ascii="Verdana" w:hAnsi="Verdana"/>
          <w:sz w:val="20"/>
          <w:szCs w:val="20"/>
        </w:rPr>
        <w:tab/>
      </w:r>
      <w:r w:rsidRPr="002A58FF">
        <w:rPr>
          <w:rFonts w:ascii="Verdana" w:hAnsi="Verdana"/>
          <w:iCs/>
          <w:sz w:val="20"/>
          <w:szCs w:val="20"/>
        </w:rPr>
        <w:t xml:space="preserve">W celu wykazania braku podstaw do wykluczenia z postępowania o udzielenie </w:t>
      </w:r>
      <w:r w:rsidRPr="002A58FF">
        <w:rPr>
          <w:rFonts w:ascii="Verdana" w:hAnsi="Verdana"/>
          <w:iCs/>
          <w:sz w:val="20"/>
          <w:szCs w:val="20"/>
        </w:rPr>
        <w:tab/>
        <w:t xml:space="preserve">zamówienia Wykonawcy w okolicznościach, których mowa w art. 24 ust 1 oraz art. 24 ust. 2 pkt 5 ustawy </w:t>
      </w:r>
      <w:proofErr w:type="spellStart"/>
      <w:r w:rsidRPr="002A58FF">
        <w:rPr>
          <w:rFonts w:ascii="Verdana" w:hAnsi="Verdana"/>
          <w:iCs/>
          <w:sz w:val="20"/>
          <w:szCs w:val="20"/>
        </w:rPr>
        <w:t>Pzp</w:t>
      </w:r>
      <w:proofErr w:type="spellEnd"/>
      <w:r w:rsidRPr="002A58FF">
        <w:rPr>
          <w:rFonts w:ascii="Verdana" w:hAnsi="Verdana"/>
          <w:iCs/>
          <w:sz w:val="20"/>
          <w:szCs w:val="20"/>
        </w:rPr>
        <w:t xml:space="preserve">, należy pod rygorem wykluczenia z postępowania złożyć następujące oświadczenia i dokumenty: </w:t>
      </w:r>
    </w:p>
    <w:p w:rsidR="0045266B" w:rsidRPr="002A58FF" w:rsidRDefault="0045266B" w:rsidP="00EF0D2C">
      <w:pPr>
        <w:numPr>
          <w:ilvl w:val="2"/>
          <w:numId w:val="8"/>
        </w:numPr>
        <w:spacing w:before="120"/>
        <w:jc w:val="both"/>
        <w:rPr>
          <w:rFonts w:ascii="Verdana" w:hAnsi="Verdana"/>
          <w:iCs/>
          <w:sz w:val="20"/>
          <w:szCs w:val="20"/>
        </w:rPr>
      </w:pPr>
      <w:r w:rsidRPr="002A58FF">
        <w:rPr>
          <w:rFonts w:ascii="Verdana" w:hAnsi="Verdana"/>
          <w:iCs/>
          <w:sz w:val="20"/>
          <w:szCs w:val="20"/>
        </w:rPr>
        <w:t xml:space="preserve">Oświadczenie o braku podstaw do wykluczenia z postępowania na formularzu zgodnym z treścią </w:t>
      </w:r>
      <w:r w:rsidRPr="002A58FF">
        <w:rPr>
          <w:rFonts w:ascii="Verdana" w:hAnsi="Verdana"/>
          <w:b/>
          <w:iCs/>
          <w:sz w:val="20"/>
          <w:szCs w:val="20"/>
        </w:rPr>
        <w:t>Formularza 3.1</w:t>
      </w:r>
      <w:r w:rsidRPr="002A58FF">
        <w:rPr>
          <w:rFonts w:ascii="Verdana" w:hAnsi="Verdana"/>
          <w:iCs/>
          <w:sz w:val="20"/>
          <w:szCs w:val="20"/>
        </w:rPr>
        <w:t>.</w:t>
      </w:r>
    </w:p>
    <w:p w:rsidR="0045266B" w:rsidRPr="002A58FF" w:rsidRDefault="0045266B" w:rsidP="00EF0D2C">
      <w:pPr>
        <w:pStyle w:val="Akapitzlist"/>
        <w:numPr>
          <w:ilvl w:val="2"/>
          <w:numId w:val="8"/>
        </w:numPr>
        <w:spacing w:before="120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Aktualny odpis z właściwego rejestru lub z centralnej ewidencji i informacji o działalności gospodarczej</w:t>
      </w:r>
      <w:r w:rsidRPr="002A58FF">
        <w:rPr>
          <w:rFonts w:ascii="Verdana" w:hAnsi="Verdana"/>
          <w:sz w:val="20"/>
          <w:szCs w:val="20"/>
        </w:rPr>
        <w:t xml:space="preserve">, jeżeli odrębne przepisy wymagają wpisu do rejestru lub ewidencji, w celu wykazania braku podstaw do wykluczenia w oparciu o art. 24 ust. 1 pkt 2 ustawy </w:t>
      </w:r>
      <w:proofErr w:type="spellStart"/>
      <w:r w:rsidRPr="002A58FF">
        <w:rPr>
          <w:rFonts w:ascii="Verdana" w:hAnsi="Verdana"/>
          <w:sz w:val="20"/>
          <w:szCs w:val="20"/>
        </w:rPr>
        <w:t>Pzp</w:t>
      </w:r>
      <w:proofErr w:type="spellEnd"/>
      <w:r w:rsidRPr="002A58FF">
        <w:rPr>
          <w:rFonts w:ascii="Verdana" w:hAnsi="Verdana"/>
          <w:sz w:val="20"/>
          <w:szCs w:val="20"/>
        </w:rPr>
        <w:t xml:space="preserve">, wystawiony </w:t>
      </w:r>
      <w:r w:rsidRPr="002A58FF">
        <w:rPr>
          <w:rFonts w:ascii="Verdana" w:hAnsi="Verdana"/>
          <w:b/>
          <w:sz w:val="20"/>
          <w:szCs w:val="20"/>
        </w:rPr>
        <w:t>nie wcześniej niż 6 miesięcy</w:t>
      </w:r>
      <w:r w:rsidRPr="002A58FF">
        <w:rPr>
          <w:rFonts w:ascii="Verdana" w:hAnsi="Verdana"/>
          <w:sz w:val="20"/>
          <w:szCs w:val="20"/>
        </w:rPr>
        <w:t xml:space="preserve"> przed upływem terminu składania ofert.</w:t>
      </w:r>
    </w:p>
    <w:p w:rsidR="0045266B" w:rsidRPr="002A58FF" w:rsidRDefault="0045266B" w:rsidP="00EF0D2C">
      <w:pPr>
        <w:numPr>
          <w:ilvl w:val="2"/>
          <w:numId w:val="8"/>
        </w:numPr>
        <w:spacing w:before="120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Aktualne zaświadczenie właściwego naczelnika urzędu skarbowego</w:t>
      </w:r>
      <w:r w:rsidRPr="002A58FF">
        <w:rPr>
          <w:rFonts w:ascii="Verdana" w:hAnsi="Verdana"/>
          <w:sz w:val="20"/>
          <w:szCs w:val="20"/>
        </w:rPr>
        <w:t xml:space="preserve">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</w:t>
      </w:r>
      <w:r w:rsidRPr="002A58FF">
        <w:rPr>
          <w:rFonts w:ascii="Verdana" w:hAnsi="Verdana"/>
          <w:b/>
          <w:sz w:val="20"/>
          <w:szCs w:val="20"/>
        </w:rPr>
        <w:t>3 miesiące</w:t>
      </w:r>
      <w:r w:rsidRPr="002A58FF">
        <w:rPr>
          <w:rFonts w:ascii="Verdana" w:hAnsi="Verdana"/>
          <w:sz w:val="20"/>
          <w:szCs w:val="20"/>
        </w:rPr>
        <w:t xml:space="preserve"> przed upływem terminu składania ofert.</w:t>
      </w:r>
    </w:p>
    <w:p w:rsidR="0045266B" w:rsidRPr="002A58FF" w:rsidRDefault="0045266B" w:rsidP="00EF0D2C">
      <w:pPr>
        <w:numPr>
          <w:ilvl w:val="2"/>
          <w:numId w:val="8"/>
        </w:numPr>
        <w:spacing w:before="120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 xml:space="preserve">Aktualne zaświadczenie właściwego oddziału Zakładu Ubezpieczeń Społecznych lub Kasy Rolniczego Ubezpieczenia Społecznego </w:t>
      </w:r>
      <w:r w:rsidRPr="002A58FF">
        <w:rPr>
          <w:rFonts w:ascii="Verdana" w:hAnsi="Verdana"/>
          <w:sz w:val="20"/>
          <w:szCs w:val="20"/>
        </w:rPr>
        <w:t xml:space="preserve">potwierdzające, że wykonawca nie zalega z opłacaniem składek na ubezpieczenie zdrowotne i społeczne, lub potwierdzenie, że uzyskał przewidziane prawem zwolnienie, odroczenie lub rozłożenie na raty zaległych płatności lub wstrzymanie w całości wykonania decyzji właściwego organu </w:t>
      </w:r>
      <w:r w:rsidRPr="002A58FF">
        <w:rPr>
          <w:rFonts w:ascii="Verdana" w:hAnsi="Verdana"/>
          <w:iCs/>
          <w:sz w:val="20"/>
          <w:szCs w:val="20"/>
        </w:rPr>
        <w:t xml:space="preserve">- </w:t>
      </w:r>
      <w:r w:rsidRPr="002A58FF">
        <w:rPr>
          <w:rFonts w:ascii="Verdana" w:hAnsi="Verdana"/>
          <w:sz w:val="20"/>
          <w:szCs w:val="20"/>
        </w:rPr>
        <w:t xml:space="preserve">wystawione nie wcześniej niż </w:t>
      </w:r>
      <w:r w:rsidRPr="002A58FF">
        <w:rPr>
          <w:rFonts w:ascii="Verdana" w:hAnsi="Verdana"/>
          <w:b/>
          <w:sz w:val="20"/>
          <w:szCs w:val="20"/>
        </w:rPr>
        <w:t>3 miesiące</w:t>
      </w:r>
      <w:r w:rsidRPr="002A58FF">
        <w:rPr>
          <w:rFonts w:ascii="Verdana" w:hAnsi="Verdana"/>
          <w:sz w:val="20"/>
          <w:szCs w:val="20"/>
        </w:rPr>
        <w:t xml:space="preserve"> przed upływem terminu składania ofert,</w:t>
      </w:r>
    </w:p>
    <w:p w:rsidR="0045266B" w:rsidRPr="002A58FF" w:rsidRDefault="0045266B" w:rsidP="00EF0D2C">
      <w:pPr>
        <w:numPr>
          <w:ilvl w:val="2"/>
          <w:numId w:val="19"/>
        </w:numPr>
        <w:spacing w:before="120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Aktualne informacje z Krajowego Rejestru Karnego</w:t>
      </w:r>
      <w:r w:rsidRPr="002A58FF">
        <w:rPr>
          <w:rFonts w:ascii="Verdana" w:hAnsi="Verdana"/>
          <w:sz w:val="20"/>
          <w:szCs w:val="20"/>
        </w:rPr>
        <w:t xml:space="preserve"> w zakresie określonym w art. 24 ust. 1 pkt 4-8 i 10-11 ustawy </w:t>
      </w:r>
      <w:proofErr w:type="spellStart"/>
      <w:r w:rsidRPr="002A58FF">
        <w:rPr>
          <w:rFonts w:ascii="Verdana" w:hAnsi="Verdana"/>
          <w:sz w:val="20"/>
          <w:szCs w:val="20"/>
        </w:rPr>
        <w:t>Pzp</w:t>
      </w:r>
      <w:proofErr w:type="spellEnd"/>
      <w:r w:rsidRPr="002A58FF">
        <w:rPr>
          <w:rFonts w:ascii="Verdana" w:hAnsi="Verdana"/>
          <w:sz w:val="20"/>
          <w:szCs w:val="20"/>
        </w:rPr>
        <w:t xml:space="preserve">, wystawione nie wcześniej niż </w:t>
      </w:r>
      <w:r w:rsidRPr="002A58FF">
        <w:rPr>
          <w:rFonts w:ascii="Verdana" w:hAnsi="Verdana"/>
          <w:b/>
          <w:sz w:val="20"/>
          <w:szCs w:val="20"/>
        </w:rPr>
        <w:t>6 miesięcy</w:t>
      </w:r>
      <w:r w:rsidRPr="002A58FF">
        <w:rPr>
          <w:rFonts w:ascii="Verdana" w:hAnsi="Verdana"/>
          <w:sz w:val="20"/>
          <w:szCs w:val="20"/>
        </w:rPr>
        <w:t xml:space="preserve"> przed upływem terminu składania ofert. </w:t>
      </w:r>
    </w:p>
    <w:p w:rsidR="0045266B" w:rsidRPr="002A58FF" w:rsidRDefault="0045266B" w:rsidP="00FB28F6">
      <w:pPr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lastRenderedPageBreak/>
        <w:t>8.1.5.a.</w:t>
      </w:r>
      <w:r w:rsidRPr="002A58FF">
        <w:rPr>
          <w:rFonts w:ascii="Verdana" w:hAnsi="Verdana"/>
          <w:sz w:val="20"/>
          <w:szCs w:val="20"/>
        </w:rPr>
        <w:tab/>
        <w:t xml:space="preserve">Jeżeli, w przypadku Wykonawcy mającego siedzibę na terytorium Rzeczypospolitej Polskiej, osoby, o których mowa w art. 24 ust. 1 pkt 5-8 i 10-11 ustawy mają miejsce zamieszkania poza terytorium Rzeczypospolitej Polskiej, wykonawca składa w odniesieniu do nich zaświadczenie właściwego organu sądowego albo </w:t>
      </w:r>
      <w:smartTag w:uri="urn:schemas-microsoft-com:office:smarttags" w:element="PersonName">
        <w:r w:rsidRPr="002A58FF">
          <w:rPr>
            <w:rFonts w:ascii="Verdana" w:hAnsi="Verdana"/>
            <w:sz w:val="20"/>
            <w:szCs w:val="20"/>
          </w:rPr>
          <w:t>admin</w:t>
        </w:r>
      </w:smartTag>
      <w:r w:rsidRPr="002A58FF">
        <w:rPr>
          <w:rFonts w:ascii="Verdana" w:hAnsi="Verdana"/>
          <w:sz w:val="20"/>
          <w:szCs w:val="20"/>
        </w:rPr>
        <w:t xml:space="preserve">istracyjnego miejsca zamieszkania dotyczące niekaralności tych osób w zakresie określonym w art. 24 ust.1 pkt 5-8 i 10-11 ustawy, wystawione nie wcześniej niż 6 miesięcy przed upływem terminu składania ofert, z tym że w przypadku, gdy w miejscu zamieszkania tych osób nie wydaje się takich zaświadczeń - zastępuje się je dokumentem zawierającym oświadczenie złożone przed właściwym organem sądowym, </w:t>
      </w:r>
      <w:smartTag w:uri="urn:schemas-microsoft-com:office:smarttags" w:element="PersonName">
        <w:r w:rsidRPr="002A58FF">
          <w:rPr>
            <w:rFonts w:ascii="Verdana" w:hAnsi="Verdana"/>
            <w:sz w:val="20"/>
            <w:szCs w:val="20"/>
          </w:rPr>
          <w:t>admin</w:t>
        </w:r>
      </w:smartTag>
      <w:r w:rsidRPr="002A58FF">
        <w:rPr>
          <w:rFonts w:ascii="Verdana" w:hAnsi="Verdana"/>
          <w:sz w:val="20"/>
          <w:szCs w:val="20"/>
        </w:rPr>
        <w:t>istracyjnym albo organem samorządu zawodowego lub gospodarczego miejsca zamieszkania tych osób lub przed notariuszem.</w:t>
      </w:r>
    </w:p>
    <w:p w:rsidR="0045266B" w:rsidRPr="002A58FF" w:rsidRDefault="0045266B" w:rsidP="00EF0D2C">
      <w:pPr>
        <w:numPr>
          <w:ilvl w:val="2"/>
          <w:numId w:val="18"/>
        </w:numPr>
        <w:spacing w:before="120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Aktualną informację z Krajowego Rejestru Karnego</w:t>
      </w:r>
      <w:r w:rsidRPr="002A58FF">
        <w:rPr>
          <w:rFonts w:ascii="Verdana" w:hAnsi="Verdana"/>
          <w:sz w:val="20"/>
          <w:szCs w:val="20"/>
        </w:rPr>
        <w:t xml:space="preserve"> w zakresie określonym w art. 24 ust. 1 pkt 9 ustawy </w:t>
      </w:r>
      <w:proofErr w:type="spellStart"/>
      <w:r w:rsidRPr="002A58FF">
        <w:rPr>
          <w:rFonts w:ascii="Verdana" w:hAnsi="Verdana"/>
          <w:sz w:val="20"/>
          <w:szCs w:val="20"/>
        </w:rPr>
        <w:t>Pzp</w:t>
      </w:r>
      <w:proofErr w:type="spellEnd"/>
      <w:r w:rsidRPr="002A58FF">
        <w:rPr>
          <w:rFonts w:ascii="Verdana" w:hAnsi="Verdana"/>
          <w:sz w:val="20"/>
          <w:szCs w:val="20"/>
        </w:rPr>
        <w:t xml:space="preserve">, wystawioną nie wcześniej niż </w:t>
      </w:r>
      <w:r w:rsidRPr="002A58FF">
        <w:rPr>
          <w:rFonts w:ascii="Verdana" w:hAnsi="Verdana"/>
          <w:b/>
          <w:sz w:val="20"/>
          <w:szCs w:val="20"/>
        </w:rPr>
        <w:t>6 miesięcy</w:t>
      </w:r>
      <w:r w:rsidRPr="002A58FF">
        <w:rPr>
          <w:rFonts w:ascii="Verdana" w:hAnsi="Verdana"/>
          <w:sz w:val="20"/>
          <w:szCs w:val="20"/>
        </w:rPr>
        <w:t xml:space="preserve"> przed upływem terminu składania ofert.</w:t>
      </w:r>
    </w:p>
    <w:p w:rsidR="0045266B" w:rsidRPr="002A58FF" w:rsidRDefault="0045266B" w:rsidP="00EF0D2C">
      <w:pPr>
        <w:pStyle w:val="Akapitzlist"/>
        <w:numPr>
          <w:ilvl w:val="2"/>
          <w:numId w:val="18"/>
        </w:numPr>
        <w:autoSpaceDE w:val="0"/>
        <w:autoSpaceDN w:val="0"/>
        <w:adjustRightInd w:val="0"/>
        <w:jc w:val="both"/>
        <w:rPr>
          <w:rFonts w:ascii="Verdana" w:hAnsi="Verdana"/>
          <w:iCs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Listę podmiotów należących do tej samej grupy kapitałowej</w:t>
      </w:r>
      <w:r w:rsidRPr="002A58FF">
        <w:rPr>
          <w:rFonts w:ascii="Verdana" w:hAnsi="Verdana"/>
          <w:sz w:val="20"/>
          <w:szCs w:val="20"/>
        </w:rPr>
        <w:t xml:space="preserve">, o której mowa w art. 24 ust. 2 pkt. 5 ustawy </w:t>
      </w:r>
      <w:proofErr w:type="spellStart"/>
      <w:r w:rsidRPr="002A58FF">
        <w:rPr>
          <w:rFonts w:ascii="Verdana" w:hAnsi="Verdana"/>
          <w:sz w:val="20"/>
          <w:szCs w:val="20"/>
        </w:rPr>
        <w:t>Pzp</w:t>
      </w:r>
      <w:proofErr w:type="spellEnd"/>
      <w:r w:rsidRPr="002A58FF">
        <w:rPr>
          <w:rFonts w:ascii="Verdana" w:hAnsi="Verdana"/>
          <w:sz w:val="20"/>
          <w:szCs w:val="20"/>
        </w:rPr>
        <w:t xml:space="preserve">, albo informacje o tym, że Wykonawca nie należy do grupy kapitałowej na formularzu zgodnym z treścią </w:t>
      </w:r>
      <w:r w:rsidRPr="002A58FF">
        <w:rPr>
          <w:rFonts w:ascii="Verdana" w:hAnsi="Verdana"/>
          <w:b/>
          <w:sz w:val="20"/>
          <w:szCs w:val="20"/>
        </w:rPr>
        <w:t>Formularza 3.</w:t>
      </w:r>
      <w:r w:rsidR="00675480">
        <w:rPr>
          <w:rFonts w:ascii="Verdana" w:hAnsi="Verdana"/>
          <w:b/>
          <w:sz w:val="20"/>
          <w:szCs w:val="20"/>
        </w:rPr>
        <w:t>3</w:t>
      </w:r>
      <w:r w:rsidRPr="002A58FF">
        <w:rPr>
          <w:rFonts w:ascii="Verdana" w:hAnsi="Verdana"/>
          <w:b/>
          <w:sz w:val="20"/>
          <w:szCs w:val="20"/>
        </w:rPr>
        <w:t>.</w:t>
      </w:r>
    </w:p>
    <w:p w:rsidR="0045266B" w:rsidRDefault="0045266B" w:rsidP="00EF0D2C">
      <w:pPr>
        <w:pStyle w:val="Nagwek1"/>
        <w:keepNext w:val="0"/>
        <w:numPr>
          <w:ilvl w:val="1"/>
          <w:numId w:val="18"/>
        </w:numPr>
        <w:spacing w:before="120" w:after="0"/>
        <w:ind w:left="709" w:hanging="709"/>
        <w:rPr>
          <w:rFonts w:ascii="Verdana" w:hAnsi="Verdana"/>
          <w:b w:val="0"/>
          <w:bCs w:val="0"/>
          <w:iCs/>
          <w:sz w:val="20"/>
          <w:szCs w:val="20"/>
          <w:lang w:eastAsia="en-US"/>
        </w:rPr>
      </w:pPr>
      <w:r w:rsidRPr="002A58FF">
        <w:rPr>
          <w:rFonts w:ascii="Verdana" w:hAnsi="Verdana"/>
          <w:b w:val="0"/>
          <w:bCs w:val="0"/>
          <w:iCs/>
          <w:sz w:val="20"/>
          <w:szCs w:val="20"/>
          <w:lang w:eastAsia="en-US"/>
        </w:rPr>
        <w:t xml:space="preserve">W celu oceny spełniania przez Wykonawcę warunków określonych w art. 22 ust 1 ustawy </w:t>
      </w:r>
      <w:proofErr w:type="spellStart"/>
      <w:r w:rsidRPr="002A58FF">
        <w:rPr>
          <w:rFonts w:ascii="Verdana" w:hAnsi="Verdana"/>
          <w:b w:val="0"/>
          <w:bCs w:val="0"/>
          <w:iCs/>
          <w:sz w:val="20"/>
          <w:szCs w:val="20"/>
          <w:lang w:eastAsia="en-US"/>
        </w:rPr>
        <w:t>Pzp</w:t>
      </w:r>
      <w:proofErr w:type="spellEnd"/>
      <w:r w:rsidRPr="002A58FF">
        <w:rPr>
          <w:rFonts w:ascii="Verdana" w:hAnsi="Verdana"/>
          <w:b w:val="0"/>
          <w:bCs w:val="0"/>
          <w:iCs/>
          <w:sz w:val="20"/>
          <w:szCs w:val="20"/>
          <w:lang w:eastAsia="en-US"/>
        </w:rPr>
        <w:t xml:space="preserve"> i których opis sposobu oceny spełniania zamieszczono w pkt. 7.2 IDW należy pod rygorem wykluczenia z postępowania na podstawie art. 24 ust. 2 pkt 4 ustawy </w:t>
      </w:r>
      <w:proofErr w:type="spellStart"/>
      <w:r w:rsidRPr="002A58FF">
        <w:rPr>
          <w:rFonts w:ascii="Verdana" w:hAnsi="Verdana"/>
          <w:b w:val="0"/>
          <w:bCs w:val="0"/>
          <w:iCs/>
          <w:sz w:val="20"/>
          <w:szCs w:val="20"/>
          <w:lang w:eastAsia="en-US"/>
        </w:rPr>
        <w:t>Pzp</w:t>
      </w:r>
      <w:proofErr w:type="spellEnd"/>
      <w:r w:rsidRPr="002A58FF">
        <w:rPr>
          <w:rFonts w:ascii="Verdana" w:hAnsi="Verdana"/>
          <w:b w:val="0"/>
          <w:bCs w:val="0"/>
          <w:iCs/>
          <w:sz w:val="20"/>
          <w:szCs w:val="20"/>
          <w:lang w:eastAsia="en-US"/>
        </w:rPr>
        <w:t xml:space="preserve"> </w:t>
      </w:r>
      <w:r w:rsidRPr="002A58FF">
        <w:rPr>
          <w:rFonts w:ascii="Verdana" w:hAnsi="Verdana"/>
          <w:bCs w:val="0"/>
          <w:iCs/>
          <w:sz w:val="20"/>
          <w:szCs w:val="20"/>
          <w:u w:val="single"/>
          <w:lang w:eastAsia="en-US"/>
        </w:rPr>
        <w:t>złożyć następujące oświadczenia i dokumenty:</w:t>
      </w:r>
      <w:r w:rsidRPr="002A58FF">
        <w:rPr>
          <w:rFonts w:ascii="Verdana" w:hAnsi="Verdana"/>
          <w:b w:val="0"/>
          <w:bCs w:val="0"/>
          <w:iCs/>
          <w:sz w:val="20"/>
          <w:szCs w:val="20"/>
          <w:lang w:eastAsia="en-US"/>
        </w:rPr>
        <w:t xml:space="preserve"> </w:t>
      </w:r>
    </w:p>
    <w:p w:rsidR="000E4EFB" w:rsidRDefault="0045266B" w:rsidP="00011251">
      <w:pPr>
        <w:pStyle w:val="Akapitzlist"/>
        <w:numPr>
          <w:ilvl w:val="2"/>
          <w:numId w:val="22"/>
        </w:numPr>
        <w:spacing w:before="120"/>
        <w:jc w:val="both"/>
        <w:rPr>
          <w:rFonts w:ascii="Verdana" w:hAnsi="Verdana"/>
          <w:iCs/>
        </w:rPr>
      </w:pPr>
      <w:r w:rsidRPr="002A58FF">
        <w:rPr>
          <w:rFonts w:ascii="Verdana" w:hAnsi="Verdana"/>
          <w:iCs/>
          <w:sz w:val="20"/>
          <w:szCs w:val="20"/>
        </w:rPr>
        <w:t xml:space="preserve">Oświadczenie o spełnianiu warunków udziału w postępowaniu na formularzu zgodnym z treścią </w:t>
      </w:r>
      <w:r w:rsidRPr="002A58FF">
        <w:rPr>
          <w:rFonts w:ascii="Verdana" w:hAnsi="Verdana"/>
          <w:b/>
          <w:iCs/>
          <w:sz w:val="20"/>
          <w:szCs w:val="20"/>
        </w:rPr>
        <w:t>Formularza 3.2.</w:t>
      </w:r>
    </w:p>
    <w:p w:rsidR="0045266B" w:rsidRPr="002A58FF" w:rsidRDefault="0045266B" w:rsidP="00CE71AC">
      <w:pPr>
        <w:pStyle w:val="NormalnyWeb"/>
        <w:spacing w:before="120" w:beforeAutospacing="0" w:after="0" w:afterAutospacing="0"/>
        <w:ind w:left="709" w:hanging="709"/>
        <w:rPr>
          <w:rFonts w:ascii="Verdana" w:hAnsi="Verdana"/>
          <w:iCs/>
          <w:lang w:eastAsia="en-US"/>
        </w:rPr>
      </w:pPr>
      <w:r w:rsidRPr="002A58FF">
        <w:rPr>
          <w:rFonts w:ascii="Verdana" w:hAnsi="Verdana"/>
          <w:b/>
          <w:iCs/>
          <w:lang w:eastAsia="en-US"/>
        </w:rPr>
        <w:t>8.</w:t>
      </w:r>
      <w:r w:rsidR="00B0160D">
        <w:rPr>
          <w:rFonts w:ascii="Verdana" w:hAnsi="Verdana"/>
          <w:b/>
          <w:iCs/>
          <w:lang w:eastAsia="en-US"/>
        </w:rPr>
        <w:t>3</w:t>
      </w:r>
      <w:r w:rsidRPr="002A58FF">
        <w:rPr>
          <w:rFonts w:ascii="Verdana" w:hAnsi="Verdana"/>
          <w:b/>
          <w:iCs/>
          <w:lang w:eastAsia="en-US"/>
        </w:rPr>
        <w:t>.</w:t>
      </w:r>
      <w:r w:rsidRPr="002A58FF">
        <w:rPr>
          <w:rFonts w:ascii="Verdana" w:hAnsi="Verdana"/>
          <w:iCs/>
          <w:lang w:eastAsia="en-US"/>
        </w:rPr>
        <w:tab/>
        <w:t>Jeżeli Wykonawca ma siedzibę lub miejsce zamieszkania poza terytorium Rzeczypospolitej Polskiej, zamiast dokumentów, o których mowa:</w:t>
      </w:r>
    </w:p>
    <w:p w:rsidR="0045266B" w:rsidRPr="002A58FF" w:rsidRDefault="0045266B" w:rsidP="00FB28F6">
      <w:pPr>
        <w:pStyle w:val="NormalnyWeb"/>
        <w:spacing w:before="0" w:beforeAutospacing="0" w:after="0" w:afterAutospacing="0"/>
        <w:ind w:left="709"/>
        <w:rPr>
          <w:rFonts w:ascii="Verdana" w:hAnsi="Verdana"/>
          <w:iCs/>
          <w:lang w:eastAsia="en-US"/>
        </w:rPr>
      </w:pPr>
      <w:r w:rsidRPr="002A58FF">
        <w:rPr>
          <w:rFonts w:ascii="Verdana" w:hAnsi="Verdana"/>
          <w:b/>
          <w:iCs/>
          <w:lang w:eastAsia="en-US"/>
        </w:rPr>
        <w:t>1)</w:t>
      </w:r>
      <w:r w:rsidRPr="002A58FF">
        <w:rPr>
          <w:rFonts w:ascii="Verdana" w:hAnsi="Verdana"/>
          <w:iCs/>
          <w:lang w:eastAsia="en-US"/>
        </w:rPr>
        <w:t xml:space="preserve"> w pkt. 8.1.2. – 8.1.4 i 8.1.6 IDW – składa dokument wystawiony w kraju, w którym ma siedzibę lub miejsce zamieszkania, potwierdzające odpowiednio, że:</w:t>
      </w:r>
    </w:p>
    <w:p w:rsidR="0045266B" w:rsidRPr="002A58FF" w:rsidRDefault="0045266B" w:rsidP="003840BF">
      <w:pPr>
        <w:autoSpaceDE w:val="0"/>
        <w:autoSpaceDN w:val="0"/>
        <w:adjustRightInd w:val="0"/>
        <w:ind w:left="709" w:firstLine="709"/>
        <w:jc w:val="both"/>
        <w:rPr>
          <w:rFonts w:ascii="Verdana" w:hAnsi="Verdana"/>
          <w:iCs/>
          <w:sz w:val="20"/>
          <w:szCs w:val="20"/>
        </w:rPr>
      </w:pPr>
      <w:r w:rsidRPr="002A58FF">
        <w:rPr>
          <w:rFonts w:ascii="Verdana" w:hAnsi="Verdana"/>
          <w:b/>
          <w:iCs/>
          <w:sz w:val="20"/>
          <w:szCs w:val="20"/>
        </w:rPr>
        <w:t>a)</w:t>
      </w:r>
      <w:r w:rsidRPr="002A58FF">
        <w:rPr>
          <w:rFonts w:ascii="Verdana" w:hAnsi="Verdana"/>
          <w:iCs/>
          <w:sz w:val="20"/>
          <w:szCs w:val="20"/>
        </w:rPr>
        <w:t xml:space="preserve"> nie otwarto jego likwidacji ani nie ogłoszono upadłości,</w:t>
      </w:r>
    </w:p>
    <w:p w:rsidR="0045266B" w:rsidRPr="002A58FF" w:rsidRDefault="0045266B" w:rsidP="003840BF">
      <w:pPr>
        <w:autoSpaceDE w:val="0"/>
        <w:autoSpaceDN w:val="0"/>
        <w:adjustRightInd w:val="0"/>
        <w:ind w:left="1418"/>
        <w:jc w:val="both"/>
        <w:rPr>
          <w:rFonts w:ascii="Verdana" w:hAnsi="Verdana"/>
          <w:iCs/>
          <w:sz w:val="20"/>
          <w:szCs w:val="20"/>
        </w:rPr>
      </w:pPr>
      <w:r w:rsidRPr="002A58FF">
        <w:rPr>
          <w:rFonts w:ascii="Verdana" w:hAnsi="Verdana"/>
          <w:b/>
          <w:iCs/>
          <w:sz w:val="20"/>
          <w:szCs w:val="20"/>
        </w:rPr>
        <w:t>b)</w:t>
      </w:r>
      <w:r w:rsidRPr="002A58FF">
        <w:rPr>
          <w:rFonts w:ascii="Verdana" w:hAnsi="Verdana"/>
          <w:iCs/>
          <w:sz w:val="20"/>
          <w:szCs w:val="20"/>
        </w:rPr>
        <w:t xml:space="preserve"> nie zalega z uiszczaniem podatków, opłat, składek na ubezpieczenie społeczne i zdrowotne albo że uzyskał przewidziane prawem zwolnienie, odroczenie lub rozłożenie na raty zaległych płatności lub wstrzymanie w całości wykonania decyzji właściwego organu,</w:t>
      </w:r>
    </w:p>
    <w:p w:rsidR="0045266B" w:rsidRPr="002A58FF" w:rsidRDefault="0045266B" w:rsidP="003840BF">
      <w:pPr>
        <w:autoSpaceDE w:val="0"/>
        <w:autoSpaceDN w:val="0"/>
        <w:adjustRightInd w:val="0"/>
        <w:ind w:left="709" w:firstLine="709"/>
        <w:jc w:val="both"/>
        <w:rPr>
          <w:rFonts w:ascii="Verdana" w:hAnsi="Verdana"/>
          <w:iCs/>
          <w:sz w:val="20"/>
          <w:szCs w:val="20"/>
        </w:rPr>
      </w:pPr>
      <w:r w:rsidRPr="002A58FF">
        <w:rPr>
          <w:rFonts w:ascii="Verdana" w:hAnsi="Verdana"/>
          <w:b/>
          <w:iCs/>
          <w:sz w:val="20"/>
          <w:szCs w:val="20"/>
        </w:rPr>
        <w:t>c)</w:t>
      </w:r>
      <w:r w:rsidRPr="002A58FF">
        <w:rPr>
          <w:rFonts w:ascii="Verdana" w:hAnsi="Verdana"/>
          <w:iCs/>
          <w:sz w:val="20"/>
          <w:szCs w:val="20"/>
        </w:rPr>
        <w:t xml:space="preserve"> nie orzeczono wobec niego zakazu ubiegan</w:t>
      </w:r>
      <w:r w:rsidR="003840BF">
        <w:rPr>
          <w:rFonts w:ascii="Verdana" w:hAnsi="Verdana"/>
          <w:iCs/>
          <w:sz w:val="20"/>
          <w:szCs w:val="20"/>
        </w:rPr>
        <w:t>ia się o zamówienie;</w:t>
      </w:r>
    </w:p>
    <w:p w:rsidR="0045266B" w:rsidRPr="002A58FF" w:rsidRDefault="0045266B" w:rsidP="00FB28F6">
      <w:pPr>
        <w:autoSpaceDE w:val="0"/>
        <w:autoSpaceDN w:val="0"/>
        <w:adjustRightInd w:val="0"/>
        <w:ind w:left="709"/>
        <w:jc w:val="both"/>
        <w:rPr>
          <w:rFonts w:ascii="Verdana" w:hAnsi="Verdana"/>
          <w:iCs/>
          <w:sz w:val="20"/>
          <w:szCs w:val="20"/>
        </w:rPr>
      </w:pPr>
      <w:r w:rsidRPr="002A58FF">
        <w:rPr>
          <w:rFonts w:ascii="Verdana" w:hAnsi="Verdana"/>
          <w:b/>
          <w:iCs/>
          <w:sz w:val="20"/>
          <w:szCs w:val="20"/>
        </w:rPr>
        <w:t>2)</w:t>
      </w:r>
      <w:r w:rsidRPr="002A58FF">
        <w:rPr>
          <w:rFonts w:ascii="Verdana" w:hAnsi="Verdana"/>
          <w:iCs/>
          <w:sz w:val="20"/>
          <w:szCs w:val="20"/>
        </w:rPr>
        <w:t xml:space="preserve"> w pkt. 8.1.5. IDW - składa zaświadczenie właściwego organu sądowego lub </w:t>
      </w:r>
      <w:smartTag w:uri="urn:schemas-microsoft-com:office:smarttags" w:element="PersonName">
        <w:r w:rsidRPr="002A58FF">
          <w:rPr>
            <w:rFonts w:ascii="Verdana" w:hAnsi="Verdana"/>
            <w:iCs/>
            <w:sz w:val="20"/>
            <w:szCs w:val="20"/>
          </w:rPr>
          <w:t>admin</w:t>
        </w:r>
      </w:smartTag>
      <w:r w:rsidRPr="002A58FF">
        <w:rPr>
          <w:rFonts w:ascii="Verdana" w:hAnsi="Verdana"/>
          <w:iCs/>
          <w:sz w:val="20"/>
          <w:szCs w:val="20"/>
        </w:rPr>
        <w:t xml:space="preserve">istracyjnego miejsca zamieszkania albo zamieszkania osoby, której dokumenty dotyczą, w zakresie określonym w art. 24 ust. 1 pkt. 4-8 i 10-11 ustawy </w:t>
      </w:r>
      <w:proofErr w:type="spellStart"/>
      <w:r w:rsidRPr="002A58FF">
        <w:rPr>
          <w:rFonts w:ascii="Verdana" w:hAnsi="Verdana"/>
          <w:iCs/>
          <w:sz w:val="20"/>
          <w:szCs w:val="20"/>
        </w:rPr>
        <w:t>Pzp</w:t>
      </w:r>
      <w:proofErr w:type="spellEnd"/>
      <w:r w:rsidRPr="002A58FF">
        <w:rPr>
          <w:rFonts w:ascii="Verdana" w:hAnsi="Verdana"/>
          <w:iCs/>
          <w:sz w:val="20"/>
          <w:szCs w:val="20"/>
        </w:rPr>
        <w:t>.</w:t>
      </w:r>
    </w:p>
    <w:p w:rsidR="0045266B" w:rsidRPr="00011251" w:rsidRDefault="0045266B" w:rsidP="00011251">
      <w:pPr>
        <w:pStyle w:val="Akapitzlist"/>
        <w:numPr>
          <w:ilvl w:val="1"/>
          <w:numId w:val="86"/>
        </w:numPr>
        <w:spacing w:before="120"/>
        <w:jc w:val="both"/>
        <w:rPr>
          <w:rFonts w:ascii="Verdana" w:hAnsi="Verdana"/>
          <w:sz w:val="20"/>
          <w:szCs w:val="20"/>
        </w:rPr>
      </w:pPr>
      <w:r w:rsidRPr="00011251">
        <w:rPr>
          <w:rFonts w:ascii="Verdana" w:hAnsi="Verdana"/>
          <w:sz w:val="20"/>
          <w:szCs w:val="20"/>
        </w:rPr>
        <w:t>Jeżeli w</w:t>
      </w:r>
      <w:r w:rsidR="00C26CB4">
        <w:rPr>
          <w:rFonts w:ascii="Verdana" w:hAnsi="Verdana"/>
          <w:sz w:val="20"/>
          <w:szCs w:val="20"/>
        </w:rPr>
        <w:t xml:space="preserve"> kraju</w:t>
      </w:r>
      <w:r w:rsidRPr="00011251">
        <w:rPr>
          <w:rFonts w:ascii="Verdana" w:hAnsi="Verdana"/>
          <w:sz w:val="20"/>
          <w:szCs w:val="20"/>
        </w:rPr>
        <w:t xml:space="preserve"> miejsc</w:t>
      </w:r>
      <w:r w:rsidR="00C26CB4">
        <w:rPr>
          <w:rFonts w:ascii="Verdana" w:hAnsi="Verdana"/>
          <w:sz w:val="20"/>
          <w:szCs w:val="20"/>
        </w:rPr>
        <w:t>a</w:t>
      </w:r>
      <w:r w:rsidRPr="00011251">
        <w:rPr>
          <w:rFonts w:ascii="Verdana" w:hAnsi="Verdana"/>
          <w:sz w:val="20"/>
          <w:szCs w:val="20"/>
        </w:rPr>
        <w:t xml:space="preserve"> zamieszkania osoby lub w kraju, w którym Wykonawca ma siedzibę lub miejsce zamieszkania, nie wydaje się dokumentów, o których mowa w pkt 8.</w:t>
      </w:r>
      <w:r w:rsidR="00B0160D">
        <w:rPr>
          <w:rFonts w:ascii="Verdana" w:hAnsi="Verdana"/>
          <w:sz w:val="20"/>
          <w:szCs w:val="20"/>
        </w:rPr>
        <w:t>3</w:t>
      </w:r>
      <w:r w:rsidRPr="00011251">
        <w:rPr>
          <w:rFonts w:ascii="Verdana" w:hAnsi="Verdana"/>
          <w:sz w:val="20"/>
          <w:szCs w:val="20"/>
        </w:rPr>
        <w:t xml:space="preserve">. IDW, zastępuje się je dokumentem zawierającym oświadczenie, 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notariuszem. </w:t>
      </w:r>
    </w:p>
    <w:p w:rsidR="0045266B" w:rsidRPr="002A58FF" w:rsidRDefault="0045266B" w:rsidP="00FB28F6">
      <w:pPr>
        <w:pStyle w:val="NormalnyWeb"/>
        <w:spacing w:before="120" w:beforeAutospacing="0" w:after="0" w:afterAutospacing="0"/>
        <w:ind w:left="709" w:hanging="709"/>
        <w:rPr>
          <w:rFonts w:ascii="Verdana" w:hAnsi="Verdana"/>
          <w:iCs/>
          <w:lang w:eastAsia="en-US"/>
        </w:rPr>
      </w:pPr>
      <w:r w:rsidRPr="002A58FF">
        <w:rPr>
          <w:rFonts w:ascii="Verdana" w:hAnsi="Verdana"/>
          <w:b/>
          <w:iCs/>
          <w:lang w:eastAsia="en-US"/>
        </w:rPr>
        <w:t>8.</w:t>
      </w:r>
      <w:r w:rsidR="00B0160D">
        <w:rPr>
          <w:rFonts w:ascii="Verdana" w:hAnsi="Verdana"/>
          <w:b/>
          <w:iCs/>
          <w:lang w:eastAsia="en-US"/>
        </w:rPr>
        <w:t>5</w:t>
      </w:r>
      <w:r w:rsidRPr="002A58FF">
        <w:rPr>
          <w:rFonts w:ascii="Verdana" w:hAnsi="Verdana"/>
          <w:b/>
          <w:iCs/>
          <w:lang w:eastAsia="en-US"/>
        </w:rPr>
        <w:t>.</w:t>
      </w:r>
      <w:r w:rsidRPr="002A58FF">
        <w:rPr>
          <w:rFonts w:ascii="Verdana" w:hAnsi="Verdana"/>
          <w:iCs/>
          <w:lang w:eastAsia="en-US"/>
        </w:rPr>
        <w:tab/>
        <w:t>Dokumenty, o których mowa w pkt. 8.</w:t>
      </w:r>
      <w:r w:rsidR="00B0160D">
        <w:rPr>
          <w:rFonts w:ascii="Verdana" w:hAnsi="Verdana"/>
          <w:iCs/>
          <w:lang w:eastAsia="en-US"/>
        </w:rPr>
        <w:t>3</w:t>
      </w:r>
      <w:r w:rsidRPr="002A58FF">
        <w:rPr>
          <w:rFonts w:ascii="Verdana" w:hAnsi="Verdana"/>
          <w:iCs/>
          <w:lang w:eastAsia="en-US"/>
        </w:rPr>
        <w:t>.1) lit a) i c) oraz pkt. 8.</w:t>
      </w:r>
      <w:r w:rsidR="00B0160D">
        <w:rPr>
          <w:rFonts w:ascii="Verdana" w:hAnsi="Verdana"/>
          <w:iCs/>
          <w:lang w:eastAsia="en-US"/>
        </w:rPr>
        <w:t>3</w:t>
      </w:r>
      <w:r w:rsidRPr="002A58FF">
        <w:rPr>
          <w:rFonts w:ascii="Verdana" w:hAnsi="Verdana"/>
          <w:iCs/>
          <w:lang w:eastAsia="en-US"/>
        </w:rPr>
        <w:t>.2) IDW, lub zastępujący je dokument o którym mowa w pkt. 8.</w:t>
      </w:r>
      <w:r w:rsidR="00B0160D">
        <w:rPr>
          <w:rFonts w:ascii="Verdana" w:hAnsi="Verdana"/>
          <w:iCs/>
          <w:lang w:eastAsia="en-US"/>
        </w:rPr>
        <w:t>4</w:t>
      </w:r>
      <w:r w:rsidRPr="002A58FF">
        <w:rPr>
          <w:rFonts w:ascii="Verdana" w:hAnsi="Verdana"/>
          <w:iCs/>
          <w:lang w:eastAsia="en-US"/>
        </w:rPr>
        <w:t>. IDW, powinny być wystawione nie wcześniej niż 6 miesięcy przed upływem terminu składania ofert. Dokument, o którym mowa w pkt. 8.</w:t>
      </w:r>
      <w:r w:rsidR="00B0160D">
        <w:rPr>
          <w:rFonts w:ascii="Verdana" w:hAnsi="Verdana"/>
          <w:iCs/>
          <w:lang w:eastAsia="en-US"/>
        </w:rPr>
        <w:t>3</w:t>
      </w:r>
      <w:r w:rsidRPr="002A58FF">
        <w:rPr>
          <w:rFonts w:ascii="Verdana" w:hAnsi="Verdana"/>
          <w:iCs/>
          <w:lang w:eastAsia="en-US"/>
        </w:rPr>
        <w:t>.1) lit b), lub zastępujący go dokument o którym mowa w pkt. 8.</w:t>
      </w:r>
      <w:r w:rsidR="00B0160D">
        <w:rPr>
          <w:rFonts w:ascii="Verdana" w:hAnsi="Verdana"/>
          <w:iCs/>
          <w:lang w:eastAsia="en-US"/>
        </w:rPr>
        <w:t>4</w:t>
      </w:r>
      <w:r w:rsidRPr="002A58FF">
        <w:rPr>
          <w:rFonts w:ascii="Verdana" w:hAnsi="Verdana"/>
          <w:iCs/>
          <w:lang w:eastAsia="en-US"/>
        </w:rPr>
        <w:t>. IDW, powinien być wystawiony nie wcześniej niż 3 miesiące przed upływem terminu składania ofert.</w:t>
      </w:r>
    </w:p>
    <w:p w:rsidR="0045266B" w:rsidRPr="002A58FF" w:rsidRDefault="0045266B" w:rsidP="00FB28F6">
      <w:pPr>
        <w:pStyle w:val="NormalnyWeb"/>
        <w:spacing w:before="120" w:beforeAutospacing="0" w:after="0" w:afterAutospacing="0"/>
        <w:ind w:left="709" w:hanging="709"/>
        <w:rPr>
          <w:rFonts w:ascii="Verdana" w:hAnsi="Verdana"/>
          <w:iCs/>
          <w:lang w:eastAsia="en-US"/>
        </w:rPr>
      </w:pPr>
      <w:r w:rsidRPr="002A58FF">
        <w:rPr>
          <w:rFonts w:ascii="Verdana" w:hAnsi="Verdana"/>
          <w:b/>
          <w:iCs/>
          <w:lang w:eastAsia="en-US"/>
        </w:rPr>
        <w:t>8.</w:t>
      </w:r>
      <w:r w:rsidR="00861A1B">
        <w:rPr>
          <w:rFonts w:ascii="Verdana" w:hAnsi="Verdana"/>
          <w:b/>
          <w:iCs/>
          <w:lang w:eastAsia="en-US"/>
        </w:rPr>
        <w:t>6</w:t>
      </w:r>
      <w:r w:rsidRPr="002A58FF">
        <w:rPr>
          <w:rFonts w:ascii="Verdana" w:hAnsi="Verdana"/>
          <w:b/>
          <w:iCs/>
          <w:lang w:eastAsia="en-US"/>
        </w:rPr>
        <w:t>.</w:t>
      </w:r>
      <w:r w:rsidRPr="002A58FF">
        <w:rPr>
          <w:rFonts w:ascii="Verdana" w:hAnsi="Verdana"/>
          <w:iCs/>
          <w:lang w:eastAsia="en-US"/>
        </w:rPr>
        <w:tab/>
        <w:t xml:space="preserve">W przypadku wątpliwości co do treści dokumentu złożonego przez Wykonawcę mającego siedzibę lub miejsce zamieszkania poza terytorium Rzeczypospolitej Polskiej, </w:t>
      </w:r>
      <w:r w:rsidRPr="002A58FF">
        <w:rPr>
          <w:rFonts w:ascii="Verdana" w:hAnsi="Verdana"/>
          <w:iCs/>
          <w:lang w:eastAsia="en-US"/>
        </w:rPr>
        <w:lastRenderedPageBreak/>
        <w:t>Zamawiający może zwrócić się do właściwych organów odpowiednio miejsca zamieszkania osoby lub kraju, w którym wykonawca ma siedzibę lub miejsce zamieszkania z wnioskiem o udzielenie niezbędnych informacji dotyczących przedłożonego dokumentu.</w:t>
      </w:r>
    </w:p>
    <w:p w:rsidR="0045266B" w:rsidRPr="002A58FF" w:rsidRDefault="0045266B" w:rsidP="00CE71AC">
      <w:pPr>
        <w:pStyle w:val="NormalnyWeb"/>
        <w:spacing w:before="120" w:beforeAutospacing="0" w:after="0" w:afterAutospacing="0"/>
        <w:ind w:left="709" w:hanging="709"/>
        <w:rPr>
          <w:rFonts w:ascii="Verdana" w:hAnsi="Verdana"/>
          <w:iCs/>
          <w:lang w:eastAsia="en-US"/>
        </w:rPr>
      </w:pPr>
      <w:r w:rsidRPr="002A58FF">
        <w:rPr>
          <w:rFonts w:ascii="Verdana" w:hAnsi="Verdana"/>
          <w:b/>
          <w:iCs/>
          <w:lang w:eastAsia="en-US"/>
        </w:rPr>
        <w:t>8.</w:t>
      </w:r>
      <w:r w:rsidR="00861A1B">
        <w:rPr>
          <w:rFonts w:ascii="Verdana" w:hAnsi="Verdana"/>
          <w:b/>
          <w:iCs/>
          <w:lang w:eastAsia="en-US"/>
        </w:rPr>
        <w:t>7</w:t>
      </w:r>
      <w:r w:rsidRPr="002A58FF">
        <w:rPr>
          <w:rFonts w:ascii="Verdana" w:hAnsi="Verdana"/>
          <w:b/>
          <w:iCs/>
          <w:lang w:eastAsia="en-US"/>
        </w:rPr>
        <w:t>.</w:t>
      </w:r>
      <w:r w:rsidRPr="002A58FF">
        <w:rPr>
          <w:rFonts w:ascii="Verdana" w:hAnsi="Verdana"/>
          <w:iCs/>
          <w:lang w:eastAsia="en-US"/>
        </w:rPr>
        <w:tab/>
        <w:t>Dokumenty i oświadczenia wymagane dla potwierdzenia spełnienia przez Wykonawców warunków udziału w postępowaniu (za wyjątkiem oświadczenia wymienionego w pkt. 8.2.1. IDW, które musi zostać złożone w formie oryginału,), należy złożyć w oryginale lub kopii poświadczonej za zgodność z oryginałem przez Wykonawcę. W przypadku wykonawców wspólnie ubiegających się o udzielenie zamówienia kopie dokumentów dotyczących Wykonawcy są poświadczane za zgodność z oryginałem przez Wykonawcę. Poświadczenie za zgodność z oryginałem powinno być sporządzone w sposób umożliwiający identyfikację podpisu (np. wraz z imienną pieczątką osoby poświadczającej kopię dokumentu za zgodność z oryginałem). Zamawiający zażąda przedstawienia oryginału lub notarialnie poświadczonej kopii dokumentu wyłącznie wtedy, gdy złożona kopia dokumentu będzie nieczytelna lub będzie budziła wątpliwości co do jej prawdziwości.</w:t>
      </w:r>
    </w:p>
    <w:p w:rsidR="0045266B" w:rsidRPr="002A58FF" w:rsidRDefault="0045266B" w:rsidP="00011251">
      <w:pPr>
        <w:pStyle w:val="NormalnyWeb"/>
        <w:numPr>
          <w:ilvl w:val="1"/>
          <w:numId w:val="87"/>
        </w:numPr>
        <w:spacing w:before="120" w:beforeAutospacing="0" w:after="0" w:afterAutospacing="0"/>
        <w:rPr>
          <w:rFonts w:ascii="Verdana" w:hAnsi="Verdana"/>
          <w:iCs/>
          <w:lang w:eastAsia="en-US"/>
        </w:rPr>
      </w:pPr>
      <w:r w:rsidRPr="002A58FF">
        <w:rPr>
          <w:rFonts w:ascii="Verdana" w:hAnsi="Verdana"/>
          <w:iCs/>
          <w:lang w:eastAsia="en-US"/>
        </w:rPr>
        <w:t>Dokumenty sporządzone w języku obcym są składane wraz z tłumaczeniem na język polski.</w:t>
      </w:r>
    </w:p>
    <w:p w:rsidR="0045266B" w:rsidRPr="002A58FF" w:rsidRDefault="0045266B" w:rsidP="00EF0D2C">
      <w:pPr>
        <w:pStyle w:val="NormalnyWeb"/>
        <w:numPr>
          <w:ilvl w:val="1"/>
          <w:numId w:val="9"/>
        </w:numPr>
        <w:spacing w:before="120" w:beforeAutospacing="0" w:after="0" w:afterAutospacing="0"/>
        <w:rPr>
          <w:rFonts w:ascii="Verdana" w:hAnsi="Verdana"/>
          <w:iCs/>
          <w:lang w:eastAsia="en-US"/>
        </w:rPr>
      </w:pPr>
      <w:r w:rsidRPr="002A58FF">
        <w:rPr>
          <w:rFonts w:ascii="Verdana" w:hAnsi="Verdana"/>
          <w:iCs/>
          <w:lang w:eastAsia="en-US"/>
        </w:rPr>
        <w:t>W celu wykazania spełnienia warunków udziału w postępowaniu przez Wykonawców wspólnie ubiegających się o udzielenie zamówienia:</w:t>
      </w:r>
    </w:p>
    <w:p w:rsidR="0045266B" w:rsidRDefault="0045266B" w:rsidP="00EF0D2C">
      <w:pPr>
        <w:numPr>
          <w:ilvl w:val="0"/>
          <w:numId w:val="10"/>
        </w:numPr>
        <w:ind w:left="1080" w:hanging="371"/>
        <w:jc w:val="both"/>
        <w:rPr>
          <w:rFonts w:ascii="Verdana" w:hAnsi="Verdana"/>
          <w:iCs/>
          <w:sz w:val="20"/>
          <w:szCs w:val="20"/>
        </w:rPr>
      </w:pPr>
      <w:r w:rsidRPr="002A58FF">
        <w:rPr>
          <w:rFonts w:ascii="Verdana" w:hAnsi="Verdana"/>
          <w:iCs/>
          <w:sz w:val="20"/>
          <w:szCs w:val="20"/>
        </w:rPr>
        <w:t>oświadczenie wymienione w pkt. 8.2.1. IDW powinno być złożone w imieniu wszystk</w:t>
      </w:r>
      <w:r w:rsidR="00B32A55">
        <w:rPr>
          <w:rFonts w:ascii="Verdana" w:hAnsi="Verdana"/>
          <w:iCs/>
          <w:sz w:val="20"/>
          <w:szCs w:val="20"/>
        </w:rPr>
        <w:t>ich Wykonawców,</w:t>
      </w:r>
    </w:p>
    <w:p w:rsidR="00861A1B" w:rsidRDefault="0045266B" w:rsidP="00EF0D2C">
      <w:pPr>
        <w:numPr>
          <w:ilvl w:val="0"/>
          <w:numId w:val="10"/>
        </w:numPr>
        <w:ind w:left="1080" w:hanging="371"/>
        <w:jc w:val="both"/>
        <w:rPr>
          <w:rFonts w:ascii="Verdana" w:hAnsi="Verdana"/>
          <w:iCs/>
          <w:sz w:val="20"/>
          <w:szCs w:val="20"/>
        </w:rPr>
      </w:pPr>
      <w:r w:rsidRPr="002A58FF">
        <w:rPr>
          <w:rFonts w:ascii="Verdana" w:hAnsi="Verdana"/>
          <w:iCs/>
          <w:sz w:val="20"/>
          <w:szCs w:val="20"/>
        </w:rPr>
        <w:t>oświadczenie wymienione w pkt. 8.1.1. IDW oraz dokumenty wymienione w pkt. 8.1.2 – 8.1.6. albo odpowiadające im określone w pkt. 8.</w:t>
      </w:r>
      <w:r w:rsidR="00AD6409">
        <w:rPr>
          <w:rFonts w:ascii="Verdana" w:hAnsi="Verdana"/>
          <w:iCs/>
          <w:sz w:val="20"/>
          <w:szCs w:val="20"/>
        </w:rPr>
        <w:t>3</w:t>
      </w:r>
      <w:r w:rsidRPr="002A58FF">
        <w:rPr>
          <w:rFonts w:ascii="Verdana" w:hAnsi="Verdana"/>
          <w:iCs/>
          <w:sz w:val="20"/>
          <w:szCs w:val="20"/>
        </w:rPr>
        <w:t>. i 8.</w:t>
      </w:r>
      <w:r w:rsidR="00AD6409">
        <w:rPr>
          <w:rFonts w:ascii="Verdana" w:hAnsi="Verdana"/>
          <w:iCs/>
          <w:sz w:val="20"/>
          <w:szCs w:val="20"/>
        </w:rPr>
        <w:t>4</w:t>
      </w:r>
      <w:r w:rsidRPr="002A58FF">
        <w:rPr>
          <w:rFonts w:ascii="Verdana" w:hAnsi="Verdana"/>
          <w:iCs/>
          <w:sz w:val="20"/>
          <w:szCs w:val="20"/>
        </w:rPr>
        <w:t>. oraz dokument wymieniony w pkt 8.1.7. IDW, powinny być z</w:t>
      </w:r>
      <w:r w:rsidR="00B32A55">
        <w:rPr>
          <w:rFonts w:ascii="Verdana" w:hAnsi="Verdana"/>
          <w:iCs/>
          <w:sz w:val="20"/>
          <w:szCs w:val="20"/>
        </w:rPr>
        <w:t>łożone przez każdego Wykonawcę.</w:t>
      </w:r>
    </w:p>
    <w:p w:rsidR="00597AFE" w:rsidRDefault="00597AFE" w:rsidP="00011251">
      <w:pPr>
        <w:ind w:left="1080"/>
        <w:jc w:val="both"/>
      </w:pPr>
    </w:p>
    <w:p w:rsidR="0045266B" w:rsidRPr="002A58FF" w:rsidRDefault="0045266B" w:rsidP="00CE71AC">
      <w:pPr>
        <w:pStyle w:val="rozdzia"/>
      </w:pPr>
      <w:r w:rsidRPr="002A58FF">
        <w:t>9.</w:t>
      </w:r>
      <w:r w:rsidRPr="002A58FF">
        <w:tab/>
        <w:t xml:space="preserve">Opis sposobu przygotowania ofert. </w:t>
      </w:r>
    </w:p>
    <w:p w:rsidR="0045266B" w:rsidRPr="002A58FF" w:rsidRDefault="0045266B" w:rsidP="00761A6D">
      <w:pPr>
        <w:spacing w:before="60"/>
        <w:jc w:val="both"/>
        <w:rPr>
          <w:rFonts w:ascii="Verdana" w:hAnsi="Verdana"/>
          <w:sz w:val="20"/>
          <w:szCs w:val="20"/>
          <w:lang w:eastAsia="pl-PL"/>
        </w:rPr>
      </w:pPr>
      <w:r w:rsidRPr="002A58FF">
        <w:rPr>
          <w:rFonts w:ascii="Verdana" w:hAnsi="Verdana"/>
          <w:b/>
          <w:sz w:val="20"/>
          <w:szCs w:val="20"/>
        </w:rPr>
        <w:t>9.1.</w:t>
      </w:r>
      <w:r w:rsidRPr="002A58FF">
        <w:rPr>
          <w:rFonts w:ascii="Verdana" w:hAnsi="Verdana"/>
          <w:b/>
          <w:sz w:val="20"/>
          <w:szCs w:val="20"/>
        </w:rPr>
        <w:tab/>
      </w:r>
      <w:r w:rsidRPr="002A58FF">
        <w:rPr>
          <w:rFonts w:ascii="Verdana" w:hAnsi="Verdana"/>
          <w:sz w:val="20"/>
          <w:szCs w:val="20"/>
          <w:lang w:eastAsia="pl-PL"/>
        </w:rPr>
        <w:t>Wykonawca może złożyć tylko jedną ofertę.</w:t>
      </w:r>
    </w:p>
    <w:p w:rsidR="0045266B" w:rsidRPr="002A58FF" w:rsidRDefault="0045266B" w:rsidP="00761A6D">
      <w:pPr>
        <w:spacing w:before="60"/>
        <w:jc w:val="both"/>
        <w:rPr>
          <w:rFonts w:ascii="Verdana" w:hAnsi="Verdana"/>
          <w:sz w:val="20"/>
          <w:szCs w:val="20"/>
          <w:lang w:eastAsia="pl-PL"/>
        </w:rPr>
      </w:pPr>
      <w:r w:rsidRPr="002A58FF">
        <w:rPr>
          <w:rFonts w:ascii="Verdana" w:hAnsi="Verdana"/>
          <w:b/>
          <w:sz w:val="20"/>
          <w:szCs w:val="20"/>
          <w:lang w:eastAsia="pl-PL"/>
        </w:rPr>
        <w:t>9.2</w:t>
      </w:r>
      <w:r w:rsidRPr="002A58FF">
        <w:rPr>
          <w:rFonts w:ascii="Verdana" w:hAnsi="Verdana"/>
          <w:sz w:val="20"/>
          <w:szCs w:val="20"/>
          <w:lang w:eastAsia="pl-PL"/>
        </w:rPr>
        <w:t xml:space="preserve">     Zamawiający nie dopuszcza składania ofert częściowych ani wariantowych.</w:t>
      </w:r>
    </w:p>
    <w:p w:rsidR="0045266B" w:rsidRPr="002A58FF" w:rsidRDefault="0045266B" w:rsidP="00D76015">
      <w:pPr>
        <w:pStyle w:val="Tekstpodstawowy2"/>
        <w:ind w:left="720" w:hanging="720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9.3.</w:t>
      </w:r>
      <w:r w:rsidRPr="002A58FF">
        <w:rPr>
          <w:rFonts w:ascii="Verdana" w:hAnsi="Verdana"/>
          <w:sz w:val="20"/>
          <w:szCs w:val="20"/>
        </w:rPr>
        <w:tab/>
        <w:t>Ofertę stanow</w:t>
      </w:r>
      <w:r w:rsidR="00B32A55">
        <w:rPr>
          <w:rFonts w:ascii="Verdana" w:hAnsi="Verdana"/>
          <w:sz w:val="20"/>
          <w:szCs w:val="20"/>
        </w:rPr>
        <w:t>i wypełniony Formularz „Oferta”.</w:t>
      </w:r>
    </w:p>
    <w:p w:rsidR="0045266B" w:rsidRPr="002A58FF" w:rsidRDefault="0045266B" w:rsidP="00D76015">
      <w:pPr>
        <w:pStyle w:val="Tekstpodstawowy2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9.4.</w:t>
      </w:r>
      <w:r w:rsidRPr="002A58FF">
        <w:rPr>
          <w:rFonts w:ascii="Verdana" w:hAnsi="Verdana"/>
          <w:sz w:val="20"/>
          <w:szCs w:val="20"/>
        </w:rPr>
        <w:tab/>
        <w:t>Wraz z ofertą powinny być złożone:</w:t>
      </w:r>
    </w:p>
    <w:p w:rsidR="0045266B" w:rsidRPr="002A58FF" w:rsidRDefault="0045266B" w:rsidP="00D76015">
      <w:pPr>
        <w:pStyle w:val="Tekstpodstawowy2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9.4.1.</w:t>
      </w:r>
      <w:r w:rsidRPr="002A58FF">
        <w:rPr>
          <w:rFonts w:ascii="Verdana" w:hAnsi="Verdana"/>
          <w:sz w:val="20"/>
          <w:szCs w:val="20"/>
        </w:rPr>
        <w:tab/>
        <w:t>Oświadczenia i dokumenty, wymagane postanowieniami punktu 8 IDW;</w:t>
      </w:r>
    </w:p>
    <w:p w:rsidR="0045266B" w:rsidRPr="002A58FF" w:rsidRDefault="0045266B" w:rsidP="00FB28F6">
      <w:pPr>
        <w:pStyle w:val="Tekstpodstawowy2"/>
        <w:ind w:left="720" w:hanging="720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9.4.2.</w:t>
      </w:r>
      <w:r w:rsidRPr="002A58FF">
        <w:rPr>
          <w:rFonts w:ascii="Verdana" w:hAnsi="Verdana"/>
          <w:sz w:val="20"/>
          <w:szCs w:val="20"/>
        </w:rPr>
        <w:tab/>
        <w:t xml:space="preserve">Pełnomocnictwo do reprezentowania wszystkich Wykonawców wspólnie ubiegających się o udzielenie zamówienia, ewentualnie umowa o współdziałaniu, z której będzie wynikać przedmiotowe pełnomocnictwo (oryginał lub kopia potwierdzona za zgodność z oryginałem przez notariusza). Pełnomocnik może być ustanowiony do reprezentowania Wykonawców w postępowaniu albo do reprezentowania w postępowaniu i zawarcia umowy. </w:t>
      </w:r>
    </w:p>
    <w:p w:rsidR="0045266B" w:rsidRPr="002A58FF" w:rsidRDefault="0045266B" w:rsidP="00FB28F6">
      <w:pPr>
        <w:pStyle w:val="Tekstpodstawowy2"/>
        <w:ind w:left="720" w:hanging="720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9.4.3.</w:t>
      </w:r>
      <w:r w:rsidRPr="002A58FF">
        <w:rPr>
          <w:rFonts w:ascii="Verdana" w:hAnsi="Verdana"/>
          <w:sz w:val="20"/>
          <w:szCs w:val="20"/>
        </w:rPr>
        <w:tab/>
        <w:t xml:space="preserve">Pełnomocnictwo do podpisania oferty (oryginał lub kopia potwierdzona za zgodność z oryginałem przez notariusza) względnie do podpisania innych dokumentów składanych wraz z ofertą, o ile prawo do ich podpisania nie wynika z innych dokumentów złożonych wraz z ofertą. </w:t>
      </w:r>
    </w:p>
    <w:p w:rsidR="0045266B" w:rsidRPr="002A58FF" w:rsidRDefault="0045266B" w:rsidP="00FB28F6">
      <w:pPr>
        <w:ind w:left="720" w:hanging="720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9.5.</w:t>
      </w:r>
      <w:r w:rsidRPr="002A58FF">
        <w:rPr>
          <w:rFonts w:ascii="Verdana" w:hAnsi="Verdana"/>
          <w:sz w:val="20"/>
          <w:szCs w:val="20"/>
        </w:rPr>
        <w:tab/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:rsidR="0045266B" w:rsidRPr="002A58FF" w:rsidRDefault="0045266B" w:rsidP="00FB28F6">
      <w:pPr>
        <w:pStyle w:val="Tekstpodstawowy2"/>
        <w:ind w:left="720" w:hanging="720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9.6.</w:t>
      </w:r>
      <w:r w:rsidRPr="002A58FF">
        <w:rPr>
          <w:rFonts w:ascii="Verdana" w:hAnsi="Verdana"/>
          <w:sz w:val="20"/>
          <w:szCs w:val="20"/>
        </w:rPr>
        <w:tab/>
        <w:t>Oferta oraz pozostałe oświadczenia i dokumenty, dla których Zamawiający określił wzory w formie formularzy stanowiących załączniki do IDW, powinny być sporządzone zgodnie z tymi wzorami, co do treści oraz opisu kolumn i wierszy.</w:t>
      </w:r>
    </w:p>
    <w:p w:rsidR="0045266B" w:rsidRPr="002A58FF" w:rsidRDefault="0045266B" w:rsidP="00EF0D2C">
      <w:pPr>
        <w:pStyle w:val="Tekstpodstawowy2"/>
        <w:numPr>
          <w:ilvl w:val="1"/>
          <w:numId w:val="11"/>
        </w:numPr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sz w:val="20"/>
          <w:szCs w:val="20"/>
        </w:rPr>
        <w:t>Oferta powinna być sporządzona w języku polskim, z zachowaniem formy pisemnej pod rygorem nieważności. Każdy dokument składający się na ofertę powinien być czytelny.</w:t>
      </w:r>
    </w:p>
    <w:p w:rsidR="0045266B" w:rsidRPr="002A58FF" w:rsidRDefault="0045266B" w:rsidP="00FB28F6">
      <w:pPr>
        <w:pStyle w:val="Tekstpodstawowy2"/>
        <w:ind w:left="720" w:hanging="720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lastRenderedPageBreak/>
        <w:t>9.8.</w:t>
      </w:r>
      <w:r w:rsidRPr="002A58FF">
        <w:rPr>
          <w:rFonts w:ascii="Verdana" w:hAnsi="Verdana"/>
          <w:sz w:val="20"/>
          <w:szCs w:val="20"/>
        </w:rPr>
        <w:tab/>
        <w:t>Każda poprawka w treści oferty, a w szczególności każde przerobienie, przekreślenie, uzupełnienie, nadpisanie, itd. powinno być parafowane przez Wykonawcę, w przeciwnym razie nie będzie uwzględnione.</w:t>
      </w:r>
    </w:p>
    <w:p w:rsidR="0045266B" w:rsidRPr="002A58FF" w:rsidRDefault="0045266B" w:rsidP="00FB28F6">
      <w:pPr>
        <w:pStyle w:val="Tekstpodstawowy2"/>
        <w:ind w:left="720" w:hanging="720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9.9.</w:t>
      </w:r>
      <w:r w:rsidRPr="002A58FF">
        <w:rPr>
          <w:rFonts w:ascii="Verdana" w:hAnsi="Verdana"/>
          <w:sz w:val="20"/>
          <w:szCs w:val="20"/>
        </w:rPr>
        <w:tab/>
        <w:t xml:space="preserve">W przypadku gdyby oferta, oświadczenia lub dokumenty zawierały informacje stanowiące tajemnicę przedsiębiorstwa w rozumieniu przepisów o zwalczaniu nieuczciwej konkurencji, Wykonawca nie później niż w terminie składania ofert powinien w sposób nie budzący wątpliwości zastrzec, że nie mogą być one udostępniane oraz wykazać, że zastrzeżone informacje stanowią tajemnicę przedsiębiorstwa. </w:t>
      </w:r>
    </w:p>
    <w:p w:rsidR="0045266B" w:rsidRPr="002A58FF" w:rsidRDefault="0045266B" w:rsidP="00146532">
      <w:pPr>
        <w:pStyle w:val="Tekstpodstawowy2"/>
        <w:ind w:left="720" w:hanging="12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sz w:val="20"/>
          <w:szCs w:val="20"/>
        </w:rPr>
        <w:t>Informacje te powinny być umieszczone w osobnym, wewnętrznym opakowaniu, trwale ze sobą połączone i ponumerowane. Nie mogą stanowić tajemnicy przedsiębiorstwa informacje podawane do wiadomości podczas otwarcia ofert, tj. informacje dotyczące ceny, terminu wykonania zamówienia, okresu gwarancji i warunków płatności zawartych w ofercie.</w:t>
      </w:r>
    </w:p>
    <w:p w:rsidR="0045266B" w:rsidRPr="002A58FF" w:rsidRDefault="0045266B" w:rsidP="00FB28F6">
      <w:pPr>
        <w:pStyle w:val="Tekstpodstawowy2"/>
        <w:ind w:left="720" w:hanging="720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9.10.</w:t>
      </w:r>
      <w:r w:rsidRPr="002A58FF">
        <w:rPr>
          <w:rFonts w:ascii="Verdana" w:hAnsi="Verdana"/>
          <w:sz w:val="20"/>
          <w:szCs w:val="20"/>
        </w:rPr>
        <w:tab/>
        <w:t>Ofertę wraz z oświadczeniami i dokumentami należy umieścić w zamkniętym opakowaniu, uniemożliwiającym odczytanie jego zawartości bez uszkodzenia tego opakowania. Opakowanie powinno być oznaczone nazwą (firmą) i adresem Wykonawcy, zaadresowane następująco:</w:t>
      </w:r>
    </w:p>
    <w:p w:rsidR="0045266B" w:rsidRPr="002A58FF" w:rsidRDefault="0045266B" w:rsidP="00FB28F6">
      <w:pPr>
        <w:pStyle w:val="Tekstpodstawowy2"/>
        <w:ind w:left="720" w:hanging="720"/>
        <w:rPr>
          <w:rFonts w:ascii="Verdana" w:hAnsi="Verdana"/>
          <w:sz w:val="20"/>
          <w:szCs w:val="20"/>
        </w:rPr>
      </w:pPr>
    </w:p>
    <w:p w:rsidR="0045266B" w:rsidRPr="002A58FF" w:rsidRDefault="0045266B" w:rsidP="00277AFF">
      <w:pPr>
        <w:pStyle w:val="rozdzia"/>
        <w:spacing w:before="0"/>
        <w:jc w:val="center"/>
      </w:pPr>
      <w:r w:rsidRPr="002A58FF">
        <w:t>Ministerstwo Sprawiedliwości</w:t>
      </w:r>
    </w:p>
    <w:p w:rsidR="0045266B" w:rsidRPr="002A58FF" w:rsidRDefault="0045266B" w:rsidP="00277AFF">
      <w:pPr>
        <w:pStyle w:val="rozdzia"/>
        <w:spacing w:before="0"/>
        <w:jc w:val="center"/>
      </w:pPr>
      <w:r w:rsidRPr="002A58FF">
        <w:t>Al. Ujazdowskie 11</w:t>
      </w:r>
    </w:p>
    <w:p w:rsidR="0045266B" w:rsidRPr="002A58FF" w:rsidRDefault="0045266B" w:rsidP="00277AFF">
      <w:pPr>
        <w:pStyle w:val="rozdzia"/>
        <w:spacing w:before="0"/>
        <w:jc w:val="center"/>
      </w:pPr>
      <w:r w:rsidRPr="002A58FF">
        <w:t>00-567 Warszawa</w:t>
      </w:r>
    </w:p>
    <w:p w:rsidR="0045266B" w:rsidRPr="002A58FF" w:rsidRDefault="0045266B" w:rsidP="00D44EFC">
      <w:pPr>
        <w:spacing w:before="60"/>
        <w:ind w:firstLine="851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sz w:val="20"/>
          <w:szCs w:val="20"/>
        </w:rPr>
        <w:t xml:space="preserve">oraz opisane: </w:t>
      </w:r>
    </w:p>
    <w:p w:rsidR="0045266B" w:rsidRPr="002A58FF" w:rsidRDefault="0045266B" w:rsidP="00A42055">
      <w:pPr>
        <w:spacing w:line="360" w:lineRule="auto"/>
        <w:jc w:val="center"/>
        <w:outlineLvl w:val="0"/>
        <w:rPr>
          <w:rFonts w:ascii="Verdana" w:hAnsi="Verdana"/>
          <w:sz w:val="20"/>
          <w:szCs w:val="20"/>
          <w:lang w:eastAsia="pl-PL"/>
        </w:rPr>
      </w:pPr>
      <w:r w:rsidRPr="002A58FF">
        <w:rPr>
          <w:rFonts w:ascii="Verdana" w:hAnsi="Verdana"/>
          <w:b/>
          <w:sz w:val="20"/>
          <w:szCs w:val="20"/>
        </w:rPr>
        <w:t xml:space="preserve">postępowanie nr </w:t>
      </w:r>
      <w:r w:rsidRPr="002A58FF">
        <w:rPr>
          <w:rFonts w:ascii="Verdana" w:hAnsi="Verdana"/>
          <w:sz w:val="20"/>
          <w:szCs w:val="20"/>
          <w:lang w:eastAsia="pl-PL"/>
        </w:rPr>
        <w:t>: BA-F-II-3710-</w:t>
      </w:r>
      <w:r w:rsidR="00597AFE">
        <w:rPr>
          <w:rFonts w:ascii="Verdana" w:hAnsi="Verdana"/>
          <w:sz w:val="20"/>
          <w:szCs w:val="20"/>
          <w:lang w:eastAsia="pl-PL"/>
        </w:rPr>
        <w:t>58</w:t>
      </w:r>
      <w:r w:rsidRPr="002A58FF">
        <w:rPr>
          <w:rFonts w:ascii="Verdana" w:hAnsi="Verdana"/>
          <w:sz w:val="20"/>
          <w:szCs w:val="20"/>
          <w:lang w:eastAsia="pl-PL"/>
        </w:rPr>
        <w:t>/15</w:t>
      </w:r>
    </w:p>
    <w:p w:rsidR="0045266B" w:rsidRPr="002A58FF" w:rsidRDefault="0045266B" w:rsidP="000412E9">
      <w:pPr>
        <w:spacing w:before="60"/>
        <w:jc w:val="both"/>
        <w:rPr>
          <w:rFonts w:ascii="Verdana" w:hAnsi="Verdana"/>
          <w:sz w:val="20"/>
          <w:szCs w:val="20"/>
        </w:rPr>
      </w:pPr>
    </w:p>
    <w:p w:rsidR="0045266B" w:rsidRPr="002A58FF" w:rsidRDefault="0045266B" w:rsidP="00D965B9">
      <w:pPr>
        <w:spacing w:line="360" w:lineRule="auto"/>
        <w:jc w:val="center"/>
        <w:outlineLvl w:val="0"/>
        <w:rPr>
          <w:rStyle w:val="tekstdokbold"/>
          <w:rFonts w:ascii="Verdana" w:hAnsi="Verdana"/>
          <w:bCs/>
          <w:sz w:val="20"/>
          <w:szCs w:val="20"/>
          <w:u w:val="single"/>
          <w:lang w:eastAsia="pl-PL"/>
        </w:rPr>
      </w:pPr>
      <w:r w:rsidRPr="002A58FF">
        <w:rPr>
          <w:rStyle w:val="tekstdokbold"/>
          <w:rFonts w:ascii="Verdana" w:hAnsi="Verdana"/>
          <w:bCs/>
          <w:sz w:val="20"/>
          <w:szCs w:val="20"/>
        </w:rPr>
        <w:t>„Oferta na –</w:t>
      </w:r>
      <w:r w:rsidRPr="002A58FF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="00B4783E" w:rsidRPr="00B4783E">
        <w:rPr>
          <w:rFonts w:ascii="Verdana" w:hAnsi="Verdana"/>
          <w:b/>
          <w:sz w:val="20"/>
          <w:szCs w:val="20"/>
          <w:lang w:eastAsia="pl-PL"/>
        </w:rPr>
        <w:t>Świadczenie usług hotelarskich, usług noclegowych w związku z międzynarodowym seminarium, organizowanym przez Operatora Programu „Budowanie potencjału instytucjonalnego i współpraca w obszarze wymiaru sprawiedliwości / Poprawa skuteczności wymiaru sprawiedliwości” dla sędziów sądów okręgowych i apelacyjnych w Lublinie, w dniach 28-29 września 2015 r.</w:t>
      </w:r>
      <w:r w:rsidRPr="002A58FF">
        <w:rPr>
          <w:rFonts w:ascii="Verdana" w:hAnsi="Verdana"/>
          <w:b/>
          <w:sz w:val="20"/>
          <w:szCs w:val="20"/>
        </w:rPr>
        <w:t xml:space="preserve"> </w:t>
      </w:r>
      <w:r w:rsidRPr="002A58FF">
        <w:rPr>
          <w:rStyle w:val="tekstdokbold"/>
          <w:rFonts w:ascii="Verdana" w:hAnsi="Verdana"/>
          <w:bCs/>
          <w:sz w:val="20"/>
          <w:szCs w:val="20"/>
        </w:rPr>
        <w:t>Nie otwierać przed dniem</w:t>
      </w:r>
      <w:r>
        <w:rPr>
          <w:rStyle w:val="tekstdokbold"/>
          <w:rFonts w:ascii="Verdana" w:hAnsi="Verdana"/>
          <w:bCs/>
          <w:sz w:val="20"/>
          <w:szCs w:val="20"/>
        </w:rPr>
        <w:t xml:space="preserve"> </w:t>
      </w:r>
      <w:r w:rsidR="009A4A96">
        <w:rPr>
          <w:rStyle w:val="tekstdokbold"/>
          <w:rFonts w:ascii="Verdana" w:hAnsi="Verdana"/>
          <w:bCs/>
          <w:sz w:val="20"/>
          <w:szCs w:val="20"/>
        </w:rPr>
        <w:t>2</w:t>
      </w:r>
      <w:r w:rsidR="00F05F35">
        <w:rPr>
          <w:rStyle w:val="tekstdokbold"/>
          <w:rFonts w:ascii="Verdana" w:hAnsi="Verdana"/>
          <w:bCs/>
          <w:sz w:val="20"/>
          <w:szCs w:val="20"/>
        </w:rPr>
        <w:t>5</w:t>
      </w:r>
      <w:r>
        <w:rPr>
          <w:rStyle w:val="tekstdokbold"/>
          <w:rFonts w:ascii="Verdana" w:hAnsi="Verdana"/>
          <w:bCs/>
          <w:sz w:val="20"/>
          <w:szCs w:val="20"/>
        </w:rPr>
        <w:t>.08.</w:t>
      </w:r>
      <w:r w:rsidRPr="002A58FF">
        <w:rPr>
          <w:rStyle w:val="tekstdokbold"/>
          <w:rFonts w:ascii="Verdana" w:hAnsi="Verdana"/>
          <w:bCs/>
          <w:sz w:val="20"/>
          <w:szCs w:val="20"/>
        </w:rPr>
        <w:t>2015</w:t>
      </w:r>
      <w:r>
        <w:rPr>
          <w:rStyle w:val="tekstdokbold"/>
          <w:rFonts w:ascii="Verdana" w:hAnsi="Verdana"/>
          <w:bCs/>
          <w:sz w:val="20"/>
          <w:szCs w:val="20"/>
        </w:rPr>
        <w:t xml:space="preserve"> </w:t>
      </w:r>
      <w:r w:rsidRPr="002A58FF">
        <w:rPr>
          <w:rStyle w:val="tekstdokbold"/>
          <w:rFonts w:ascii="Verdana" w:hAnsi="Verdana"/>
          <w:bCs/>
          <w:sz w:val="20"/>
          <w:szCs w:val="20"/>
        </w:rPr>
        <w:t>r., godz. 13:00”</w:t>
      </w:r>
    </w:p>
    <w:p w:rsidR="0045266B" w:rsidRPr="002A58FF" w:rsidRDefault="0045266B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9.11.</w:t>
      </w:r>
      <w:r w:rsidRPr="002A58FF">
        <w:rPr>
          <w:rFonts w:ascii="Verdana" w:hAnsi="Verdana"/>
          <w:sz w:val="20"/>
          <w:szCs w:val="20"/>
        </w:rPr>
        <w:tab/>
        <w:t>Wymagania określone w pkt. 9.9. – 9.10. nie stanowią o treści oferty i ich niespełnienie nie będzie skutkować odrzuceniem oferty; wszelkie negatywne konsekwencje mogące wyniknąć z niezachowania tych wymagań będą obciążały Wykonawcę.</w:t>
      </w:r>
    </w:p>
    <w:p w:rsidR="0045266B" w:rsidRPr="002A58FF" w:rsidRDefault="0045266B" w:rsidP="0074430F">
      <w:pPr>
        <w:pStyle w:val="Tekstpodstawowy2"/>
        <w:tabs>
          <w:tab w:val="left" w:pos="720"/>
        </w:tabs>
        <w:ind w:left="630" w:hanging="630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9.12.</w:t>
      </w:r>
      <w:r w:rsidRPr="002A58FF">
        <w:rPr>
          <w:rFonts w:ascii="Verdana" w:hAnsi="Verdana"/>
          <w:sz w:val="20"/>
          <w:szCs w:val="20"/>
        </w:rPr>
        <w:tab/>
        <w:t>Przed upływem terminu składania ofert, Wykonawca może wprowadzić zmiany do złożonej oferty. Oświadczenia o wprowadzonych zmianach oferty powinny być doręczone Zamawiającemu na piśmie pod rygorem nieważności przed upływem terminu składania ofert. Oświadczenia powinny być opakowane tak, jak oferta, a opakowanie powinno zawierać odpowiednio dodatkowe.</w:t>
      </w:r>
    </w:p>
    <w:p w:rsidR="0045266B" w:rsidRPr="002A58FF" w:rsidRDefault="0045266B" w:rsidP="0074430F">
      <w:pPr>
        <w:pStyle w:val="Tekstpodstawowy2"/>
        <w:tabs>
          <w:tab w:val="left" w:pos="720"/>
        </w:tabs>
        <w:ind w:left="630" w:hanging="630"/>
        <w:rPr>
          <w:rFonts w:ascii="Verdana" w:hAnsi="Verdana"/>
          <w:color w:val="FF0000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9.13.</w:t>
      </w:r>
      <w:r w:rsidRPr="002A58FF">
        <w:rPr>
          <w:rFonts w:ascii="Verdana" w:hAnsi="Verdana"/>
          <w:sz w:val="20"/>
          <w:szCs w:val="20"/>
        </w:rPr>
        <w:tab/>
        <w:t>Przed upływem terminu składania ofert, Wykonawca może wycofać ofertę. Oświadczenie o wycofaniu oferty powinn</w:t>
      </w:r>
      <w:r>
        <w:rPr>
          <w:rFonts w:ascii="Verdana" w:hAnsi="Verdana"/>
          <w:sz w:val="20"/>
          <w:szCs w:val="20"/>
        </w:rPr>
        <w:t>o</w:t>
      </w:r>
      <w:r w:rsidRPr="002A58FF">
        <w:rPr>
          <w:rFonts w:ascii="Verdana" w:hAnsi="Verdana"/>
          <w:sz w:val="20"/>
          <w:szCs w:val="20"/>
        </w:rPr>
        <w:t xml:space="preserve"> być doręczone Zamawiającemu na piśmie bądź drogą elektroniczną na adres :</w:t>
      </w:r>
      <w:r w:rsidR="00182152" w:rsidRPr="002A58FF" w:rsidDel="00182152">
        <w:rPr>
          <w:rFonts w:ascii="Verdana" w:hAnsi="Verdana"/>
          <w:sz w:val="20"/>
          <w:szCs w:val="20"/>
        </w:rPr>
        <w:t xml:space="preserve"> </w:t>
      </w:r>
      <w:r w:rsidR="00861A1B">
        <w:rPr>
          <w:rFonts w:ascii="Verdana" w:hAnsi="Verdana"/>
          <w:sz w:val="20"/>
          <w:szCs w:val="20"/>
        </w:rPr>
        <w:t>jankowicz</w:t>
      </w:r>
      <w:r w:rsidRPr="002A58FF">
        <w:rPr>
          <w:rFonts w:ascii="Verdana" w:hAnsi="Verdana"/>
          <w:sz w:val="20"/>
          <w:szCs w:val="20"/>
        </w:rPr>
        <w:t xml:space="preserve">@ms.gov.pl, przed upływem terminu składania ofert. </w:t>
      </w:r>
    </w:p>
    <w:p w:rsidR="0045266B" w:rsidRPr="002A58FF" w:rsidRDefault="0045266B" w:rsidP="002A1DDC">
      <w:pPr>
        <w:pStyle w:val="Tekstpodstawowy2"/>
        <w:tabs>
          <w:tab w:val="left" w:pos="0"/>
        </w:tabs>
        <w:ind w:left="630" w:hanging="1260"/>
        <w:rPr>
          <w:rFonts w:ascii="Verdana" w:hAnsi="Verdana"/>
          <w:color w:val="FF0000"/>
          <w:sz w:val="20"/>
          <w:szCs w:val="20"/>
        </w:rPr>
      </w:pPr>
    </w:p>
    <w:p w:rsidR="0045266B" w:rsidRPr="002A58FF" w:rsidRDefault="0045266B" w:rsidP="001A6BD7">
      <w:pPr>
        <w:pStyle w:val="tytu0"/>
        <w:ind w:left="567" w:hanging="567"/>
      </w:pPr>
      <w:r w:rsidRPr="002A58FF">
        <w:t>10.</w:t>
      </w:r>
      <w:r w:rsidRPr="002A58FF">
        <w:tab/>
      </w:r>
      <w:r w:rsidR="001A7A26">
        <w:t xml:space="preserve"> </w:t>
      </w:r>
      <w:r w:rsidRPr="002A58FF">
        <w:t>OPIS SPOSOBU OBLICZENIA CENY OFERTY</w:t>
      </w:r>
    </w:p>
    <w:p w:rsidR="00DD6C0D" w:rsidRDefault="008D13EC" w:rsidP="008D13EC">
      <w:pPr>
        <w:pStyle w:val="Tekstpodstawowy2"/>
        <w:tabs>
          <w:tab w:val="left" w:pos="630"/>
        </w:tabs>
        <w:ind w:left="709" w:hanging="709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10.</w:t>
      </w:r>
      <w:r w:rsidR="00AB616D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 xml:space="preserve">. </w:t>
      </w:r>
      <w:r w:rsidRPr="008D13EC">
        <w:rPr>
          <w:rFonts w:ascii="Verdana" w:hAnsi="Verdana"/>
          <w:sz w:val="20"/>
          <w:szCs w:val="20"/>
        </w:rPr>
        <w:t xml:space="preserve">Wykonawca w Formularzu </w:t>
      </w:r>
      <w:r w:rsidR="00DD6C0D">
        <w:rPr>
          <w:rFonts w:ascii="Verdana" w:hAnsi="Verdana"/>
          <w:sz w:val="20"/>
          <w:szCs w:val="20"/>
        </w:rPr>
        <w:t>Ofertowym</w:t>
      </w:r>
      <w:r w:rsidRPr="008D13EC">
        <w:rPr>
          <w:rFonts w:ascii="Verdana" w:hAnsi="Verdana"/>
          <w:sz w:val="20"/>
          <w:szCs w:val="20"/>
        </w:rPr>
        <w:t xml:space="preserve"> określi</w:t>
      </w:r>
      <w:r w:rsidR="00DD6C0D">
        <w:rPr>
          <w:rFonts w:ascii="Verdana" w:hAnsi="Verdana"/>
          <w:sz w:val="20"/>
          <w:szCs w:val="20"/>
        </w:rPr>
        <w:t>:</w:t>
      </w:r>
    </w:p>
    <w:p w:rsidR="00B32A55" w:rsidRDefault="001F65BD" w:rsidP="006B0283">
      <w:pPr>
        <w:pStyle w:val="Tekstpodstawowy2"/>
        <w:tabs>
          <w:tab w:val="left" w:pos="630"/>
        </w:tabs>
        <w:ind w:left="1418" w:hanging="1418"/>
        <w:rPr>
          <w:rFonts w:ascii="Verdana" w:hAnsi="Verdana"/>
          <w:sz w:val="20"/>
          <w:szCs w:val="20"/>
        </w:rPr>
      </w:pPr>
      <w:r w:rsidRPr="001F65BD">
        <w:rPr>
          <w:rFonts w:ascii="Verdana" w:hAnsi="Verdana"/>
          <w:b/>
          <w:sz w:val="20"/>
          <w:szCs w:val="20"/>
        </w:rPr>
        <w:t>10.</w:t>
      </w:r>
      <w:r w:rsidR="00AB616D">
        <w:rPr>
          <w:rFonts w:ascii="Verdana" w:hAnsi="Verdana"/>
          <w:b/>
          <w:sz w:val="20"/>
          <w:szCs w:val="20"/>
        </w:rPr>
        <w:t>1</w:t>
      </w:r>
      <w:r w:rsidRPr="001F65BD">
        <w:rPr>
          <w:rFonts w:ascii="Verdana" w:hAnsi="Verdana"/>
          <w:b/>
          <w:sz w:val="20"/>
          <w:szCs w:val="20"/>
        </w:rPr>
        <w:t>.1</w:t>
      </w:r>
      <w:r>
        <w:rPr>
          <w:rFonts w:ascii="Verdana" w:hAnsi="Verdana"/>
          <w:sz w:val="20"/>
          <w:szCs w:val="20"/>
        </w:rPr>
        <w:tab/>
      </w:r>
      <w:r w:rsidR="00DD6C0D" w:rsidRPr="006B0283">
        <w:rPr>
          <w:rFonts w:ascii="Verdana" w:hAnsi="Verdana"/>
          <w:b/>
          <w:sz w:val="20"/>
          <w:szCs w:val="20"/>
        </w:rPr>
        <w:t xml:space="preserve">łączną </w:t>
      </w:r>
      <w:r w:rsidR="008D13EC" w:rsidRPr="006B0283">
        <w:rPr>
          <w:rFonts w:ascii="Verdana" w:hAnsi="Verdana"/>
          <w:b/>
          <w:sz w:val="20"/>
          <w:szCs w:val="20"/>
        </w:rPr>
        <w:t>cenę</w:t>
      </w:r>
      <w:r w:rsidR="00D37EEE" w:rsidRPr="006B0283">
        <w:rPr>
          <w:rFonts w:ascii="Verdana" w:hAnsi="Verdana"/>
          <w:b/>
          <w:sz w:val="20"/>
          <w:szCs w:val="20"/>
        </w:rPr>
        <w:t xml:space="preserve"> oferty</w:t>
      </w:r>
      <w:r w:rsidR="00DD6C0D" w:rsidRPr="006B0283">
        <w:rPr>
          <w:rFonts w:ascii="Verdana" w:hAnsi="Verdana"/>
          <w:b/>
          <w:sz w:val="20"/>
          <w:szCs w:val="20"/>
        </w:rPr>
        <w:t xml:space="preserve"> brutto</w:t>
      </w:r>
      <w:r w:rsidR="008D13EC" w:rsidRPr="008D13EC">
        <w:rPr>
          <w:rFonts w:ascii="Verdana" w:hAnsi="Verdana"/>
          <w:sz w:val="20"/>
          <w:szCs w:val="20"/>
        </w:rPr>
        <w:t xml:space="preserve"> </w:t>
      </w:r>
      <w:r w:rsidR="00B32A55">
        <w:rPr>
          <w:rFonts w:ascii="Verdana" w:hAnsi="Verdana"/>
          <w:sz w:val="20"/>
          <w:szCs w:val="20"/>
        </w:rPr>
        <w:t>– łączna cena oferty brutto musi zawierać wszystkie elementy związane z realizacj</w:t>
      </w:r>
      <w:r w:rsidR="00CE2AE0">
        <w:rPr>
          <w:rFonts w:ascii="Verdana" w:hAnsi="Verdana"/>
          <w:sz w:val="20"/>
          <w:szCs w:val="20"/>
        </w:rPr>
        <w:t>ą</w:t>
      </w:r>
      <w:r w:rsidR="00B32A55">
        <w:rPr>
          <w:rFonts w:ascii="Verdana" w:hAnsi="Verdana"/>
          <w:sz w:val="20"/>
          <w:szCs w:val="20"/>
        </w:rPr>
        <w:t xml:space="preserve"> przedmiotu zamówienia, w tym:</w:t>
      </w:r>
    </w:p>
    <w:p w:rsidR="00B32A55" w:rsidRPr="00B32A55" w:rsidRDefault="004441BC" w:rsidP="006B0283">
      <w:pPr>
        <w:pStyle w:val="Tekstpodstawowy2"/>
        <w:tabs>
          <w:tab w:val="left" w:pos="1418"/>
        </w:tabs>
        <w:ind w:left="2123" w:hanging="70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</w:t>
      </w:r>
      <w:r w:rsidR="00B32A55" w:rsidRPr="00B32A55">
        <w:rPr>
          <w:rFonts w:ascii="Verdana" w:hAnsi="Verdana"/>
          <w:sz w:val="20"/>
          <w:szCs w:val="20"/>
        </w:rPr>
        <w:t>)</w:t>
      </w:r>
      <w:r w:rsidR="00B32A55" w:rsidRPr="00B32A55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d</w:t>
      </w:r>
      <w:r w:rsidR="00B32A55" w:rsidRPr="00B32A55">
        <w:rPr>
          <w:rFonts w:ascii="Verdana" w:hAnsi="Verdana"/>
          <w:sz w:val="20"/>
          <w:szCs w:val="20"/>
        </w:rPr>
        <w:t xml:space="preserve">wa noclegi dla 60 osób w pokojach jednoosobowych lub dwuosobowych do jednoosobowego wykorzystania, w hotelu o standardzie co najmniej </w:t>
      </w:r>
      <w:r>
        <w:rPr>
          <w:rFonts w:ascii="Verdana" w:hAnsi="Verdana"/>
          <w:sz w:val="20"/>
          <w:szCs w:val="20"/>
        </w:rPr>
        <w:t>3 gwiazdkowym,</w:t>
      </w:r>
      <w:r w:rsidR="00B32A55" w:rsidRPr="00B32A55">
        <w:rPr>
          <w:rFonts w:ascii="Verdana" w:hAnsi="Verdana"/>
          <w:sz w:val="20"/>
          <w:szCs w:val="20"/>
        </w:rPr>
        <w:t xml:space="preserve"> </w:t>
      </w:r>
    </w:p>
    <w:p w:rsidR="00B32A55" w:rsidRPr="00B32A55" w:rsidRDefault="004441BC" w:rsidP="00B32A55">
      <w:pPr>
        <w:pStyle w:val="Tekstpodstawowy2"/>
        <w:tabs>
          <w:tab w:val="left" w:pos="1418"/>
        </w:tabs>
        <w:ind w:firstLine="141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</w:t>
      </w:r>
      <w:r w:rsidR="00B32A55" w:rsidRPr="00B32A55">
        <w:rPr>
          <w:rFonts w:ascii="Verdana" w:hAnsi="Verdana"/>
          <w:sz w:val="20"/>
          <w:szCs w:val="20"/>
        </w:rPr>
        <w:t>)</w:t>
      </w:r>
      <w:r w:rsidR="00B32A55" w:rsidRPr="00B32A55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ś</w:t>
      </w:r>
      <w:r w:rsidR="00B32A55" w:rsidRPr="00B32A55">
        <w:rPr>
          <w:rFonts w:ascii="Verdana" w:hAnsi="Verdana"/>
          <w:sz w:val="20"/>
          <w:szCs w:val="20"/>
        </w:rPr>
        <w:t>niadanie w formie</w:t>
      </w:r>
      <w:r>
        <w:rPr>
          <w:rFonts w:ascii="Verdana" w:hAnsi="Verdana"/>
          <w:sz w:val="20"/>
          <w:szCs w:val="20"/>
        </w:rPr>
        <w:t xml:space="preserve"> bufetu lub serwowane,</w:t>
      </w:r>
    </w:p>
    <w:p w:rsidR="00B32A55" w:rsidRPr="00B32A55" w:rsidRDefault="004441BC" w:rsidP="00B32A55">
      <w:pPr>
        <w:pStyle w:val="Tekstpodstawowy2"/>
        <w:tabs>
          <w:tab w:val="left" w:pos="1418"/>
        </w:tabs>
        <w:ind w:firstLine="141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c</w:t>
      </w:r>
      <w:r w:rsidR="00B32A55" w:rsidRPr="00B32A55">
        <w:rPr>
          <w:rFonts w:ascii="Verdana" w:hAnsi="Verdana"/>
          <w:sz w:val="20"/>
          <w:szCs w:val="20"/>
        </w:rPr>
        <w:t>)</w:t>
      </w:r>
      <w:r w:rsidR="00B32A55" w:rsidRPr="00B32A55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z</w:t>
      </w:r>
      <w:r w:rsidR="00B32A55" w:rsidRPr="00B32A55">
        <w:rPr>
          <w:rFonts w:ascii="Verdana" w:hAnsi="Verdana"/>
          <w:sz w:val="20"/>
          <w:szCs w:val="20"/>
        </w:rPr>
        <w:t xml:space="preserve">apewnienie </w:t>
      </w:r>
      <w:r>
        <w:rPr>
          <w:rFonts w:ascii="Verdana" w:hAnsi="Verdana"/>
          <w:sz w:val="20"/>
          <w:szCs w:val="20"/>
        </w:rPr>
        <w:t>dostępu do Internetu w pokojach,</w:t>
      </w:r>
    </w:p>
    <w:p w:rsidR="00B32A55" w:rsidRPr="00B32A55" w:rsidRDefault="004441BC" w:rsidP="006B0283">
      <w:pPr>
        <w:pStyle w:val="Tekstpodstawowy2"/>
        <w:tabs>
          <w:tab w:val="left" w:pos="1418"/>
        </w:tabs>
        <w:ind w:left="2123" w:hanging="70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</w:t>
      </w:r>
      <w:r w:rsidR="00B32A55" w:rsidRPr="00B32A55">
        <w:rPr>
          <w:rFonts w:ascii="Verdana" w:hAnsi="Verdana"/>
          <w:sz w:val="20"/>
          <w:szCs w:val="20"/>
        </w:rPr>
        <w:t>)</w:t>
      </w:r>
      <w:r w:rsidR="00B32A55" w:rsidRPr="00B32A55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z</w:t>
      </w:r>
      <w:r w:rsidR="00B32A55" w:rsidRPr="00B32A55">
        <w:rPr>
          <w:rFonts w:ascii="Verdana" w:hAnsi="Verdana"/>
          <w:sz w:val="20"/>
          <w:szCs w:val="20"/>
        </w:rPr>
        <w:t xml:space="preserve">apewnienie pomieszczenia na przechowanie bagażu dnia 29 września 2015 r. od zakończenia </w:t>
      </w:r>
      <w:r>
        <w:rPr>
          <w:rFonts w:ascii="Verdana" w:hAnsi="Verdana"/>
          <w:sz w:val="20"/>
          <w:szCs w:val="20"/>
        </w:rPr>
        <w:t>doby hotelowej do godziny 18:00,</w:t>
      </w:r>
    </w:p>
    <w:p w:rsidR="008D13EC" w:rsidRDefault="004441BC" w:rsidP="006B0283">
      <w:pPr>
        <w:pStyle w:val="Tekstpodstawowy2"/>
        <w:tabs>
          <w:tab w:val="left" w:pos="1418"/>
        </w:tabs>
        <w:ind w:left="2123" w:hanging="70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</w:t>
      </w:r>
      <w:r w:rsidR="00B32A55" w:rsidRPr="00B32A55">
        <w:rPr>
          <w:rFonts w:ascii="Verdana" w:hAnsi="Verdana"/>
          <w:sz w:val="20"/>
          <w:szCs w:val="20"/>
        </w:rPr>
        <w:t>)</w:t>
      </w:r>
      <w:r w:rsidR="00B32A55" w:rsidRPr="00B32A55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m</w:t>
      </w:r>
      <w:r w:rsidR="00B32A55" w:rsidRPr="00B32A55">
        <w:rPr>
          <w:rFonts w:ascii="Verdana" w:hAnsi="Verdana"/>
          <w:sz w:val="20"/>
          <w:szCs w:val="20"/>
        </w:rPr>
        <w:t>ożliwość korzystania z bezpłatnego parkingu dla autokaru oraz dla co najmniej 30 samochodów uczestników seminarium.</w:t>
      </w:r>
    </w:p>
    <w:p w:rsidR="001F65BD" w:rsidRPr="008D13EC" w:rsidRDefault="001F65BD" w:rsidP="001F65BD">
      <w:pPr>
        <w:pStyle w:val="Tekstpodstawowy2"/>
        <w:tabs>
          <w:tab w:val="left" w:pos="630"/>
        </w:tabs>
        <w:rPr>
          <w:rFonts w:ascii="Verdana" w:hAnsi="Verdana"/>
          <w:b/>
          <w:sz w:val="20"/>
          <w:szCs w:val="20"/>
        </w:rPr>
      </w:pPr>
      <w:r w:rsidRPr="001F65BD">
        <w:rPr>
          <w:rFonts w:ascii="Verdana" w:hAnsi="Verdana"/>
          <w:b/>
          <w:sz w:val="20"/>
          <w:szCs w:val="20"/>
        </w:rPr>
        <w:t>10.</w:t>
      </w:r>
      <w:r w:rsidR="00AB616D">
        <w:rPr>
          <w:rFonts w:ascii="Verdana" w:hAnsi="Verdana"/>
          <w:b/>
          <w:sz w:val="20"/>
          <w:szCs w:val="20"/>
        </w:rPr>
        <w:t>1</w:t>
      </w:r>
      <w:r w:rsidRPr="001F65BD">
        <w:rPr>
          <w:rFonts w:ascii="Verdana" w:hAnsi="Verdana"/>
          <w:b/>
          <w:sz w:val="20"/>
          <w:szCs w:val="20"/>
        </w:rPr>
        <w:t>.2.</w:t>
      </w:r>
      <w:r>
        <w:rPr>
          <w:rFonts w:ascii="Verdana" w:hAnsi="Verdana"/>
          <w:b/>
          <w:sz w:val="20"/>
          <w:szCs w:val="20"/>
        </w:rPr>
        <w:tab/>
      </w:r>
      <w:r w:rsidR="00D37EEE" w:rsidRPr="006B0283">
        <w:rPr>
          <w:rFonts w:ascii="Verdana" w:hAnsi="Verdana"/>
          <w:b/>
          <w:sz w:val="20"/>
          <w:szCs w:val="20"/>
        </w:rPr>
        <w:t>k</w:t>
      </w:r>
      <w:r w:rsidRPr="006B0283">
        <w:rPr>
          <w:rFonts w:ascii="Verdana" w:hAnsi="Verdana"/>
          <w:b/>
          <w:sz w:val="20"/>
          <w:szCs w:val="20"/>
        </w:rPr>
        <w:t>oszt jednostkowy</w:t>
      </w:r>
      <w:r w:rsidR="002178EF">
        <w:rPr>
          <w:rFonts w:ascii="Verdana" w:hAnsi="Verdana"/>
          <w:b/>
          <w:sz w:val="20"/>
          <w:szCs w:val="20"/>
        </w:rPr>
        <w:t xml:space="preserve"> brutto</w:t>
      </w:r>
      <w:r w:rsidRPr="006B0283">
        <w:rPr>
          <w:rFonts w:ascii="Verdana" w:hAnsi="Verdana"/>
          <w:b/>
          <w:sz w:val="20"/>
          <w:szCs w:val="20"/>
        </w:rPr>
        <w:t xml:space="preserve"> </w:t>
      </w:r>
      <w:r w:rsidR="00E10865">
        <w:rPr>
          <w:rFonts w:ascii="Verdana" w:hAnsi="Verdana"/>
          <w:b/>
          <w:sz w:val="20"/>
          <w:szCs w:val="20"/>
        </w:rPr>
        <w:t>realizacji usługi</w:t>
      </w:r>
      <w:r w:rsidR="00B43FBE">
        <w:rPr>
          <w:rFonts w:ascii="Verdana" w:hAnsi="Verdana"/>
          <w:b/>
          <w:sz w:val="20"/>
          <w:szCs w:val="20"/>
        </w:rPr>
        <w:t xml:space="preserve"> -</w:t>
      </w:r>
      <w:r w:rsidR="00E10865">
        <w:rPr>
          <w:rFonts w:ascii="Verdana" w:hAnsi="Verdana"/>
          <w:b/>
          <w:sz w:val="20"/>
          <w:szCs w:val="20"/>
        </w:rPr>
        <w:t xml:space="preserve"> za 1 dobę dla 1 osoby</w:t>
      </w:r>
      <w:r>
        <w:rPr>
          <w:rFonts w:ascii="Verdana" w:hAnsi="Verdana"/>
          <w:sz w:val="20"/>
          <w:szCs w:val="20"/>
        </w:rPr>
        <w:t>.</w:t>
      </w:r>
    </w:p>
    <w:p w:rsidR="008D13EC" w:rsidRPr="008D13EC" w:rsidRDefault="008D13EC" w:rsidP="008D13EC">
      <w:pPr>
        <w:tabs>
          <w:tab w:val="left" w:pos="-142"/>
        </w:tabs>
        <w:ind w:left="709" w:right="-83" w:hanging="709"/>
        <w:jc w:val="both"/>
        <w:rPr>
          <w:rFonts w:ascii="Verdana" w:hAnsi="Verdana"/>
          <w:sz w:val="20"/>
          <w:szCs w:val="20"/>
        </w:rPr>
      </w:pPr>
      <w:r w:rsidRPr="008D13EC">
        <w:rPr>
          <w:rFonts w:ascii="Verdana" w:hAnsi="Verdana"/>
          <w:b/>
          <w:bCs/>
          <w:sz w:val="20"/>
          <w:szCs w:val="20"/>
        </w:rPr>
        <w:t>1</w:t>
      </w:r>
      <w:r>
        <w:rPr>
          <w:rFonts w:ascii="Verdana" w:hAnsi="Verdana"/>
          <w:b/>
          <w:bCs/>
          <w:sz w:val="20"/>
          <w:szCs w:val="20"/>
        </w:rPr>
        <w:t>0</w:t>
      </w:r>
      <w:r w:rsidRPr="008D13EC">
        <w:rPr>
          <w:rFonts w:ascii="Verdana" w:hAnsi="Verdana"/>
          <w:b/>
          <w:bCs/>
          <w:sz w:val="20"/>
          <w:szCs w:val="20"/>
        </w:rPr>
        <w:t>.</w:t>
      </w:r>
      <w:r w:rsidR="0014066E">
        <w:rPr>
          <w:rFonts w:ascii="Verdana" w:hAnsi="Verdana"/>
          <w:b/>
          <w:bCs/>
          <w:sz w:val="20"/>
          <w:szCs w:val="20"/>
        </w:rPr>
        <w:t>2</w:t>
      </w:r>
      <w:r w:rsidRPr="008D13EC">
        <w:rPr>
          <w:rFonts w:ascii="Verdana" w:hAnsi="Verdana"/>
          <w:b/>
          <w:sz w:val="20"/>
          <w:szCs w:val="20"/>
        </w:rPr>
        <w:t>.</w:t>
      </w:r>
      <w:r w:rsidRPr="008D13EC">
        <w:rPr>
          <w:rFonts w:ascii="Verdana" w:hAnsi="Verdana"/>
          <w:sz w:val="20"/>
          <w:szCs w:val="20"/>
        </w:rPr>
        <w:tab/>
        <w:t>Ceny określone przez Wykonawcę zostaną ustalone na okres ważności Umowy i nie będą podlegały zmianom z wyjątkiem odpowiednich zapisów w warunkach</w:t>
      </w:r>
      <w:r w:rsidRPr="008D13EC">
        <w:rPr>
          <w:rFonts w:ascii="Verdana" w:hAnsi="Verdana"/>
          <w:b/>
          <w:sz w:val="20"/>
          <w:szCs w:val="20"/>
        </w:rPr>
        <w:t xml:space="preserve"> </w:t>
      </w:r>
      <w:r w:rsidRPr="008D13EC">
        <w:rPr>
          <w:rFonts w:ascii="Verdana" w:hAnsi="Verdana"/>
          <w:sz w:val="20"/>
          <w:szCs w:val="20"/>
        </w:rPr>
        <w:t>Umowy.</w:t>
      </w:r>
    </w:p>
    <w:p w:rsidR="008D13EC" w:rsidRPr="008D13EC" w:rsidRDefault="008D13EC" w:rsidP="008D13EC">
      <w:pPr>
        <w:tabs>
          <w:tab w:val="left" w:pos="720"/>
        </w:tabs>
        <w:ind w:right="-83"/>
        <w:jc w:val="both"/>
        <w:rPr>
          <w:rFonts w:ascii="Verdana" w:hAnsi="Verdana"/>
          <w:sz w:val="20"/>
          <w:szCs w:val="20"/>
        </w:rPr>
      </w:pPr>
      <w:r w:rsidRPr="008D13EC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0</w:t>
      </w:r>
      <w:r w:rsidRPr="008D13EC">
        <w:rPr>
          <w:rFonts w:ascii="Verdana" w:hAnsi="Verdana"/>
          <w:b/>
          <w:sz w:val="20"/>
          <w:szCs w:val="20"/>
        </w:rPr>
        <w:t>.</w:t>
      </w:r>
      <w:r w:rsidR="0014066E">
        <w:rPr>
          <w:rFonts w:ascii="Verdana" w:hAnsi="Verdana"/>
          <w:b/>
          <w:sz w:val="20"/>
          <w:szCs w:val="20"/>
        </w:rPr>
        <w:t>3</w:t>
      </w:r>
      <w:r w:rsidRPr="008D13EC">
        <w:rPr>
          <w:rFonts w:ascii="Verdana" w:hAnsi="Verdana"/>
          <w:b/>
          <w:sz w:val="20"/>
          <w:szCs w:val="20"/>
        </w:rPr>
        <w:t>.</w:t>
      </w:r>
      <w:r w:rsidRPr="008D13EC">
        <w:rPr>
          <w:rFonts w:ascii="Verdana" w:hAnsi="Verdana"/>
          <w:b/>
          <w:sz w:val="20"/>
          <w:szCs w:val="20"/>
        </w:rPr>
        <w:tab/>
      </w:r>
      <w:r w:rsidRPr="008D13EC">
        <w:rPr>
          <w:rFonts w:ascii="Verdana" w:hAnsi="Verdana"/>
          <w:sz w:val="20"/>
          <w:szCs w:val="20"/>
        </w:rPr>
        <w:t>Wszystkie informacje finansowe należy podać w polskich złotych.</w:t>
      </w:r>
    </w:p>
    <w:p w:rsidR="00AB616D" w:rsidRPr="00AB616D" w:rsidRDefault="008D13EC" w:rsidP="00972B5B">
      <w:pPr>
        <w:pStyle w:val="Tekstpodstawowy2"/>
        <w:ind w:left="709" w:hanging="709"/>
        <w:rPr>
          <w:rFonts w:ascii="Verdana" w:eastAsia="Times New Roman" w:hAnsi="Verdana"/>
          <w:sz w:val="20"/>
          <w:szCs w:val="20"/>
          <w:lang w:eastAsia="en-US"/>
        </w:rPr>
      </w:pPr>
      <w:r w:rsidRPr="008D13EC">
        <w:rPr>
          <w:rFonts w:ascii="Verdana" w:eastAsia="Times New Roman" w:hAnsi="Verdana"/>
          <w:b/>
          <w:iCs/>
          <w:sz w:val="20"/>
          <w:szCs w:val="20"/>
          <w:lang w:eastAsia="en-US"/>
        </w:rPr>
        <w:t>1</w:t>
      </w:r>
      <w:r>
        <w:rPr>
          <w:rFonts w:ascii="Verdana" w:eastAsia="Times New Roman" w:hAnsi="Verdana"/>
          <w:b/>
          <w:iCs/>
          <w:sz w:val="20"/>
          <w:szCs w:val="20"/>
          <w:lang w:eastAsia="en-US"/>
        </w:rPr>
        <w:t>0</w:t>
      </w:r>
      <w:r w:rsidRPr="008D13EC">
        <w:rPr>
          <w:rFonts w:ascii="Verdana" w:eastAsia="Times New Roman" w:hAnsi="Verdana"/>
          <w:b/>
          <w:iCs/>
          <w:sz w:val="20"/>
          <w:szCs w:val="20"/>
          <w:lang w:eastAsia="en-US"/>
        </w:rPr>
        <w:t>.</w:t>
      </w:r>
      <w:r w:rsidR="0014066E">
        <w:rPr>
          <w:rFonts w:ascii="Verdana" w:eastAsia="Times New Roman" w:hAnsi="Verdana"/>
          <w:b/>
          <w:iCs/>
          <w:sz w:val="20"/>
          <w:szCs w:val="20"/>
          <w:lang w:eastAsia="en-US"/>
        </w:rPr>
        <w:t>4</w:t>
      </w:r>
      <w:r w:rsidR="00972B5B">
        <w:rPr>
          <w:rFonts w:ascii="Verdana" w:eastAsia="Times New Roman" w:hAnsi="Verdana"/>
          <w:b/>
          <w:iCs/>
          <w:sz w:val="20"/>
          <w:szCs w:val="20"/>
          <w:lang w:eastAsia="en-US"/>
        </w:rPr>
        <w:t>.</w:t>
      </w:r>
      <w:r w:rsidR="00972B5B">
        <w:rPr>
          <w:rFonts w:ascii="Verdana" w:eastAsia="Times New Roman" w:hAnsi="Verdana"/>
          <w:b/>
          <w:iCs/>
          <w:sz w:val="20"/>
          <w:szCs w:val="20"/>
          <w:lang w:eastAsia="en-US"/>
        </w:rPr>
        <w:tab/>
      </w:r>
      <w:r w:rsidR="006B0283" w:rsidRPr="008D13EC">
        <w:rPr>
          <w:rFonts w:ascii="Verdana" w:hAnsi="Verdana"/>
          <w:sz w:val="20"/>
          <w:szCs w:val="20"/>
        </w:rPr>
        <w:t>Wszystkie błędy ujawnione w SIWZ Wykonawca winien zgłosić Zamawiającemu przed terminem składania ofert.</w:t>
      </w:r>
    </w:p>
    <w:p w:rsidR="0045266B" w:rsidRPr="002A58FF" w:rsidRDefault="0045266B" w:rsidP="002F6868">
      <w:pPr>
        <w:ind w:left="630" w:hanging="630"/>
        <w:jc w:val="both"/>
        <w:rPr>
          <w:rFonts w:ascii="Verdana" w:hAnsi="Verdana"/>
          <w:b/>
          <w:bCs/>
          <w:sz w:val="20"/>
          <w:szCs w:val="20"/>
        </w:rPr>
      </w:pPr>
    </w:p>
    <w:p w:rsidR="0045266B" w:rsidRPr="002A58FF" w:rsidRDefault="0045266B" w:rsidP="002F6868">
      <w:pPr>
        <w:pStyle w:val="Tekstpodstawowy2"/>
        <w:tabs>
          <w:tab w:val="left" w:pos="630"/>
        </w:tabs>
        <w:ind w:left="630" w:hanging="630"/>
        <w:rPr>
          <w:rFonts w:ascii="Verdana" w:hAnsi="Verdana"/>
          <w:b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11.</w:t>
      </w:r>
      <w:r w:rsidRPr="002A58FF">
        <w:rPr>
          <w:rFonts w:ascii="Verdana" w:hAnsi="Verdana"/>
          <w:b/>
          <w:sz w:val="20"/>
          <w:szCs w:val="20"/>
        </w:rPr>
        <w:tab/>
        <w:t>WYMAGANIA DOTYCZĄCE WADIUM</w:t>
      </w:r>
    </w:p>
    <w:p w:rsidR="0045266B" w:rsidRPr="00360DB7" w:rsidRDefault="00360DB7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360DB7">
        <w:rPr>
          <w:rFonts w:ascii="Verdana" w:hAnsi="Verdana"/>
          <w:sz w:val="20"/>
          <w:szCs w:val="20"/>
        </w:rPr>
        <w:t>Zamawiający nie żąda wniesienia wadium.</w:t>
      </w:r>
    </w:p>
    <w:p w:rsidR="0045266B" w:rsidRPr="002A58FF" w:rsidRDefault="0045266B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b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12.</w:t>
      </w:r>
      <w:r w:rsidRPr="002A58FF">
        <w:rPr>
          <w:rFonts w:ascii="Verdana" w:hAnsi="Verdana"/>
          <w:b/>
          <w:sz w:val="20"/>
          <w:szCs w:val="20"/>
        </w:rPr>
        <w:tab/>
        <w:t>MIEJSCE ORAZ TERMIN SKŁADANIA I OTWARCIA OFERT</w:t>
      </w:r>
    </w:p>
    <w:p w:rsidR="0045266B" w:rsidRPr="002A58FF" w:rsidRDefault="0045266B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b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12.1.</w:t>
      </w:r>
      <w:r w:rsidRPr="002A58FF">
        <w:rPr>
          <w:rFonts w:ascii="Verdana" w:hAnsi="Verdana"/>
          <w:sz w:val="20"/>
          <w:szCs w:val="20"/>
        </w:rPr>
        <w:tab/>
        <w:t>Oferty powinny być złożone w Ministerstwie Sprawiedliwości, Al. Ujazdowskie 1</w:t>
      </w:r>
      <w:r>
        <w:rPr>
          <w:rFonts w:ascii="Verdana" w:hAnsi="Verdana"/>
          <w:sz w:val="20"/>
          <w:szCs w:val="20"/>
        </w:rPr>
        <w:t>9</w:t>
      </w:r>
      <w:r w:rsidRPr="002A58FF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br/>
      </w:r>
      <w:r w:rsidRPr="002A58FF">
        <w:rPr>
          <w:rFonts w:ascii="Verdana" w:hAnsi="Verdana"/>
          <w:b/>
          <w:sz w:val="20"/>
          <w:szCs w:val="20"/>
        </w:rPr>
        <w:t>w Biurze Podawczym</w:t>
      </w:r>
      <w:r w:rsidRPr="002A58FF">
        <w:rPr>
          <w:rFonts w:ascii="Verdana" w:hAnsi="Verdana"/>
          <w:sz w:val="20"/>
          <w:szCs w:val="20"/>
        </w:rPr>
        <w:t>, w terminie do</w:t>
      </w:r>
      <w:r w:rsidRPr="002A58FF">
        <w:rPr>
          <w:rFonts w:ascii="Verdana" w:hAnsi="Verdana"/>
          <w:b/>
          <w:sz w:val="20"/>
          <w:szCs w:val="20"/>
        </w:rPr>
        <w:t xml:space="preserve"> </w:t>
      </w:r>
      <w:r w:rsidRPr="003955E5">
        <w:rPr>
          <w:rFonts w:ascii="Verdana" w:hAnsi="Verdana"/>
          <w:sz w:val="20"/>
          <w:szCs w:val="20"/>
        </w:rPr>
        <w:t xml:space="preserve">dnia </w:t>
      </w:r>
      <w:r w:rsidR="00360DB7">
        <w:rPr>
          <w:rFonts w:ascii="Verdana" w:hAnsi="Verdana"/>
          <w:b/>
          <w:sz w:val="20"/>
          <w:szCs w:val="20"/>
        </w:rPr>
        <w:t>2</w:t>
      </w:r>
      <w:r w:rsidR="00F05F35"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.08.</w:t>
      </w:r>
      <w:r w:rsidRPr="002A58FF">
        <w:rPr>
          <w:rFonts w:ascii="Verdana" w:hAnsi="Verdana"/>
          <w:b/>
          <w:sz w:val="20"/>
          <w:szCs w:val="20"/>
        </w:rPr>
        <w:t>2015</w:t>
      </w:r>
      <w:r>
        <w:rPr>
          <w:rFonts w:ascii="Verdana" w:hAnsi="Verdana"/>
          <w:b/>
          <w:sz w:val="20"/>
          <w:szCs w:val="20"/>
        </w:rPr>
        <w:t xml:space="preserve"> </w:t>
      </w:r>
      <w:r w:rsidRPr="002A58FF">
        <w:rPr>
          <w:rFonts w:ascii="Verdana" w:hAnsi="Verdana"/>
          <w:b/>
          <w:sz w:val="20"/>
          <w:szCs w:val="20"/>
        </w:rPr>
        <w:t xml:space="preserve">r. do godziny 12:00. </w:t>
      </w:r>
    </w:p>
    <w:p w:rsidR="0045266B" w:rsidRPr="002A58FF" w:rsidRDefault="0045266B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b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12.2.</w:t>
      </w:r>
      <w:r w:rsidRPr="002A58FF">
        <w:rPr>
          <w:rFonts w:ascii="Verdana" w:hAnsi="Verdana"/>
          <w:sz w:val="20"/>
          <w:szCs w:val="20"/>
        </w:rPr>
        <w:t>Otwarcie ofert nastąpi w siedzibie Zamawiającego, Al. Ujazdowskie 1</w:t>
      </w:r>
      <w:r>
        <w:rPr>
          <w:rFonts w:ascii="Verdana" w:hAnsi="Verdana"/>
          <w:sz w:val="20"/>
          <w:szCs w:val="20"/>
        </w:rPr>
        <w:t>9</w:t>
      </w:r>
      <w:r w:rsidRPr="002A58FF"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br/>
      </w:r>
      <w:r w:rsidRPr="002A58FF">
        <w:rPr>
          <w:rFonts w:ascii="Verdana" w:hAnsi="Verdana"/>
          <w:sz w:val="20"/>
          <w:szCs w:val="20"/>
        </w:rPr>
        <w:t xml:space="preserve">w dniu </w:t>
      </w:r>
      <w:r w:rsidR="00360DB7">
        <w:rPr>
          <w:rFonts w:ascii="Verdana" w:hAnsi="Verdana"/>
          <w:b/>
          <w:sz w:val="20"/>
          <w:szCs w:val="20"/>
        </w:rPr>
        <w:t>2</w:t>
      </w:r>
      <w:r w:rsidR="00F05F35">
        <w:rPr>
          <w:rFonts w:ascii="Verdana" w:hAnsi="Verdana"/>
          <w:b/>
          <w:sz w:val="20"/>
          <w:szCs w:val="20"/>
        </w:rPr>
        <w:t>5</w:t>
      </w:r>
      <w:r w:rsidRPr="003955E5">
        <w:rPr>
          <w:rFonts w:ascii="Verdana" w:hAnsi="Verdana"/>
          <w:b/>
          <w:sz w:val="20"/>
          <w:szCs w:val="20"/>
        </w:rPr>
        <w:t>.08.2015r</w:t>
      </w:r>
      <w:r w:rsidRPr="002A58FF">
        <w:rPr>
          <w:rFonts w:ascii="Verdana" w:hAnsi="Verdana"/>
          <w:b/>
          <w:sz w:val="20"/>
          <w:szCs w:val="20"/>
        </w:rPr>
        <w:t>. o godzinie 13:00.</w:t>
      </w:r>
    </w:p>
    <w:p w:rsidR="0045266B" w:rsidRPr="002A58FF" w:rsidRDefault="0045266B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12.3.</w:t>
      </w:r>
      <w:r w:rsidRPr="002A58FF">
        <w:rPr>
          <w:rFonts w:ascii="Verdana" w:hAnsi="Verdana"/>
          <w:sz w:val="20"/>
          <w:szCs w:val="20"/>
        </w:rPr>
        <w:tab/>
        <w:t>Otwarcie ofert jest jawne.</w:t>
      </w:r>
    </w:p>
    <w:p w:rsidR="0045266B" w:rsidRPr="002A58FF" w:rsidRDefault="0045266B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12.4.</w:t>
      </w:r>
      <w:r w:rsidRPr="002A58FF">
        <w:rPr>
          <w:rFonts w:ascii="Verdana" w:hAnsi="Verdana"/>
          <w:sz w:val="20"/>
          <w:szCs w:val="20"/>
        </w:rPr>
        <w:tab/>
        <w:t>Zamawiający niezwłocznie zawiadomi Wykonawcę o złożeniu oferty po terminie oraz zwróci ofertę po upływie terminu do wniesienia odwołania.</w:t>
      </w:r>
    </w:p>
    <w:p w:rsidR="0045266B" w:rsidRPr="002A58FF" w:rsidRDefault="0045266B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</w:p>
    <w:p w:rsidR="0045266B" w:rsidRPr="002A58FF" w:rsidRDefault="0045266B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b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13.</w:t>
      </w:r>
      <w:r w:rsidRPr="002A58FF">
        <w:rPr>
          <w:rFonts w:ascii="Verdana" w:hAnsi="Verdana"/>
          <w:b/>
          <w:sz w:val="20"/>
          <w:szCs w:val="20"/>
        </w:rPr>
        <w:tab/>
        <w:t>TERMIN ZWIĄZANIA OFERTĄ</w:t>
      </w:r>
    </w:p>
    <w:p w:rsidR="0045266B" w:rsidRPr="002A58FF" w:rsidRDefault="0045266B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sz w:val="20"/>
          <w:szCs w:val="20"/>
        </w:rPr>
        <w:tab/>
        <w:t>Termin związania ofertą wynosi 60 dni. Bieg terminu związania ofertą rozpoczyna się wraz z upływem terminu składania ofert.</w:t>
      </w:r>
    </w:p>
    <w:p w:rsidR="0045266B" w:rsidRPr="002A58FF" w:rsidRDefault="0045266B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</w:p>
    <w:p w:rsidR="0045266B" w:rsidRPr="002A58FF" w:rsidRDefault="0045266B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b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14.</w:t>
      </w:r>
      <w:r w:rsidRPr="002A58FF">
        <w:rPr>
          <w:rFonts w:ascii="Verdana" w:hAnsi="Verdana"/>
          <w:b/>
          <w:sz w:val="20"/>
          <w:szCs w:val="20"/>
        </w:rPr>
        <w:tab/>
        <w:t>KRYTERIA WYBORU I SPOSÓB OCENY OFERT ORAZ UDZIELENIE ZAMÓWIENIA</w:t>
      </w:r>
    </w:p>
    <w:p w:rsidR="0045266B" w:rsidRPr="002A58FF" w:rsidRDefault="0045266B" w:rsidP="00EF0D2C">
      <w:pPr>
        <w:numPr>
          <w:ilvl w:val="1"/>
          <w:numId w:val="33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2A58FF">
        <w:rPr>
          <w:rFonts w:ascii="Verdana" w:hAnsi="Verdana"/>
          <w:sz w:val="20"/>
          <w:szCs w:val="20"/>
          <w:lang w:eastAsia="pl-PL"/>
        </w:rPr>
        <w:t>Przy dokonywaniu wyboru najkorzystniejszej oferty Zamawiający stosować będzie następujące kryteria oceny ofert:</w:t>
      </w:r>
    </w:p>
    <w:p w:rsidR="0045266B" w:rsidRPr="002A58FF" w:rsidRDefault="00154401" w:rsidP="00EF0D2C">
      <w:pPr>
        <w:numPr>
          <w:ilvl w:val="0"/>
          <w:numId w:val="34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154401">
        <w:rPr>
          <w:rFonts w:ascii="Verdana" w:hAnsi="Verdana"/>
          <w:sz w:val="20"/>
          <w:szCs w:val="20"/>
          <w:lang w:eastAsia="pl-PL"/>
        </w:rPr>
        <w:t>Łączna cena oferty brutto</w:t>
      </w:r>
      <w:r w:rsidR="00F05F35">
        <w:rPr>
          <w:rFonts w:ascii="Verdana" w:hAnsi="Verdana"/>
          <w:sz w:val="20"/>
          <w:szCs w:val="20"/>
          <w:lang w:eastAsia="pl-PL"/>
        </w:rPr>
        <w:t xml:space="preserve"> (</w:t>
      </w:r>
      <w:r w:rsidR="0014066E">
        <w:rPr>
          <w:rFonts w:ascii="Verdana" w:hAnsi="Verdana"/>
          <w:sz w:val="20"/>
          <w:szCs w:val="20"/>
          <w:lang w:eastAsia="pl-PL"/>
        </w:rPr>
        <w:t>C</w:t>
      </w:r>
      <w:r w:rsidR="00F05F35">
        <w:rPr>
          <w:rFonts w:ascii="Verdana" w:hAnsi="Verdana"/>
          <w:sz w:val="20"/>
          <w:szCs w:val="20"/>
          <w:lang w:eastAsia="pl-PL"/>
        </w:rPr>
        <w:t>)</w:t>
      </w:r>
      <w:r w:rsidR="0045266B" w:rsidRPr="002A58FF">
        <w:rPr>
          <w:rFonts w:ascii="Verdana" w:hAnsi="Verdana"/>
          <w:sz w:val="20"/>
          <w:szCs w:val="20"/>
          <w:lang w:eastAsia="pl-PL"/>
        </w:rPr>
        <w:t xml:space="preserve"> – </w:t>
      </w:r>
      <w:r w:rsidR="00CE2AE0">
        <w:rPr>
          <w:rFonts w:ascii="Verdana" w:hAnsi="Verdana"/>
          <w:sz w:val="20"/>
          <w:szCs w:val="20"/>
          <w:lang w:eastAsia="pl-PL"/>
        </w:rPr>
        <w:t>9</w:t>
      </w:r>
      <w:r w:rsidR="0045266B" w:rsidRPr="002A58FF">
        <w:rPr>
          <w:rFonts w:ascii="Verdana" w:hAnsi="Verdana"/>
          <w:sz w:val="20"/>
          <w:szCs w:val="20"/>
          <w:lang w:eastAsia="pl-PL"/>
        </w:rPr>
        <w:t>0%</w:t>
      </w:r>
    </w:p>
    <w:p w:rsidR="0045266B" w:rsidRPr="00154401" w:rsidRDefault="00154401" w:rsidP="00EF0D2C">
      <w:pPr>
        <w:numPr>
          <w:ilvl w:val="0"/>
          <w:numId w:val="34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154401">
        <w:rPr>
          <w:rFonts w:ascii="Verdana" w:hAnsi="Verdana"/>
          <w:sz w:val="20"/>
          <w:szCs w:val="20"/>
          <w:lang w:eastAsia="pl-PL"/>
        </w:rPr>
        <w:t xml:space="preserve">Odległość w </w:t>
      </w:r>
      <w:r w:rsidR="00D70783">
        <w:rPr>
          <w:rFonts w:ascii="Verdana" w:hAnsi="Verdana"/>
          <w:sz w:val="20"/>
          <w:szCs w:val="20"/>
          <w:lang w:eastAsia="pl-PL"/>
        </w:rPr>
        <w:t xml:space="preserve">linii prostej od siedziby </w:t>
      </w:r>
      <w:proofErr w:type="spellStart"/>
      <w:r w:rsidR="00D70783">
        <w:rPr>
          <w:rFonts w:ascii="Verdana" w:hAnsi="Verdana"/>
          <w:sz w:val="20"/>
          <w:szCs w:val="20"/>
          <w:lang w:eastAsia="pl-PL"/>
        </w:rPr>
        <w:t>KSSiP</w:t>
      </w:r>
      <w:proofErr w:type="spellEnd"/>
      <w:r w:rsidR="00F05F35">
        <w:rPr>
          <w:rFonts w:ascii="Verdana" w:hAnsi="Verdana"/>
          <w:sz w:val="20"/>
          <w:szCs w:val="20"/>
          <w:lang w:eastAsia="pl-PL"/>
        </w:rPr>
        <w:t xml:space="preserve"> (</w:t>
      </w:r>
      <w:r w:rsidR="0014066E">
        <w:rPr>
          <w:rFonts w:ascii="Verdana" w:hAnsi="Verdana"/>
          <w:sz w:val="20"/>
          <w:szCs w:val="20"/>
          <w:lang w:eastAsia="pl-PL"/>
        </w:rPr>
        <w:t>O</w:t>
      </w:r>
      <w:r w:rsidR="00F05F35">
        <w:rPr>
          <w:rFonts w:ascii="Verdana" w:hAnsi="Verdana"/>
          <w:sz w:val="20"/>
          <w:szCs w:val="20"/>
          <w:lang w:eastAsia="pl-PL"/>
        </w:rPr>
        <w:t>)</w:t>
      </w:r>
      <w:r w:rsidR="0045266B" w:rsidRPr="00154401">
        <w:rPr>
          <w:rFonts w:ascii="Verdana" w:hAnsi="Verdana"/>
          <w:sz w:val="20"/>
          <w:szCs w:val="20"/>
          <w:lang w:eastAsia="pl-PL"/>
        </w:rPr>
        <w:t xml:space="preserve"> – </w:t>
      </w:r>
      <w:r w:rsidR="0014066E">
        <w:rPr>
          <w:rFonts w:ascii="Verdana" w:hAnsi="Verdana"/>
          <w:sz w:val="20"/>
          <w:szCs w:val="20"/>
          <w:lang w:eastAsia="pl-PL"/>
        </w:rPr>
        <w:t>1</w:t>
      </w:r>
      <w:r w:rsidR="0045266B" w:rsidRPr="00154401">
        <w:rPr>
          <w:rFonts w:ascii="Verdana" w:hAnsi="Verdana"/>
          <w:sz w:val="20"/>
          <w:szCs w:val="20"/>
          <w:lang w:eastAsia="pl-PL"/>
        </w:rPr>
        <w:t>0%</w:t>
      </w:r>
    </w:p>
    <w:p w:rsidR="0045266B" w:rsidRPr="002A58FF" w:rsidRDefault="0045266B" w:rsidP="008C7A0F">
      <w:pPr>
        <w:spacing w:line="240" w:lineRule="exact"/>
        <w:ind w:left="360"/>
        <w:jc w:val="both"/>
        <w:rPr>
          <w:rFonts w:ascii="Verdana" w:hAnsi="Verdana"/>
          <w:b/>
          <w:sz w:val="20"/>
          <w:szCs w:val="20"/>
        </w:rPr>
      </w:pPr>
    </w:p>
    <w:p w:rsidR="00DE31BC" w:rsidRDefault="00DE31BC" w:rsidP="00EF0D2C">
      <w:pPr>
        <w:numPr>
          <w:ilvl w:val="2"/>
          <w:numId w:val="33"/>
        </w:numPr>
        <w:tabs>
          <w:tab w:val="left" w:pos="851"/>
        </w:tabs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>
        <w:rPr>
          <w:rFonts w:ascii="Verdana" w:hAnsi="Verdana"/>
          <w:bCs/>
          <w:sz w:val="20"/>
          <w:szCs w:val="20"/>
          <w:lang w:eastAsia="pl-PL"/>
        </w:rPr>
        <w:t xml:space="preserve">Opis kryterium </w:t>
      </w:r>
      <w:r w:rsidRPr="00DE31BC">
        <w:rPr>
          <w:rFonts w:ascii="Verdana" w:hAnsi="Verdana"/>
          <w:bCs/>
          <w:sz w:val="20"/>
          <w:szCs w:val="20"/>
          <w:lang w:eastAsia="pl-PL"/>
        </w:rPr>
        <w:t>„Łączna cena oferty brutto”</w:t>
      </w:r>
    </w:p>
    <w:p w:rsidR="00AB616D" w:rsidRDefault="0045266B" w:rsidP="00AB616D">
      <w:pPr>
        <w:tabs>
          <w:tab w:val="left" w:pos="851"/>
        </w:tabs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2A58FF">
        <w:rPr>
          <w:rFonts w:ascii="Verdana" w:hAnsi="Verdana"/>
          <w:bCs/>
          <w:sz w:val="20"/>
          <w:szCs w:val="20"/>
          <w:lang w:eastAsia="pl-PL"/>
        </w:rPr>
        <w:t xml:space="preserve">Kryterium </w:t>
      </w:r>
      <w:r w:rsidRPr="002A58FF">
        <w:rPr>
          <w:rFonts w:ascii="Verdana" w:hAnsi="Verdana"/>
          <w:sz w:val="20"/>
          <w:szCs w:val="20"/>
          <w:lang w:eastAsia="pl-PL"/>
        </w:rPr>
        <w:t>„</w:t>
      </w:r>
      <w:r w:rsidR="00154401" w:rsidRPr="00154401">
        <w:rPr>
          <w:rFonts w:ascii="Verdana" w:hAnsi="Verdana"/>
          <w:sz w:val="20"/>
          <w:szCs w:val="20"/>
          <w:lang w:eastAsia="pl-PL"/>
        </w:rPr>
        <w:t>Łączna cena oferty brutto</w:t>
      </w:r>
      <w:r w:rsidRPr="002A58FF">
        <w:rPr>
          <w:rFonts w:ascii="Verdana" w:hAnsi="Verdana"/>
          <w:sz w:val="20"/>
          <w:szCs w:val="20"/>
          <w:lang w:eastAsia="pl-PL"/>
        </w:rPr>
        <w:t xml:space="preserve">” </w:t>
      </w:r>
      <w:r w:rsidRPr="002A58FF">
        <w:rPr>
          <w:rFonts w:ascii="Verdana" w:hAnsi="Verdana"/>
          <w:bCs/>
          <w:color w:val="000000"/>
          <w:sz w:val="20"/>
          <w:szCs w:val="20"/>
          <w:lang w:eastAsia="pl-PL"/>
        </w:rPr>
        <w:t xml:space="preserve">będzie rozpatrywane na podstawie </w:t>
      </w:r>
      <w:r w:rsidRPr="002A58FF">
        <w:rPr>
          <w:rFonts w:ascii="Verdana" w:hAnsi="Verdana"/>
          <w:bCs/>
          <w:sz w:val="20"/>
          <w:szCs w:val="20"/>
          <w:lang w:eastAsia="pl-PL"/>
        </w:rPr>
        <w:t>ceny ofertowej brutto za</w:t>
      </w:r>
      <w:r w:rsidR="0081443F" w:rsidRPr="0081443F">
        <w:t xml:space="preserve"> </w:t>
      </w:r>
      <w:r w:rsidRPr="002A58FF">
        <w:rPr>
          <w:rFonts w:ascii="Verdana" w:hAnsi="Verdana"/>
          <w:bCs/>
          <w:sz w:val="20"/>
          <w:szCs w:val="20"/>
          <w:lang w:eastAsia="pl-PL"/>
        </w:rPr>
        <w:t>wykonanie przedmiotu zamówienia</w:t>
      </w:r>
      <w:r w:rsidR="0081443F">
        <w:rPr>
          <w:rFonts w:ascii="Verdana" w:hAnsi="Verdana"/>
          <w:bCs/>
          <w:sz w:val="20"/>
          <w:szCs w:val="20"/>
          <w:lang w:eastAsia="pl-PL"/>
        </w:rPr>
        <w:t xml:space="preserve"> </w:t>
      </w:r>
      <w:r w:rsidRPr="002A58FF">
        <w:rPr>
          <w:rFonts w:ascii="Verdana" w:hAnsi="Verdana"/>
          <w:bCs/>
          <w:sz w:val="20"/>
          <w:szCs w:val="20"/>
          <w:lang w:eastAsia="pl-PL"/>
        </w:rPr>
        <w:t xml:space="preserve">wpisanej przez Wykonawcę w pkt. 3 Formularza Oferty. W tym kryterium można uzyskać maksymalnie </w:t>
      </w:r>
      <w:r w:rsidR="00CE2AE0">
        <w:rPr>
          <w:rFonts w:ascii="Verdana" w:hAnsi="Verdana"/>
          <w:bCs/>
          <w:sz w:val="20"/>
          <w:szCs w:val="20"/>
          <w:lang w:eastAsia="pl-PL"/>
        </w:rPr>
        <w:t>9</w:t>
      </w:r>
      <w:r w:rsidRPr="002A58FF">
        <w:rPr>
          <w:rFonts w:ascii="Verdana" w:hAnsi="Verdana"/>
          <w:bCs/>
          <w:sz w:val="20"/>
          <w:szCs w:val="20"/>
          <w:lang w:eastAsia="pl-PL"/>
        </w:rPr>
        <w:t>0 punktów. Przyznane punkty zostaną zaokrąglon</w:t>
      </w:r>
      <w:r w:rsidR="00AB616D">
        <w:rPr>
          <w:rFonts w:ascii="Verdana" w:hAnsi="Verdana"/>
          <w:bCs/>
          <w:sz w:val="20"/>
          <w:szCs w:val="20"/>
          <w:lang w:eastAsia="pl-PL"/>
        </w:rPr>
        <w:t>e do dwóch miejsc po przecinku.</w:t>
      </w:r>
    </w:p>
    <w:p w:rsidR="00AB616D" w:rsidRPr="002A58FF" w:rsidRDefault="00AB616D" w:rsidP="008C7A0F">
      <w:pPr>
        <w:tabs>
          <w:tab w:val="left" w:pos="851"/>
        </w:tabs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eastAsia="pl-PL"/>
        </w:rPr>
      </w:pPr>
    </w:p>
    <w:p w:rsidR="0045266B" w:rsidRPr="002A58FF" w:rsidRDefault="0045266B" w:rsidP="00EC409F">
      <w:pPr>
        <w:spacing w:line="240" w:lineRule="exact"/>
        <w:ind w:left="709" w:hanging="1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2A58FF">
        <w:rPr>
          <w:rFonts w:ascii="Verdana" w:hAnsi="Verdana"/>
          <w:bCs/>
          <w:sz w:val="20"/>
          <w:szCs w:val="20"/>
          <w:lang w:eastAsia="pl-PL"/>
        </w:rPr>
        <w:t>Liczba punktów w kryterium „</w:t>
      </w:r>
      <w:r w:rsidR="00EC409F" w:rsidRPr="00EC409F">
        <w:rPr>
          <w:rFonts w:ascii="Verdana" w:hAnsi="Verdana"/>
          <w:bCs/>
          <w:sz w:val="20"/>
          <w:szCs w:val="20"/>
          <w:lang w:eastAsia="pl-PL"/>
        </w:rPr>
        <w:t>Łączna cena oferty brutto</w:t>
      </w:r>
      <w:r w:rsidRPr="002A58FF">
        <w:rPr>
          <w:rFonts w:ascii="Verdana" w:hAnsi="Verdana"/>
          <w:bCs/>
          <w:sz w:val="20"/>
          <w:szCs w:val="20"/>
          <w:lang w:eastAsia="pl-PL"/>
        </w:rPr>
        <w:t>” (C) zostanie obliczona według następującego wzoru:</w:t>
      </w:r>
    </w:p>
    <w:p w:rsidR="0045266B" w:rsidRPr="002A58FF" w:rsidRDefault="0045266B" w:rsidP="008C7A0F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4"/>
        <w:gridCol w:w="660"/>
        <w:gridCol w:w="1534"/>
        <w:gridCol w:w="2730"/>
      </w:tblGrid>
      <w:tr w:rsidR="0045266B" w:rsidRPr="002A58FF" w:rsidTr="00855A3A">
        <w:trPr>
          <w:cantSplit/>
          <w:jc w:val="center"/>
        </w:trPr>
        <w:tc>
          <w:tcPr>
            <w:tcW w:w="1564" w:type="dxa"/>
          </w:tcPr>
          <w:p w:rsidR="0045266B" w:rsidRPr="002A58FF" w:rsidRDefault="0045266B" w:rsidP="00855A3A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 w:val="restart"/>
            <w:vAlign w:val="center"/>
          </w:tcPr>
          <w:p w:rsidR="0045266B" w:rsidRPr="002A58FF" w:rsidRDefault="0045266B" w:rsidP="00855A3A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2A58FF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=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45266B" w:rsidRPr="002A58FF" w:rsidRDefault="0045266B" w:rsidP="00855A3A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2A58FF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min</w:t>
            </w:r>
          </w:p>
        </w:tc>
        <w:tc>
          <w:tcPr>
            <w:tcW w:w="2730" w:type="dxa"/>
            <w:vMerge w:val="restart"/>
            <w:vAlign w:val="center"/>
          </w:tcPr>
          <w:p w:rsidR="0045266B" w:rsidRPr="002A58FF" w:rsidRDefault="0045266B" w:rsidP="00E10865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2A58FF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x </w:t>
            </w:r>
            <w:r w:rsidR="00E10865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9</w:t>
            </w:r>
            <w:r w:rsidR="00E10865" w:rsidRPr="002A58FF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0 </w:t>
            </w:r>
            <w:r w:rsidRPr="002A58FF">
              <w:rPr>
                <w:rFonts w:ascii="Verdana" w:hAnsi="Verdana"/>
                <w:b/>
                <w:iCs/>
                <w:sz w:val="20"/>
                <w:szCs w:val="20"/>
                <w:lang w:eastAsia="pl-PL"/>
              </w:rPr>
              <w:t>pkt</w:t>
            </w:r>
          </w:p>
        </w:tc>
      </w:tr>
      <w:tr w:rsidR="0045266B" w:rsidRPr="002A58FF" w:rsidTr="00855A3A">
        <w:trPr>
          <w:cantSplit/>
          <w:jc w:val="center"/>
        </w:trPr>
        <w:tc>
          <w:tcPr>
            <w:tcW w:w="1564" w:type="dxa"/>
          </w:tcPr>
          <w:p w:rsidR="0045266B" w:rsidRPr="002A58FF" w:rsidRDefault="0045266B" w:rsidP="00855A3A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/>
            <w:vAlign w:val="center"/>
          </w:tcPr>
          <w:p w:rsidR="0045266B" w:rsidRPr="002A58FF" w:rsidRDefault="0045266B" w:rsidP="00855A3A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34" w:type="dxa"/>
            <w:tcBorders>
              <w:top w:val="single" w:sz="4" w:space="0" w:color="auto"/>
            </w:tcBorders>
            <w:vAlign w:val="center"/>
          </w:tcPr>
          <w:p w:rsidR="0045266B" w:rsidRPr="002A58FF" w:rsidRDefault="0045266B" w:rsidP="00855A3A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2A58FF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o</w:t>
            </w:r>
          </w:p>
        </w:tc>
        <w:tc>
          <w:tcPr>
            <w:tcW w:w="2730" w:type="dxa"/>
            <w:vMerge/>
            <w:vAlign w:val="center"/>
          </w:tcPr>
          <w:p w:rsidR="0045266B" w:rsidRPr="002A58FF" w:rsidRDefault="0045266B" w:rsidP="00855A3A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45266B" w:rsidRPr="002A58FF" w:rsidTr="00855A3A">
        <w:trPr>
          <w:cantSplit/>
          <w:trHeight w:val="686"/>
          <w:jc w:val="center"/>
        </w:trPr>
        <w:tc>
          <w:tcPr>
            <w:tcW w:w="1564" w:type="dxa"/>
            <w:vAlign w:val="bottom"/>
          </w:tcPr>
          <w:p w:rsidR="0045266B" w:rsidRPr="002A58FF" w:rsidRDefault="0045266B" w:rsidP="00855A3A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 w:rsidRPr="002A58FF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gdzie:      </w:t>
            </w:r>
          </w:p>
        </w:tc>
        <w:tc>
          <w:tcPr>
            <w:tcW w:w="660" w:type="dxa"/>
            <w:vAlign w:val="bottom"/>
          </w:tcPr>
          <w:p w:rsidR="0045266B" w:rsidRPr="002A58FF" w:rsidRDefault="0045266B" w:rsidP="00855A3A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bottom"/>
          </w:tcPr>
          <w:p w:rsidR="0045266B" w:rsidRPr="002A58FF" w:rsidRDefault="0045266B" w:rsidP="00855A3A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  <w:p w:rsidR="0045266B" w:rsidRPr="002A58FF" w:rsidRDefault="0045266B" w:rsidP="00855A3A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  <w:p w:rsidR="0045266B" w:rsidRPr="002A58FF" w:rsidRDefault="0045266B" w:rsidP="00855A3A">
            <w:pPr>
              <w:shd w:val="clear" w:color="auto" w:fill="FFFFFF"/>
              <w:spacing w:line="240" w:lineRule="exact"/>
              <w:ind w:left="242" w:hanging="242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 w:rsidRPr="002A58FF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C min – </w:t>
            </w:r>
            <w:r w:rsidRPr="002A58FF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>cena (cena ofertowa brutto) oferty</w:t>
            </w:r>
            <w:r w:rsidRPr="002A58FF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 najtańszej</w:t>
            </w:r>
            <w:r w:rsidRPr="002A58FF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45266B" w:rsidRPr="002A58FF" w:rsidTr="00855A3A">
        <w:trPr>
          <w:cantSplit/>
          <w:jc w:val="center"/>
        </w:trPr>
        <w:tc>
          <w:tcPr>
            <w:tcW w:w="1564" w:type="dxa"/>
            <w:vAlign w:val="center"/>
          </w:tcPr>
          <w:p w:rsidR="0045266B" w:rsidRPr="002A58FF" w:rsidRDefault="0045266B" w:rsidP="00855A3A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Align w:val="center"/>
          </w:tcPr>
          <w:p w:rsidR="0045266B" w:rsidRPr="002A58FF" w:rsidRDefault="0045266B" w:rsidP="00855A3A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center"/>
          </w:tcPr>
          <w:p w:rsidR="0045266B" w:rsidRPr="002A58FF" w:rsidRDefault="0045266B" w:rsidP="00855A3A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  <w:r w:rsidRPr="002A58FF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C o –</w:t>
            </w:r>
            <w:r w:rsidRPr="002A58FF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 cena (cena ofertowa brutto) oferty ocenianej</w:t>
            </w:r>
          </w:p>
          <w:p w:rsidR="0045266B" w:rsidRPr="002A58FF" w:rsidRDefault="0045266B" w:rsidP="00855A3A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E250AA" w:rsidRPr="00E250AA" w:rsidRDefault="0045266B" w:rsidP="00EF0D2C">
      <w:pPr>
        <w:numPr>
          <w:ilvl w:val="2"/>
          <w:numId w:val="33"/>
        </w:numPr>
        <w:tabs>
          <w:tab w:val="clear" w:pos="720"/>
          <w:tab w:val="num" w:pos="851"/>
        </w:tabs>
        <w:spacing w:line="240" w:lineRule="exact"/>
        <w:ind w:left="851" w:hanging="851"/>
        <w:jc w:val="both"/>
        <w:rPr>
          <w:rFonts w:ascii="Verdana" w:hAnsi="Verdana"/>
          <w:sz w:val="20"/>
          <w:szCs w:val="20"/>
          <w:lang w:eastAsia="pl-PL"/>
        </w:rPr>
      </w:pPr>
      <w:r w:rsidRPr="002A58FF">
        <w:rPr>
          <w:rFonts w:ascii="Verdana" w:hAnsi="Verdana"/>
          <w:bCs/>
          <w:sz w:val="20"/>
          <w:szCs w:val="20"/>
          <w:lang w:eastAsia="pl-PL"/>
        </w:rPr>
        <w:t>Opis kryterium „</w:t>
      </w:r>
      <w:r w:rsidR="00D70783" w:rsidRPr="00D70783">
        <w:rPr>
          <w:rFonts w:ascii="Verdana" w:hAnsi="Verdana"/>
          <w:sz w:val="20"/>
          <w:szCs w:val="20"/>
          <w:lang w:eastAsia="pl-PL"/>
        </w:rPr>
        <w:t xml:space="preserve">Odległość w linii prostej od siedziby </w:t>
      </w:r>
      <w:proofErr w:type="spellStart"/>
      <w:r w:rsidR="00D70783" w:rsidRPr="00D70783">
        <w:rPr>
          <w:rFonts w:ascii="Verdana" w:hAnsi="Verdana"/>
          <w:sz w:val="20"/>
          <w:szCs w:val="20"/>
          <w:lang w:eastAsia="pl-PL"/>
        </w:rPr>
        <w:t>KSSiP</w:t>
      </w:r>
      <w:proofErr w:type="spellEnd"/>
      <w:r w:rsidRPr="002A58FF">
        <w:rPr>
          <w:rFonts w:ascii="Verdana" w:hAnsi="Verdana"/>
          <w:sz w:val="20"/>
          <w:szCs w:val="20"/>
          <w:lang w:eastAsia="pl-PL"/>
        </w:rPr>
        <w:t>”</w:t>
      </w:r>
      <w:r w:rsidR="00E250AA">
        <w:rPr>
          <w:rFonts w:ascii="Verdana" w:hAnsi="Verdana"/>
          <w:sz w:val="20"/>
          <w:szCs w:val="20"/>
          <w:lang w:eastAsia="pl-PL"/>
        </w:rPr>
        <w:t xml:space="preserve"> </w:t>
      </w:r>
      <w:r w:rsidR="00E250AA" w:rsidRPr="00E250AA">
        <w:rPr>
          <w:rFonts w:ascii="Verdana" w:hAnsi="Verdana"/>
          <w:sz w:val="20"/>
          <w:szCs w:val="20"/>
          <w:lang w:eastAsia="pl-PL"/>
        </w:rPr>
        <w:t>będzie rozpatrywane na podstawie informacji dotyczącej lokalizacji obiektu, w którym będzie realizowany przedmiot zamówienia zamieszczonej w Formularzu Oferty, w pkt. 4.</w:t>
      </w:r>
    </w:p>
    <w:p w:rsidR="00E250AA" w:rsidRPr="00E250AA" w:rsidRDefault="00E250AA" w:rsidP="00E250AA">
      <w:pPr>
        <w:spacing w:line="240" w:lineRule="exact"/>
        <w:ind w:left="851"/>
        <w:jc w:val="both"/>
        <w:rPr>
          <w:rFonts w:ascii="Verdana" w:hAnsi="Verdana"/>
          <w:sz w:val="20"/>
          <w:szCs w:val="20"/>
          <w:lang w:eastAsia="pl-PL"/>
        </w:rPr>
      </w:pPr>
    </w:p>
    <w:p w:rsidR="00885A05" w:rsidRDefault="00C63EAB" w:rsidP="00C63EAB">
      <w:pPr>
        <w:spacing w:line="240" w:lineRule="exact"/>
        <w:ind w:left="851"/>
        <w:jc w:val="both"/>
        <w:rPr>
          <w:rFonts w:ascii="Verdana" w:hAnsi="Verdana"/>
          <w:sz w:val="20"/>
          <w:szCs w:val="20"/>
          <w:lang w:eastAsia="pl-PL"/>
        </w:rPr>
      </w:pPr>
      <w:r w:rsidRPr="00C63EAB">
        <w:rPr>
          <w:rFonts w:ascii="Verdana" w:hAnsi="Verdana"/>
          <w:sz w:val="20"/>
          <w:szCs w:val="20"/>
          <w:lang w:eastAsia="pl-PL"/>
        </w:rPr>
        <w:t>Hotel musi znajdować się w odległości nie większej niż 10 km w linii prostej od miejsca, w który</w:t>
      </w:r>
      <w:r>
        <w:rPr>
          <w:rFonts w:ascii="Verdana" w:hAnsi="Verdana"/>
          <w:sz w:val="20"/>
          <w:szCs w:val="20"/>
          <w:lang w:eastAsia="pl-PL"/>
        </w:rPr>
        <w:t xml:space="preserve">m będzie odbywać się Seminarium </w:t>
      </w:r>
      <w:r w:rsidRPr="00C63EAB">
        <w:rPr>
          <w:rFonts w:ascii="Verdana" w:hAnsi="Verdana"/>
          <w:sz w:val="20"/>
          <w:szCs w:val="20"/>
          <w:lang w:eastAsia="pl-PL"/>
        </w:rPr>
        <w:t>(ul. Krakowskie Przedmieście 62, 20-076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  <w:r w:rsidRPr="00C63EAB">
        <w:rPr>
          <w:rFonts w:ascii="Verdana" w:hAnsi="Verdana"/>
          <w:sz w:val="20"/>
          <w:szCs w:val="20"/>
          <w:lang w:eastAsia="pl-PL"/>
        </w:rPr>
        <w:t>Lublin)</w:t>
      </w:r>
    </w:p>
    <w:p w:rsidR="00885A05" w:rsidRDefault="00885A05" w:rsidP="00E250AA">
      <w:pPr>
        <w:spacing w:line="240" w:lineRule="exact"/>
        <w:ind w:left="851"/>
        <w:jc w:val="both"/>
        <w:rPr>
          <w:rFonts w:ascii="Verdana" w:hAnsi="Verdana"/>
          <w:sz w:val="20"/>
          <w:szCs w:val="20"/>
          <w:lang w:eastAsia="pl-PL"/>
        </w:rPr>
      </w:pPr>
    </w:p>
    <w:p w:rsidR="00E250AA" w:rsidRPr="00E250AA" w:rsidRDefault="00E250AA" w:rsidP="00E250AA">
      <w:pPr>
        <w:spacing w:line="240" w:lineRule="exact"/>
        <w:ind w:left="851"/>
        <w:jc w:val="both"/>
        <w:rPr>
          <w:rFonts w:ascii="Verdana" w:hAnsi="Verdana"/>
          <w:sz w:val="20"/>
          <w:szCs w:val="20"/>
          <w:lang w:eastAsia="pl-PL"/>
        </w:rPr>
      </w:pPr>
      <w:r w:rsidRPr="00E250AA">
        <w:rPr>
          <w:rFonts w:ascii="Verdana" w:hAnsi="Verdana"/>
          <w:sz w:val="20"/>
          <w:szCs w:val="20"/>
          <w:lang w:eastAsia="pl-PL"/>
        </w:rPr>
        <w:t xml:space="preserve">Obliczenie liczby punktów przyznanych każdej złożonej i nieodrzuconej ofercie zostanie dokonane na podstawie poniższego wzoru: </w:t>
      </w:r>
    </w:p>
    <w:p w:rsidR="00E250AA" w:rsidRPr="00E250AA" w:rsidRDefault="00E250AA" w:rsidP="00E250AA">
      <w:pPr>
        <w:spacing w:line="240" w:lineRule="exact"/>
        <w:ind w:left="851"/>
        <w:jc w:val="both"/>
        <w:rPr>
          <w:rFonts w:ascii="Verdana" w:hAnsi="Verdana"/>
          <w:sz w:val="20"/>
          <w:szCs w:val="20"/>
          <w:lang w:eastAsia="pl-PL"/>
        </w:rPr>
      </w:pPr>
      <w:r w:rsidRPr="00E250AA">
        <w:rPr>
          <w:rFonts w:ascii="Verdana" w:hAnsi="Verdana"/>
          <w:sz w:val="20"/>
          <w:szCs w:val="20"/>
          <w:lang w:eastAsia="pl-PL"/>
        </w:rPr>
        <w:t xml:space="preserve">      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4"/>
        <w:gridCol w:w="660"/>
        <w:gridCol w:w="1534"/>
        <w:gridCol w:w="2730"/>
      </w:tblGrid>
      <w:tr w:rsidR="0014066E" w:rsidRPr="002A58FF" w:rsidTr="00293FBA">
        <w:trPr>
          <w:cantSplit/>
          <w:jc w:val="center"/>
        </w:trPr>
        <w:tc>
          <w:tcPr>
            <w:tcW w:w="1564" w:type="dxa"/>
          </w:tcPr>
          <w:p w:rsidR="0014066E" w:rsidRPr="002A58FF" w:rsidRDefault="0014066E" w:rsidP="00293FBA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 w:val="restart"/>
            <w:vAlign w:val="center"/>
          </w:tcPr>
          <w:p w:rsidR="0014066E" w:rsidRPr="002A58FF" w:rsidRDefault="00EC409F" w:rsidP="00293FBA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O</w:t>
            </w:r>
            <w:r w:rsidR="0014066E" w:rsidRPr="002A58FF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 =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14066E" w:rsidRPr="002A58FF" w:rsidRDefault="00EC409F" w:rsidP="00293FBA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O</w:t>
            </w:r>
            <w:r w:rsidR="0014066E" w:rsidRPr="002A58FF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 min</w:t>
            </w:r>
          </w:p>
        </w:tc>
        <w:tc>
          <w:tcPr>
            <w:tcW w:w="2730" w:type="dxa"/>
            <w:vMerge w:val="restart"/>
            <w:vAlign w:val="center"/>
          </w:tcPr>
          <w:p w:rsidR="0014066E" w:rsidRPr="002A58FF" w:rsidRDefault="0014066E" w:rsidP="00EC409F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2A58FF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x </w:t>
            </w:r>
            <w:r w:rsidR="00EC409F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1</w:t>
            </w:r>
            <w:r w:rsidRPr="002A58FF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0 </w:t>
            </w:r>
            <w:r w:rsidRPr="002A58FF">
              <w:rPr>
                <w:rFonts w:ascii="Verdana" w:hAnsi="Verdana"/>
                <w:b/>
                <w:iCs/>
                <w:sz w:val="20"/>
                <w:szCs w:val="20"/>
                <w:lang w:eastAsia="pl-PL"/>
              </w:rPr>
              <w:t>pkt</w:t>
            </w:r>
          </w:p>
        </w:tc>
      </w:tr>
      <w:tr w:rsidR="0014066E" w:rsidRPr="002A58FF" w:rsidTr="00293FBA">
        <w:trPr>
          <w:cantSplit/>
          <w:jc w:val="center"/>
        </w:trPr>
        <w:tc>
          <w:tcPr>
            <w:tcW w:w="1564" w:type="dxa"/>
          </w:tcPr>
          <w:p w:rsidR="0014066E" w:rsidRPr="002A58FF" w:rsidRDefault="0014066E" w:rsidP="00293FBA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/>
            <w:vAlign w:val="center"/>
          </w:tcPr>
          <w:p w:rsidR="0014066E" w:rsidRPr="002A58FF" w:rsidRDefault="0014066E" w:rsidP="00293FBA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34" w:type="dxa"/>
            <w:tcBorders>
              <w:top w:val="single" w:sz="4" w:space="0" w:color="auto"/>
            </w:tcBorders>
            <w:vAlign w:val="center"/>
          </w:tcPr>
          <w:p w:rsidR="0014066E" w:rsidRPr="002A58FF" w:rsidRDefault="00EC409F" w:rsidP="00EC409F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O</w:t>
            </w:r>
            <w:r w:rsidR="0014066E" w:rsidRPr="002A58FF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b</w:t>
            </w:r>
          </w:p>
        </w:tc>
        <w:tc>
          <w:tcPr>
            <w:tcW w:w="2730" w:type="dxa"/>
            <w:vMerge/>
            <w:vAlign w:val="center"/>
          </w:tcPr>
          <w:p w:rsidR="0014066E" w:rsidRPr="002A58FF" w:rsidRDefault="0014066E" w:rsidP="00293FBA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14066E" w:rsidRPr="002A58FF" w:rsidTr="00293FBA">
        <w:trPr>
          <w:cantSplit/>
          <w:trHeight w:val="686"/>
          <w:jc w:val="center"/>
        </w:trPr>
        <w:tc>
          <w:tcPr>
            <w:tcW w:w="1564" w:type="dxa"/>
            <w:vAlign w:val="bottom"/>
          </w:tcPr>
          <w:p w:rsidR="0014066E" w:rsidRPr="002A58FF" w:rsidRDefault="0014066E" w:rsidP="00293FBA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 w:rsidRPr="002A58FF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gdzie:      </w:t>
            </w:r>
          </w:p>
        </w:tc>
        <w:tc>
          <w:tcPr>
            <w:tcW w:w="660" w:type="dxa"/>
            <w:vAlign w:val="bottom"/>
          </w:tcPr>
          <w:p w:rsidR="0014066E" w:rsidRPr="002A58FF" w:rsidRDefault="0014066E" w:rsidP="00293FBA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bottom"/>
          </w:tcPr>
          <w:p w:rsidR="0014066E" w:rsidRPr="002A58FF" w:rsidRDefault="0014066E" w:rsidP="00293FBA">
            <w:pPr>
              <w:shd w:val="clear" w:color="auto" w:fill="FFFFFF"/>
              <w:spacing w:line="240" w:lineRule="exact"/>
              <w:ind w:left="242" w:hanging="242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14066E" w:rsidRPr="002A58FF" w:rsidTr="00293FBA">
        <w:trPr>
          <w:cantSplit/>
          <w:jc w:val="center"/>
        </w:trPr>
        <w:tc>
          <w:tcPr>
            <w:tcW w:w="1564" w:type="dxa"/>
            <w:vAlign w:val="center"/>
          </w:tcPr>
          <w:p w:rsidR="0014066E" w:rsidRPr="002A58FF" w:rsidRDefault="0014066E" w:rsidP="00293FBA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Align w:val="center"/>
          </w:tcPr>
          <w:p w:rsidR="0014066E" w:rsidRPr="002A58FF" w:rsidRDefault="0014066E" w:rsidP="00293FBA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center"/>
          </w:tcPr>
          <w:p w:rsidR="0014066E" w:rsidRPr="002A58FF" w:rsidRDefault="0014066E" w:rsidP="00293FBA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E250AA" w:rsidRDefault="00E250AA" w:rsidP="00E250AA">
      <w:pPr>
        <w:spacing w:line="240" w:lineRule="exact"/>
        <w:ind w:left="851" w:firstLine="567"/>
        <w:jc w:val="both"/>
        <w:rPr>
          <w:rFonts w:ascii="Verdana" w:hAnsi="Verdana"/>
          <w:sz w:val="20"/>
          <w:szCs w:val="20"/>
          <w:lang w:eastAsia="pl-PL"/>
        </w:rPr>
      </w:pPr>
      <w:r w:rsidRPr="00E250AA">
        <w:rPr>
          <w:rFonts w:ascii="Verdana" w:hAnsi="Verdana"/>
          <w:sz w:val="20"/>
          <w:szCs w:val="20"/>
          <w:lang w:eastAsia="pl-PL"/>
        </w:rPr>
        <w:t>Gdzie:</w:t>
      </w:r>
      <w:r w:rsidRPr="00E250AA">
        <w:rPr>
          <w:rFonts w:ascii="Verdana" w:hAnsi="Verdana"/>
          <w:sz w:val="20"/>
          <w:szCs w:val="20"/>
          <w:lang w:eastAsia="pl-PL"/>
        </w:rPr>
        <w:tab/>
      </w:r>
      <w:r w:rsidRPr="00E250AA">
        <w:rPr>
          <w:rFonts w:ascii="Verdana" w:hAnsi="Verdana"/>
          <w:sz w:val="20"/>
          <w:szCs w:val="20"/>
          <w:lang w:eastAsia="pl-PL"/>
        </w:rPr>
        <w:tab/>
      </w:r>
    </w:p>
    <w:p w:rsidR="00E250AA" w:rsidRPr="00E250AA" w:rsidRDefault="00E250AA" w:rsidP="00E250AA">
      <w:pPr>
        <w:spacing w:line="240" w:lineRule="exact"/>
        <w:ind w:left="1418" w:firstLine="3"/>
        <w:jc w:val="both"/>
        <w:rPr>
          <w:rFonts w:ascii="Verdana" w:hAnsi="Verdana"/>
          <w:sz w:val="20"/>
          <w:szCs w:val="20"/>
          <w:lang w:eastAsia="pl-PL"/>
        </w:rPr>
      </w:pPr>
      <w:proofErr w:type="spellStart"/>
      <w:r w:rsidRPr="00E250AA">
        <w:rPr>
          <w:rFonts w:ascii="Verdana" w:hAnsi="Verdana"/>
          <w:sz w:val="20"/>
          <w:szCs w:val="20"/>
          <w:lang w:eastAsia="pl-PL"/>
        </w:rPr>
        <w:t>Omin</w:t>
      </w:r>
      <w:proofErr w:type="spellEnd"/>
      <w:r w:rsidRPr="00E250AA">
        <w:rPr>
          <w:rFonts w:ascii="Verdana" w:hAnsi="Verdana"/>
          <w:sz w:val="20"/>
          <w:szCs w:val="20"/>
          <w:lang w:eastAsia="pl-PL"/>
        </w:rPr>
        <w:t xml:space="preserve"> - najkrótsza odległość spośród złożonych i nieodrzuconych ofert w kryterium </w:t>
      </w:r>
      <w:r w:rsidR="00EC409F">
        <w:rPr>
          <w:rFonts w:ascii="Verdana" w:hAnsi="Verdana"/>
          <w:sz w:val="20"/>
          <w:szCs w:val="20"/>
          <w:lang w:eastAsia="pl-PL"/>
        </w:rPr>
        <w:t>„</w:t>
      </w:r>
      <w:r w:rsidR="00EC409F" w:rsidRPr="00EC409F">
        <w:rPr>
          <w:rFonts w:ascii="Verdana" w:hAnsi="Verdana"/>
          <w:sz w:val="20"/>
          <w:szCs w:val="20"/>
          <w:lang w:eastAsia="pl-PL"/>
        </w:rPr>
        <w:t xml:space="preserve">Odległość w linii prostej od siedziby </w:t>
      </w:r>
      <w:proofErr w:type="spellStart"/>
      <w:r w:rsidR="00EC409F" w:rsidRPr="00EC409F">
        <w:rPr>
          <w:rFonts w:ascii="Verdana" w:hAnsi="Verdana"/>
          <w:sz w:val="20"/>
          <w:szCs w:val="20"/>
          <w:lang w:eastAsia="pl-PL"/>
        </w:rPr>
        <w:t>KSSiP</w:t>
      </w:r>
      <w:proofErr w:type="spellEnd"/>
      <w:r w:rsidR="00EC409F">
        <w:rPr>
          <w:rFonts w:ascii="Verdana" w:hAnsi="Verdana"/>
          <w:sz w:val="20"/>
          <w:szCs w:val="20"/>
          <w:lang w:eastAsia="pl-PL"/>
        </w:rPr>
        <w:t>”</w:t>
      </w:r>
    </w:p>
    <w:p w:rsidR="0045266B" w:rsidRDefault="00E250AA" w:rsidP="00EC409F">
      <w:pPr>
        <w:spacing w:line="240" w:lineRule="exact"/>
        <w:ind w:left="1418" w:firstLine="3"/>
        <w:jc w:val="both"/>
        <w:rPr>
          <w:rFonts w:ascii="Verdana" w:hAnsi="Verdana"/>
          <w:sz w:val="20"/>
          <w:szCs w:val="20"/>
          <w:lang w:eastAsia="pl-PL"/>
        </w:rPr>
      </w:pPr>
      <w:r w:rsidRPr="00E250AA">
        <w:rPr>
          <w:rFonts w:ascii="Verdana" w:hAnsi="Verdana"/>
          <w:sz w:val="20"/>
          <w:szCs w:val="20"/>
          <w:lang w:eastAsia="pl-PL"/>
        </w:rPr>
        <w:t xml:space="preserve">Ob  - odległość w ofercie badanej w kryterium </w:t>
      </w:r>
      <w:r w:rsidR="00EC409F" w:rsidRPr="00EC409F">
        <w:rPr>
          <w:rFonts w:ascii="Verdana" w:hAnsi="Verdana"/>
          <w:sz w:val="20"/>
          <w:szCs w:val="20"/>
          <w:lang w:eastAsia="pl-PL"/>
        </w:rPr>
        <w:t xml:space="preserve">„Odległość w linii prostej od siedziby </w:t>
      </w:r>
      <w:proofErr w:type="spellStart"/>
      <w:r w:rsidR="00EC409F" w:rsidRPr="00EC409F">
        <w:rPr>
          <w:rFonts w:ascii="Verdana" w:hAnsi="Verdana"/>
          <w:sz w:val="20"/>
          <w:szCs w:val="20"/>
          <w:lang w:eastAsia="pl-PL"/>
        </w:rPr>
        <w:t>KSSiP</w:t>
      </w:r>
      <w:proofErr w:type="spellEnd"/>
      <w:r w:rsidR="00EC409F" w:rsidRPr="00EC409F">
        <w:rPr>
          <w:rFonts w:ascii="Verdana" w:hAnsi="Verdana"/>
          <w:sz w:val="20"/>
          <w:szCs w:val="20"/>
          <w:lang w:eastAsia="pl-PL"/>
        </w:rPr>
        <w:t>”</w:t>
      </w:r>
      <w:r w:rsidR="0045266B" w:rsidRPr="002A58FF">
        <w:rPr>
          <w:rFonts w:ascii="Verdana" w:hAnsi="Verdana"/>
          <w:sz w:val="20"/>
          <w:szCs w:val="20"/>
          <w:lang w:eastAsia="pl-PL"/>
        </w:rPr>
        <w:t xml:space="preserve"> </w:t>
      </w:r>
    </w:p>
    <w:p w:rsidR="00C63EAB" w:rsidRPr="002A58FF" w:rsidRDefault="00C63EAB" w:rsidP="00EC409F">
      <w:pPr>
        <w:spacing w:line="240" w:lineRule="exact"/>
        <w:ind w:left="1418" w:firstLine="3"/>
        <w:jc w:val="both"/>
        <w:rPr>
          <w:rFonts w:ascii="Verdana" w:hAnsi="Verdana"/>
          <w:sz w:val="20"/>
          <w:szCs w:val="20"/>
          <w:lang w:eastAsia="pl-PL"/>
        </w:rPr>
      </w:pPr>
    </w:p>
    <w:p w:rsidR="0045266B" w:rsidRDefault="00480D75" w:rsidP="00480D75">
      <w:pPr>
        <w:ind w:left="851"/>
        <w:jc w:val="both"/>
        <w:rPr>
          <w:rFonts w:ascii="Verdana" w:hAnsi="Verdana"/>
          <w:sz w:val="20"/>
          <w:szCs w:val="20"/>
        </w:rPr>
      </w:pPr>
      <w:r w:rsidRPr="00480D75">
        <w:rPr>
          <w:rFonts w:ascii="Verdana" w:hAnsi="Verdana"/>
          <w:sz w:val="20"/>
          <w:szCs w:val="20"/>
        </w:rPr>
        <w:t xml:space="preserve">W celu obliczenia odległości w kryterium nr 2, tj. zweryfikowania odległości w linii prostej hotelu od siedziby </w:t>
      </w:r>
      <w:proofErr w:type="spellStart"/>
      <w:r w:rsidRPr="00480D75">
        <w:rPr>
          <w:rFonts w:ascii="Verdana" w:hAnsi="Verdana"/>
          <w:sz w:val="20"/>
          <w:szCs w:val="20"/>
        </w:rPr>
        <w:t>KSSiP</w:t>
      </w:r>
      <w:proofErr w:type="spellEnd"/>
      <w:r w:rsidRPr="00480D75">
        <w:rPr>
          <w:rFonts w:ascii="Verdana" w:hAnsi="Verdana"/>
          <w:sz w:val="20"/>
          <w:szCs w:val="20"/>
        </w:rPr>
        <w:t xml:space="preserve"> w Lublinie (ul. Krakowskie Przedmieście 62, </w:t>
      </w:r>
      <w:r>
        <w:rPr>
          <w:rFonts w:ascii="Verdana" w:hAnsi="Verdana"/>
          <w:sz w:val="20"/>
          <w:szCs w:val="20"/>
        </w:rPr>
        <w:t xml:space="preserve">                </w:t>
      </w:r>
      <w:r w:rsidRPr="00480D75">
        <w:rPr>
          <w:rFonts w:ascii="Verdana" w:hAnsi="Verdana"/>
          <w:sz w:val="20"/>
          <w:szCs w:val="20"/>
        </w:rPr>
        <w:t>20-076</w:t>
      </w:r>
      <w:r>
        <w:rPr>
          <w:rFonts w:ascii="Verdana" w:hAnsi="Verdana"/>
          <w:sz w:val="20"/>
          <w:szCs w:val="20"/>
        </w:rPr>
        <w:t xml:space="preserve"> </w:t>
      </w:r>
      <w:r w:rsidRPr="00480D75">
        <w:rPr>
          <w:rFonts w:ascii="Verdana" w:hAnsi="Verdana"/>
          <w:sz w:val="20"/>
          <w:szCs w:val="20"/>
        </w:rPr>
        <w:t>Lublin) zostanie wykorzystana wyszukiwarka kalkulatora odległości na portalu http://odleglosci.info/ i Zamawiający sam dokona weryfikacji odległości i podstawi pod wzór oraz wyliczy punkty.</w:t>
      </w:r>
    </w:p>
    <w:p w:rsidR="00C63EAB" w:rsidRDefault="00C63EAB" w:rsidP="00480D75">
      <w:pPr>
        <w:ind w:left="851"/>
        <w:jc w:val="both"/>
        <w:rPr>
          <w:rFonts w:ascii="Verdana" w:hAnsi="Verdana"/>
          <w:sz w:val="20"/>
          <w:szCs w:val="20"/>
        </w:rPr>
      </w:pPr>
    </w:p>
    <w:p w:rsidR="00C63EAB" w:rsidRDefault="00C63EAB" w:rsidP="00480D75">
      <w:pPr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przypadku zaoferowania przez Wykonawcę świadczenia usługi w hotelu znajdującym się </w:t>
      </w:r>
      <w:r w:rsidRPr="00C63EAB">
        <w:rPr>
          <w:rFonts w:ascii="Verdana" w:hAnsi="Verdana"/>
          <w:sz w:val="20"/>
          <w:szCs w:val="20"/>
        </w:rPr>
        <w:t>w odległości większej niż 10 km w linii prostej od miejsca, w którym będzie odbywać się Seminarium (ul. Krakowskie Przedmieście 62, 20-076 Lublin)</w:t>
      </w:r>
      <w:r w:rsidR="00914724" w:rsidRPr="00914724">
        <w:t xml:space="preserve"> </w:t>
      </w:r>
      <w:r w:rsidR="00914724" w:rsidRPr="00914724">
        <w:rPr>
          <w:rFonts w:ascii="Verdana" w:hAnsi="Verdana"/>
          <w:sz w:val="20"/>
          <w:szCs w:val="20"/>
        </w:rPr>
        <w:t>Zamawiający uzna ofertę za niezgodną z treścią SIWZ i odrzuci ją na podstawie art. 89 ust. 1 pkt 2 ustawy</w:t>
      </w:r>
      <w:r w:rsidR="00914724">
        <w:rPr>
          <w:rFonts w:ascii="Verdana" w:hAnsi="Verdana"/>
          <w:sz w:val="20"/>
          <w:szCs w:val="20"/>
        </w:rPr>
        <w:t>.</w:t>
      </w:r>
    </w:p>
    <w:p w:rsidR="00EA4189" w:rsidRPr="000E4826" w:rsidRDefault="00EA4189" w:rsidP="00480D75">
      <w:pPr>
        <w:ind w:left="851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</w:rPr>
        <w:t xml:space="preserve">W przypadku nie podania w ofercie informacji </w:t>
      </w:r>
      <w:r w:rsidR="00E10865">
        <w:rPr>
          <w:rFonts w:ascii="Verdana" w:hAnsi="Verdana"/>
          <w:sz w:val="20"/>
          <w:szCs w:val="20"/>
        </w:rPr>
        <w:t xml:space="preserve">pozwalających na identyfikację </w:t>
      </w:r>
      <w:r w:rsidR="000640D3">
        <w:rPr>
          <w:rFonts w:ascii="Verdana" w:hAnsi="Verdana"/>
          <w:sz w:val="20"/>
          <w:szCs w:val="20"/>
        </w:rPr>
        <w:t>obiektu, w którym Wykonawca zamierza realizować usługę</w:t>
      </w:r>
      <w:r>
        <w:rPr>
          <w:rFonts w:ascii="Verdana" w:hAnsi="Verdana"/>
          <w:sz w:val="20"/>
          <w:szCs w:val="20"/>
        </w:rPr>
        <w:t xml:space="preserve"> Zamawiający </w:t>
      </w:r>
      <w:r w:rsidR="0002479D">
        <w:rPr>
          <w:rFonts w:ascii="Verdana" w:hAnsi="Verdana"/>
          <w:sz w:val="20"/>
          <w:szCs w:val="20"/>
        </w:rPr>
        <w:t xml:space="preserve">uzna ofertę za niezgodną z </w:t>
      </w:r>
      <w:r w:rsidR="0030541C">
        <w:rPr>
          <w:rFonts w:ascii="Verdana" w:hAnsi="Verdana"/>
          <w:sz w:val="20"/>
          <w:szCs w:val="20"/>
        </w:rPr>
        <w:t>treścią</w:t>
      </w:r>
      <w:r w:rsidR="0002479D">
        <w:rPr>
          <w:rFonts w:ascii="Verdana" w:hAnsi="Verdana"/>
          <w:sz w:val="20"/>
          <w:szCs w:val="20"/>
        </w:rPr>
        <w:t xml:space="preserve"> SIWZ i odrzuci ją na podstawie art. 89 ust. 1 pkt 2 ustawy.</w:t>
      </w:r>
      <w:r>
        <w:rPr>
          <w:rFonts w:ascii="Verdana" w:hAnsi="Verdana"/>
          <w:sz w:val="20"/>
          <w:szCs w:val="20"/>
        </w:rPr>
        <w:t xml:space="preserve"> </w:t>
      </w:r>
    </w:p>
    <w:p w:rsidR="0045266B" w:rsidRPr="002A58FF" w:rsidRDefault="0045266B" w:rsidP="008C7A0F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2A58FF">
        <w:rPr>
          <w:rFonts w:ascii="Verdana" w:hAnsi="Verdana"/>
          <w:sz w:val="20"/>
          <w:szCs w:val="20"/>
          <w:lang w:eastAsia="pl-PL"/>
        </w:rPr>
        <w:t xml:space="preserve"> </w:t>
      </w:r>
    </w:p>
    <w:p w:rsidR="0045266B" w:rsidRDefault="0045266B" w:rsidP="00E250AA">
      <w:pPr>
        <w:spacing w:line="240" w:lineRule="exact"/>
        <w:ind w:left="851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2A58FF">
        <w:rPr>
          <w:rFonts w:ascii="Verdana" w:hAnsi="Verdana"/>
          <w:bCs/>
          <w:sz w:val="20"/>
          <w:szCs w:val="20"/>
          <w:lang w:eastAsia="pl-PL"/>
        </w:rPr>
        <w:t xml:space="preserve">W tym kryterium można uzyskać maksymalnie </w:t>
      </w:r>
      <w:r w:rsidR="00914724">
        <w:rPr>
          <w:rFonts w:ascii="Verdana" w:hAnsi="Verdana"/>
          <w:bCs/>
          <w:sz w:val="20"/>
          <w:szCs w:val="20"/>
          <w:lang w:eastAsia="pl-PL"/>
        </w:rPr>
        <w:t>1</w:t>
      </w:r>
      <w:r w:rsidRPr="002A58FF">
        <w:rPr>
          <w:rFonts w:ascii="Verdana" w:hAnsi="Verdana"/>
          <w:bCs/>
          <w:sz w:val="20"/>
          <w:szCs w:val="20"/>
          <w:lang w:eastAsia="pl-PL"/>
        </w:rPr>
        <w:t>0 punktów. Przyznane punkty zostaną zaokrąglone do dwóch miejsc po przecinku.</w:t>
      </w:r>
    </w:p>
    <w:p w:rsidR="00EA4189" w:rsidRDefault="00EA4189" w:rsidP="00E250AA">
      <w:pPr>
        <w:spacing w:line="240" w:lineRule="exact"/>
        <w:ind w:left="851"/>
        <w:jc w:val="both"/>
        <w:rPr>
          <w:rFonts w:ascii="Verdana" w:hAnsi="Verdana"/>
          <w:bCs/>
          <w:sz w:val="20"/>
          <w:szCs w:val="20"/>
          <w:lang w:eastAsia="pl-PL"/>
        </w:rPr>
      </w:pPr>
    </w:p>
    <w:p w:rsidR="0045266B" w:rsidRPr="002A58FF" w:rsidRDefault="0045266B" w:rsidP="00EF0D2C">
      <w:pPr>
        <w:numPr>
          <w:ilvl w:val="2"/>
          <w:numId w:val="33"/>
        </w:numPr>
        <w:tabs>
          <w:tab w:val="left" w:pos="851"/>
        </w:tabs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2A58FF">
        <w:rPr>
          <w:rFonts w:ascii="Verdana" w:hAnsi="Verdana"/>
          <w:bCs/>
          <w:sz w:val="20"/>
          <w:szCs w:val="20"/>
          <w:lang w:eastAsia="pl-PL"/>
        </w:rPr>
        <w:t>Za najkorzystniejsza zostanie uznana oferta, która uzyska łącznie największa liczbę punktów (P) wyliczoną zgodnie z poniższym wzorem:</w:t>
      </w:r>
    </w:p>
    <w:p w:rsidR="0045266B" w:rsidRPr="002A58FF" w:rsidRDefault="0045266B" w:rsidP="008C7A0F">
      <w:pPr>
        <w:tabs>
          <w:tab w:val="left" w:pos="851"/>
        </w:tabs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eastAsia="pl-PL"/>
        </w:rPr>
      </w:pPr>
    </w:p>
    <w:p w:rsidR="0045266B" w:rsidRPr="002A58FF" w:rsidRDefault="0045266B" w:rsidP="008C7A0F">
      <w:pPr>
        <w:spacing w:line="240" w:lineRule="exact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2A58FF">
        <w:rPr>
          <w:rFonts w:ascii="Verdana" w:hAnsi="Verdana"/>
          <w:b/>
          <w:bCs/>
          <w:sz w:val="20"/>
          <w:szCs w:val="20"/>
          <w:lang w:eastAsia="pl-PL"/>
        </w:rPr>
        <w:t xml:space="preserve">P = C + </w:t>
      </w:r>
      <w:r w:rsidR="00003565">
        <w:rPr>
          <w:rFonts w:ascii="Verdana" w:hAnsi="Verdana"/>
          <w:b/>
          <w:bCs/>
          <w:sz w:val="20"/>
          <w:szCs w:val="20"/>
          <w:lang w:eastAsia="pl-PL"/>
        </w:rPr>
        <w:t>O</w:t>
      </w:r>
    </w:p>
    <w:p w:rsidR="0045266B" w:rsidRPr="002A58FF" w:rsidRDefault="0045266B" w:rsidP="00C9106D">
      <w:pPr>
        <w:spacing w:line="240" w:lineRule="exact"/>
        <w:ind w:firstLine="709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2A58FF">
        <w:rPr>
          <w:rFonts w:ascii="Verdana" w:hAnsi="Verdana"/>
          <w:bCs/>
          <w:sz w:val="20"/>
          <w:szCs w:val="20"/>
          <w:lang w:eastAsia="pl-PL"/>
        </w:rPr>
        <w:t xml:space="preserve">Gdzie: </w:t>
      </w:r>
    </w:p>
    <w:p w:rsidR="0045266B" w:rsidRPr="002A58FF" w:rsidRDefault="0045266B" w:rsidP="00C9106D">
      <w:pPr>
        <w:spacing w:line="240" w:lineRule="exact"/>
        <w:ind w:firstLine="709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2A58FF">
        <w:rPr>
          <w:rFonts w:ascii="Verdana" w:hAnsi="Verdana"/>
          <w:bCs/>
          <w:sz w:val="20"/>
          <w:szCs w:val="20"/>
          <w:lang w:eastAsia="pl-PL"/>
        </w:rPr>
        <w:t>P – łączna liczba punktów oferty ocenianej</w:t>
      </w:r>
    </w:p>
    <w:p w:rsidR="0045266B" w:rsidRPr="002A58FF" w:rsidRDefault="0045266B" w:rsidP="00C9106D">
      <w:pPr>
        <w:spacing w:line="240" w:lineRule="exact"/>
        <w:ind w:firstLine="709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2A58FF">
        <w:rPr>
          <w:rFonts w:ascii="Verdana" w:hAnsi="Verdana"/>
          <w:bCs/>
          <w:sz w:val="20"/>
          <w:szCs w:val="20"/>
          <w:lang w:eastAsia="pl-PL"/>
        </w:rPr>
        <w:t>C – liczba punktów uzyskanych w kryterium „</w:t>
      </w:r>
      <w:r w:rsidR="00914724">
        <w:rPr>
          <w:rFonts w:ascii="Verdana" w:hAnsi="Verdana"/>
          <w:bCs/>
          <w:sz w:val="20"/>
          <w:szCs w:val="20"/>
          <w:lang w:eastAsia="pl-PL"/>
        </w:rPr>
        <w:t>Łączna cena oferty brutto</w:t>
      </w:r>
      <w:r w:rsidRPr="002A58FF">
        <w:rPr>
          <w:rFonts w:ascii="Verdana" w:hAnsi="Verdana"/>
          <w:bCs/>
          <w:sz w:val="20"/>
          <w:szCs w:val="20"/>
          <w:lang w:eastAsia="pl-PL"/>
        </w:rPr>
        <w:t>”</w:t>
      </w:r>
    </w:p>
    <w:p w:rsidR="0045266B" w:rsidRPr="002A58FF" w:rsidRDefault="00003565" w:rsidP="00003565">
      <w:pPr>
        <w:spacing w:line="240" w:lineRule="exact"/>
        <w:ind w:left="709"/>
        <w:jc w:val="both"/>
        <w:rPr>
          <w:rFonts w:ascii="Verdana" w:hAnsi="Verdana"/>
          <w:bCs/>
          <w:sz w:val="20"/>
          <w:szCs w:val="20"/>
          <w:lang w:eastAsia="pl-PL"/>
        </w:rPr>
      </w:pPr>
      <w:r>
        <w:rPr>
          <w:rFonts w:ascii="Verdana" w:hAnsi="Verdana"/>
          <w:bCs/>
          <w:sz w:val="20"/>
          <w:szCs w:val="20"/>
          <w:lang w:eastAsia="pl-PL"/>
        </w:rPr>
        <w:t>O</w:t>
      </w:r>
      <w:r w:rsidR="0045266B" w:rsidRPr="002A58FF">
        <w:rPr>
          <w:rFonts w:ascii="Verdana" w:hAnsi="Verdana"/>
          <w:bCs/>
          <w:sz w:val="20"/>
          <w:szCs w:val="20"/>
          <w:lang w:eastAsia="pl-PL"/>
        </w:rPr>
        <w:t xml:space="preserve"> – liczba punktów uzyskanych w kryterium „</w:t>
      </w:r>
      <w:r w:rsidRPr="00003565">
        <w:rPr>
          <w:rFonts w:ascii="Verdana" w:hAnsi="Verdana"/>
          <w:bCs/>
          <w:sz w:val="20"/>
          <w:szCs w:val="20"/>
          <w:lang w:eastAsia="pl-PL"/>
        </w:rPr>
        <w:t xml:space="preserve">Odległość w linii prostej od siedziby </w:t>
      </w:r>
      <w:proofErr w:type="spellStart"/>
      <w:r w:rsidRPr="00003565">
        <w:rPr>
          <w:rFonts w:ascii="Verdana" w:hAnsi="Verdana"/>
          <w:bCs/>
          <w:sz w:val="20"/>
          <w:szCs w:val="20"/>
          <w:lang w:eastAsia="pl-PL"/>
        </w:rPr>
        <w:t>KSSiP</w:t>
      </w:r>
      <w:proofErr w:type="spellEnd"/>
      <w:r w:rsidR="0045266B" w:rsidRPr="002A58FF">
        <w:rPr>
          <w:rFonts w:ascii="Verdana" w:hAnsi="Verdana"/>
          <w:bCs/>
          <w:sz w:val="20"/>
          <w:szCs w:val="20"/>
          <w:lang w:eastAsia="pl-PL"/>
        </w:rPr>
        <w:t>”</w:t>
      </w:r>
    </w:p>
    <w:p w:rsidR="0045266B" w:rsidRPr="002A58FF" w:rsidRDefault="0045266B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14.2.</w:t>
      </w:r>
      <w:r w:rsidRPr="002A58FF">
        <w:rPr>
          <w:rFonts w:ascii="Verdana" w:hAnsi="Verdana"/>
          <w:sz w:val="20"/>
          <w:szCs w:val="20"/>
        </w:rPr>
        <w:tab/>
        <w:t>Zamawiający nie przewiduje aukcji elektronicznej.</w:t>
      </w:r>
    </w:p>
    <w:p w:rsidR="0045266B" w:rsidRDefault="0045266B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14.3.</w:t>
      </w:r>
      <w:r w:rsidRPr="002A58FF">
        <w:rPr>
          <w:rFonts w:ascii="Verdana" w:hAnsi="Verdana"/>
          <w:sz w:val="20"/>
          <w:szCs w:val="20"/>
        </w:rPr>
        <w:tab/>
        <w:t>Zamawiający udzieli zamówienia Wykonawcy, który spełni wszystkie postawione w Specyfikacji warunki oraz otrzyma największą liczbę punktów wyliczoną zgodnie ze wzorem określonym w pkt. 14.1.3</w:t>
      </w:r>
      <w:r w:rsidR="00195C9C">
        <w:rPr>
          <w:rFonts w:ascii="Verdana" w:hAnsi="Verdana"/>
          <w:sz w:val="20"/>
          <w:szCs w:val="20"/>
        </w:rPr>
        <w:t>.</w:t>
      </w:r>
    </w:p>
    <w:p w:rsidR="00195C9C" w:rsidRPr="00195C9C" w:rsidRDefault="00195C9C" w:rsidP="00195C9C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14.</w:t>
      </w:r>
      <w:r w:rsidRPr="00195C9C"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ab/>
      </w:r>
      <w:r w:rsidRPr="00195C9C">
        <w:rPr>
          <w:rFonts w:ascii="Verdana" w:hAnsi="Verdana"/>
          <w:sz w:val="20"/>
          <w:szCs w:val="20"/>
        </w:rPr>
        <w:t xml:space="preserve">Jeżeli nie będzie można dokonać wyboru oferty najkorzystniejszej ze względu na to, że zostały złożone oferty o takiej samej cenie, Zamawiający wezwie Wykonawców, którzy złożyli te oferty, do złożenia w wyznaczonym terminie ofert dodatkowych. Wykonawcy w </w:t>
      </w:r>
      <w:r w:rsidRPr="00195C9C">
        <w:rPr>
          <w:rFonts w:ascii="Verdana" w:hAnsi="Verdana"/>
          <w:sz w:val="20"/>
          <w:szCs w:val="20"/>
        </w:rPr>
        <w:lastRenderedPageBreak/>
        <w:t>ofertach dodatkowych nie mogą zaoferować cen wyższych niż zaoferowane w złożonych ofertach.</w:t>
      </w:r>
    </w:p>
    <w:p w:rsidR="00195C9C" w:rsidRPr="002A58FF" w:rsidRDefault="00195C9C" w:rsidP="0030541C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195C9C">
        <w:rPr>
          <w:rFonts w:ascii="Verdana" w:hAnsi="Verdana"/>
          <w:b/>
          <w:sz w:val="20"/>
          <w:szCs w:val="20"/>
        </w:rPr>
        <w:t>14.5.</w:t>
      </w:r>
      <w:r w:rsidRPr="00195C9C">
        <w:rPr>
          <w:rFonts w:ascii="Verdana" w:hAnsi="Verdana"/>
          <w:sz w:val="20"/>
          <w:szCs w:val="20"/>
        </w:rPr>
        <w:tab/>
      </w:r>
      <w:r w:rsidR="0030541C">
        <w:rPr>
          <w:rFonts w:ascii="Verdana" w:hAnsi="Verdana"/>
          <w:sz w:val="20"/>
          <w:szCs w:val="20"/>
        </w:rPr>
        <w:t>W</w:t>
      </w:r>
      <w:r w:rsidRPr="00195C9C">
        <w:rPr>
          <w:rFonts w:ascii="Verdana" w:hAnsi="Verdana"/>
          <w:sz w:val="20"/>
          <w:szCs w:val="20"/>
        </w:rPr>
        <w:t xml:space="preserve"> przypadku zaistnienia w ofercie jakichkolwiek rozbieżności w zakresie ceny Zamawiający uz</w:t>
      </w:r>
      <w:r w:rsidR="0030541C">
        <w:rPr>
          <w:rFonts w:ascii="Verdana" w:hAnsi="Verdana"/>
          <w:sz w:val="20"/>
          <w:szCs w:val="20"/>
        </w:rPr>
        <w:t xml:space="preserve">na za prawidłowy podany słownie </w:t>
      </w:r>
      <w:r w:rsidR="0030541C" w:rsidRPr="0030541C">
        <w:rPr>
          <w:rFonts w:ascii="Verdana" w:hAnsi="Verdana"/>
          <w:sz w:val="20"/>
          <w:szCs w:val="20"/>
        </w:rPr>
        <w:t>koszt jednostkowy noclegu brutto: (1 osoba za 1 dobę hotelową)</w:t>
      </w:r>
      <w:r w:rsidR="0030541C">
        <w:rPr>
          <w:rFonts w:ascii="Verdana" w:hAnsi="Verdana"/>
          <w:sz w:val="20"/>
          <w:szCs w:val="20"/>
        </w:rPr>
        <w:t>.</w:t>
      </w:r>
    </w:p>
    <w:p w:rsidR="0045266B" w:rsidRPr="002A58FF" w:rsidRDefault="0045266B" w:rsidP="00FB28F6">
      <w:pPr>
        <w:pStyle w:val="Tekstpodstawowy2"/>
        <w:tabs>
          <w:tab w:val="left" w:pos="630"/>
        </w:tabs>
        <w:ind w:left="630" w:hanging="630"/>
        <w:rPr>
          <w:rFonts w:ascii="Verdana" w:hAnsi="Verdana" w:cs="Arial"/>
          <w:sz w:val="20"/>
          <w:szCs w:val="20"/>
        </w:rPr>
      </w:pPr>
    </w:p>
    <w:p w:rsidR="0045266B" w:rsidRDefault="0045266B" w:rsidP="00EF0D2C">
      <w:pPr>
        <w:numPr>
          <w:ilvl w:val="0"/>
          <w:numId w:val="12"/>
        </w:numPr>
        <w:ind w:right="23" w:hanging="720"/>
        <w:jc w:val="both"/>
        <w:rPr>
          <w:rFonts w:ascii="Verdana" w:hAnsi="Verdana"/>
          <w:b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INFORMACJE O FORMALNOŚCIACH, JAKICH NALEŻY DOPEŁNIĆ PO WYBORZE OFERTY W CELU ZAWARCIA UMOWY.</w:t>
      </w:r>
    </w:p>
    <w:p w:rsidR="0045266B" w:rsidRDefault="0045266B" w:rsidP="00EF0D2C">
      <w:pPr>
        <w:numPr>
          <w:ilvl w:val="1"/>
          <w:numId w:val="12"/>
        </w:numPr>
        <w:tabs>
          <w:tab w:val="num" w:pos="-990"/>
        </w:tabs>
        <w:ind w:left="720" w:right="23" w:hanging="720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powinien przedłożyć umowę regulującą współpracę Wykonawców, w której Wykonawcy wskażą pełnomocnika uprawnionego do kontaktów z Zamawiającym oraz wystawiania dokumentów związanych z płatnościami.</w:t>
      </w:r>
    </w:p>
    <w:p w:rsidR="00D30F1B" w:rsidRDefault="00B1430C" w:rsidP="0003134F">
      <w:pPr>
        <w:numPr>
          <w:ilvl w:val="1"/>
          <w:numId w:val="12"/>
        </w:numPr>
        <w:tabs>
          <w:tab w:val="clear" w:pos="690"/>
          <w:tab w:val="num" w:pos="780"/>
        </w:tabs>
        <w:ind w:left="709" w:right="23" w:hanging="709"/>
        <w:jc w:val="both"/>
        <w:rPr>
          <w:rFonts w:ascii="Verdana" w:hAnsi="Verdana"/>
          <w:sz w:val="20"/>
          <w:szCs w:val="20"/>
          <w:lang w:eastAsia="pl-PL"/>
        </w:rPr>
      </w:pPr>
      <w:r w:rsidRPr="00B1430C">
        <w:rPr>
          <w:rFonts w:ascii="Verdana" w:hAnsi="Verdana"/>
          <w:sz w:val="20"/>
          <w:szCs w:val="20"/>
          <w:lang w:eastAsia="pl-PL"/>
        </w:rPr>
        <w:t xml:space="preserve">Osoby do kontaktów w celu zawarcia umowy w sprawie zamówienia publicznego: </w:t>
      </w:r>
      <w:r w:rsidR="009E47C8">
        <w:rPr>
          <w:rFonts w:ascii="Verdana" w:hAnsi="Verdana"/>
          <w:sz w:val="20"/>
          <w:szCs w:val="20"/>
          <w:lang w:eastAsia="pl-PL"/>
        </w:rPr>
        <w:t>Pani Justyna Chrapkowska</w:t>
      </w:r>
      <w:r w:rsidRPr="00B1430C">
        <w:rPr>
          <w:rFonts w:ascii="Verdana" w:hAnsi="Verdana"/>
          <w:sz w:val="20"/>
          <w:szCs w:val="20"/>
          <w:lang w:eastAsia="pl-PL"/>
        </w:rPr>
        <w:t xml:space="preserve"> Departament </w:t>
      </w:r>
      <w:r>
        <w:rPr>
          <w:rFonts w:ascii="Verdana" w:hAnsi="Verdana"/>
          <w:sz w:val="20"/>
          <w:szCs w:val="20"/>
          <w:lang w:eastAsia="pl-PL"/>
        </w:rPr>
        <w:t>Strategii i Funduszy Europejskich</w:t>
      </w:r>
      <w:r w:rsidRPr="00B1430C">
        <w:rPr>
          <w:rFonts w:ascii="Verdana" w:hAnsi="Verdana"/>
          <w:sz w:val="20"/>
          <w:szCs w:val="20"/>
          <w:lang w:eastAsia="pl-PL"/>
        </w:rPr>
        <w:t xml:space="preserve">, e-mail </w:t>
      </w:r>
      <w:r w:rsidR="009E47C8" w:rsidRPr="009E47C8">
        <w:rPr>
          <w:rFonts w:ascii="Verdana" w:hAnsi="Verdana"/>
          <w:b/>
          <w:sz w:val="20"/>
          <w:szCs w:val="20"/>
          <w:lang w:eastAsia="pl-PL"/>
        </w:rPr>
        <w:t>Chrapkowska@ms.gov.pl</w:t>
      </w:r>
      <w:r w:rsidRPr="00B1430C">
        <w:rPr>
          <w:rFonts w:ascii="Verdana" w:hAnsi="Verdana"/>
          <w:sz w:val="20"/>
          <w:szCs w:val="20"/>
          <w:lang w:eastAsia="pl-PL"/>
        </w:rPr>
        <w:t xml:space="preserve">, tel. </w:t>
      </w:r>
      <w:r w:rsidRPr="00B1430C">
        <w:rPr>
          <w:rFonts w:ascii="Verdana" w:hAnsi="Verdana"/>
          <w:b/>
          <w:sz w:val="20"/>
          <w:szCs w:val="20"/>
          <w:lang w:eastAsia="pl-PL"/>
        </w:rPr>
        <w:t xml:space="preserve">(+ 48 22) </w:t>
      </w:r>
      <w:r w:rsidR="009E47C8">
        <w:rPr>
          <w:rFonts w:ascii="Verdana" w:hAnsi="Verdana"/>
          <w:b/>
          <w:sz w:val="20"/>
          <w:szCs w:val="20"/>
          <w:lang w:eastAsia="pl-PL"/>
        </w:rPr>
        <w:t>23-90-566.</w:t>
      </w:r>
    </w:p>
    <w:p w:rsidR="0045266B" w:rsidRPr="002A58FF" w:rsidRDefault="0045266B" w:rsidP="00BA13C4">
      <w:pPr>
        <w:tabs>
          <w:tab w:val="num" w:pos="720"/>
        </w:tabs>
        <w:ind w:left="720" w:right="23"/>
        <w:jc w:val="both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BA13C4">
      <w:pPr>
        <w:ind w:right="23"/>
        <w:jc w:val="both"/>
        <w:rPr>
          <w:rFonts w:ascii="Verdana" w:hAnsi="Verdana"/>
          <w:b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16.</w:t>
      </w:r>
      <w:r w:rsidRPr="002A58FF">
        <w:rPr>
          <w:rFonts w:ascii="Verdana" w:hAnsi="Verdana"/>
          <w:b/>
          <w:sz w:val="20"/>
          <w:szCs w:val="20"/>
        </w:rPr>
        <w:tab/>
        <w:t>ZABEZPIECZENIE NALEŻYTEGO WYKONANIA UMOWY</w:t>
      </w:r>
    </w:p>
    <w:p w:rsidR="0045266B" w:rsidRPr="00DB0377" w:rsidRDefault="00DB0377" w:rsidP="00274560">
      <w:pPr>
        <w:spacing w:before="60"/>
        <w:ind w:left="709" w:right="-83"/>
        <w:jc w:val="both"/>
        <w:rPr>
          <w:rFonts w:ascii="Verdana" w:hAnsi="Verdana"/>
          <w:sz w:val="20"/>
          <w:szCs w:val="20"/>
        </w:rPr>
      </w:pPr>
      <w:r w:rsidRPr="00DB0377">
        <w:rPr>
          <w:rFonts w:ascii="Verdana" w:hAnsi="Verdana"/>
          <w:sz w:val="20"/>
          <w:szCs w:val="20"/>
        </w:rPr>
        <w:t>Zamawiający nie żąda wniesienia zabezpieczenia należytego wykonania umowy.</w:t>
      </w:r>
    </w:p>
    <w:p w:rsidR="0045266B" w:rsidRPr="002A58FF" w:rsidRDefault="0045266B" w:rsidP="00274560">
      <w:pPr>
        <w:spacing w:before="60"/>
        <w:ind w:left="709" w:right="-83"/>
        <w:jc w:val="both"/>
        <w:rPr>
          <w:rFonts w:ascii="Verdana" w:hAnsi="Verdana"/>
          <w:sz w:val="20"/>
          <w:szCs w:val="20"/>
        </w:rPr>
      </w:pPr>
    </w:p>
    <w:p w:rsidR="0045266B" w:rsidRPr="002A58FF" w:rsidRDefault="0045266B" w:rsidP="00FB28F6">
      <w:pPr>
        <w:ind w:left="720" w:hanging="720"/>
        <w:jc w:val="both"/>
        <w:rPr>
          <w:rFonts w:ascii="Verdana" w:hAnsi="Verdana"/>
          <w:b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17.</w:t>
      </w:r>
      <w:r w:rsidRPr="002A58FF">
        <w:rPr>
          <w:rFonts w:ascii="Verdana" w:hAnsi="Verdana"/>
          <w:b/>
          <w:sz w:val="20"/>
          <w:szCs w:val="20"/>
        </w:rPr>
        <w:tab/>
        <w:t>POUCZENIE O ŚRODKACH OCHRONY PRAWNEJ</w:t>
      </w:r>
    </w:p>
    <w:p w:rsidR="0045266B" w:rsidRPr="002A58FF" w:rsidRDefault="0045266B" w:rsidP="00FB28F6">
      <w:pPr>
        <w:ind w:left="705" w:hanging="705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17.1.</w:t>
      </w:r>
      <w:r w:rsidRPr="002A58FF">
        <w:rPr>
          <w:rFonts w:ascii="Verdana" w:hAnsi="Verdana"/>
          <w:sz w:val="20"/>
          <w:szCs w:val="20"/>
        </w:rPr>
        <w:tab/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 w:rsidRPr="002A58FF">
        <w:rPr>
          <w:rFonts w:ascii="Verdana" w:hAnsi="Verdana"/>
          <w:sz w:val="20"/>
          <w:szCs w:val="20"/>
        </w:rPr>
        <w:t>Pzp</w:t>
      </w:r>
      <w:proofErr w:type="spellEnd"/>
      <w:r w:rsidRPr="002A58FF">
        <w:rPr>
          <w:rFonts w:ascii="Verdana" w:hAnsi="Verdana"/>
          <w:sz w:val="20"/>
          <w:szCs w:val="20"/>
        </w:rPr>
        <w:t xml:space="preserve">., przysługują środki ochrony prawnej określone w Dziale VI ustawy </w:t>
      </w:r>
      <w:proofErr w:type="spellStart"/>
      <w:r w:rsidRPr="002A58FF">
        <w:rPr>
          <w:rFonts w:ascii="Verdana" w:hAnsi="Verdana"/>
          <w:sz w:val="20"/>
          <w:szCs w:val="20"/>
        </w:rPr>
        <w:t>Pzp</w:t>
      </w:r>
      <w:proofErr w:type="spellEnd"/>
      <w:r w:rsidRPr="002A58FF">
        <w:rPr>
          <w:rFonts w:ascii="Verdana" w:hAnsi="Verdana"/>
          <w:sz w:val="20"/>
          <w:szCs w:val="20"/>
        </w:rPr>
        <w:t xml:space="preserve">. Środki ochrony prawnej wobec ogłoszenia o zamówieniu oraz specyfikacji istotnych warunków zamówienia przysługują również organizacjom wpisanym na listę, o której mowa w art. 154 pkt. 5 ustawy </w:t>
      </w:r>
      <w:proofErr w:type="spellStart"/>
      <w:r w:rsidRPr="002A58FF">
        <w:rPr>
          <w:rFonts w:ascii="Verdana" w:hAnsi="Verdana"/>
          <w:sz w:val="20"/>
          <w:szCs w:val="20"/>
        </w:rPr>
        <w:t>Pzp</w:t>
      </w:r>
      <w:proofErr w:type="spellEnd"/>
      <w:r w:rsidRPr="002A58FF">
        <w:rPr>
          <w:rFonts w:ascii="Verdana" w:hAnsi="Verdana"/>
          <w:sz w:val="20"/>
          <w:szCs w:val="20"/>
        </w:rPr>
        <w:t>.</w:t>
      </w:r>
    </w:p>
    <w:p w:rsidR="0045266B" w:rsidRPr="002A58FF" w:rsidRDefault="0045266B" w:rsidP="00FB28F6">
      <w:pPr>
        <w:ind w:left="705" w:hanging="705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17.2.</w:t>
      </w:r>
      <w:r w:rsidRPr="002A58FF">
        <w:rPr>
          <w:rFonts w:ascii="Verdana" w:hAnsi="Verdana"/>
          <w:sz w:val="20"/>
          <w:szCs w:val="20"/>
        </w:rPr>
        <w:tab/>
        <w:t xml:space="preserve">Odwołanie przysługuje wyłącznie od niezgodnej z przepisami ustawy </w:t>
      </w:r>
      <w:proofErr w:type="spellStart"/>
      <w:r w:rsidRPr="002A58FF">
        <w:rPr>
          <w:rFonts w:ascii="Verdana" w:hAnsi="Verdana"/>
          <w:sz w:val="20"/>
          <w:szCs w:val="20"/>
        </w:rPr>
        <w:t>Pzp</w:t>
      </w:r>
      <w:proofErr w:type="spellEnd"/>
      <w:r w:rsidRPr="002A58FF">
        <w:rPr>
          <w:rFonts w:ascii="Verdana" w:hAnsi="Verdana"/>
          <w:sz w:val="20"/>
          <w:szCs w:val="20"/>
        </w:rPr>
        <w:t xml:space="preserve"> czynności Zamawiającego podjętej w postępowaniu o udzielenie zamówienia lub zaniechania czynności, do której Zamawiający jest zobowiązany na podstawie ustawy </w:t>
      </w:r>
      <w:proofErr w:type="spellStart"/>
      <w:r w:rsidRPr="002A58FF">
        <w:rPr>
          <w:rFonts w:ascii="Verdana" w:hAnsi="Verdana"/>
          <w:sz w:val="20"/>
          <w:szCs w:val="20"/>
        </w:rPr>
        <w:t>Pzp</w:t>
      </w:r>
      <w:proofErr w:type="spellEnd"/>
      <w:r w:rsidRPr="002A58FF">
        <w:rPr>
          <w:rFonts w:ascii="Verdana" w:hAnsi="Verdana"/>
          <w:sz w:val="20"/>
          <w:szCs w:val="20"/>
        </w:rPr>
        <w:t>.</w:t>
      </w:r>
    </w:p>
    <w:p w:rsidR="0045266B" w:rsidRPr="002A58FF" w:rsidRDefault="0045266B" w:rsidP="00FB28F6">
      <w:pPr>
        <w:ind w:left="720" w:hanging="720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17.3.</w:t>
      </w:r>
      <w:r w:rsidRPr="002A58FF">
        <w:rPr>
          <w:rFonts w:ascii="Verdana" w:hAnsi="Verdana"/>
          <w:sz w:val="20"/>
          <w:szCs w:val="20"/>
        </w:rPr>
        <w:tab/>
        <w:t xml:space="preserve">Odwołanie powinno wskazywać czynność lub zaniechanie czynności Zamawiającego, której zarzuca się niezgodność z przepisami ustawy </w:t>
      </w:r>
      <w:proofErr w:type="spellStart"/>
      <w:r w:rsidRPr="002A58FF">
        <w:rPr>
          <w:rFonts w:ascii="Verdana" w:hAnsi="Verdana"/>
          <w:sz w:val="20"/>
          <w:szCs w:val="20"/>
        </w:rPr>
        <w:t>Pzp</w:t>
      </w:r>
      <w:proofErr w:type="spellEnd"/>
      <w:r w:rsidRPr="002A58FF">
        <w:rPr>
          <w:rFonts w:ascii="Verdana" w:hAnsi="Verdana"/>
          <w:sz w:val="20"/>
          <w:szCs w:val="20"/>
        </w:rPr>
        <w:t>, zawierać zwięzłe przedstawienie zarzutów, określać żądanie oraz wskazywać okoliczności faktyczne i prawne uzasadniające wniesienie odwołania.</w:t>
      </w:r>
    </w:p>
    <w:p w:rsidR="0045266B" w:rsidRPr="002A58FF" w:rsidRDefault="0045266B" w:rsidP="00B7793C">
      <w:pPr>
        <w:ind w:left="720" w:hanging="720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17.4.</w:t>
      </w:r>
      <w:r w:rsidRPr="002A58FF">
        <w:rPr>
          <w:rFonts w:ascii="Verdana" w:hAnsi="Verdana"/>
          <w:sz w:val="20"/>
          <w:szCs w:val="20"/>
        </w:rPr>
        <w:tab/>
        <w:t>Odwołanie wnosi się do Prezesa Krajowej Izby Odwoławczej w formie pisemnej albo elektronicznej opatrzonej bezpiecznym podpisem elektronicznym weryfikowanym za pomocą ważnego kwalifikowanego certyfikatu, przesyłając kopię odwołania Zamawiającemu przed upływem terminu do wniesienia odwołania w taki sposób, aby mógł on zapoznać się z jego treścią przed upływem tego terminu.</w:t>
      </w:r>
    </w:p>
    <w:p w:rsidR="0045266B" w:rsidRPr="002A58FF" w:rsidRDefault="0045266B" w:rsidP="00FB28F6">
      <w:pPr>
        <w:ind w:left="720" w:hanging="720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17.5.</w:t>
      </w:r>
      <w:r w:rsidRPr="002A58FF">
        <w:rPr>
          <w:rFonts w:ascii="Verdana" w:hAnsi="Verdana"/>
          <w:sz w:val="20"/>
          <w:szCs w:val="20"/>
        </w:rPr>
        <w:tab/>
        <w:t>Terminy wniesienia odwołania:</w:t>
      </w:r>
    </w:p>
    <w:p w:rsidR="0045266B" w:rsidRPr="002A58FF" w:rsidRDefault="0045266B" w:rsidP="00FB28F6">
      <w:pPr>
        <w:ind w:left="720" w:hanging="720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17.5.1.</w:t>
      </w:r>
      <w:r w:rsidRPr="002A58FF">
        <w:rPr>
          <w:rFonts w:ascii="Verdana" w:hAnsi="Verdana"/>
          <w:sz w:val="20"/>
          <w:szCs w:val="20"/>
        </w:rPr>
        <w:t xml:space="preserve">Odwołanie wnosi się w terminie 10 dni od dnia przesłania informacji o czynności Zamawiającego stanowiącej podstawę jego wniesienia – jeżeli zostały przesłane w sposób określony w art. 27 ust. 2 ustawy </w:t>
      </w:r>
      <w:proofErr w:type="spellStart"/>
      <w:r w:rsidRPr="002A58FF">
        <w:rPr>
          <w:rFonts w:ascii="Verdana" w:hAnsi="Verdana"/>
          <w:sz w:val="20"/>
          <w:szCs w:val="20"/>
        </w:rPr>
        <w:t>Pzp</w:t>
      </w:r>
      <w:proofErr w:type="spellEnd"/>
      <w:r w:rsidRPr="002A58FF">
        <w:rPr>
          <w:rFonts w:ascii="Verdana" w:hAnsi="Verdana"/>
          <w:sz w:val="20"/>
          <w:szCs w:val="20"/>
        </w:rPr>
        <w:t>, albo w terminie 15 dni – jeżeli zostały przesłane w inny sposób.</w:t>
      </w:r>
    </w:p>
    <w:p w:rsidR="0045266B" w:rsidRPr="002A58FF" w:rsidRDefault="0045266B" w:rsidP="00FB28F6">
      <w:pPr>
        <w:ind w:left="720" w:hanging="720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17.5.2.</w:t>
      </w:r>
      <w:r w:rsidRPr="002A58FF">
        <w:rPr>
          <w:rFonts w:ascii="Verdana" w:hAnsi="Verdana"/>
          <w:sz w:val="20"/>
          <w:szCs w:val="20"/>
        </w:rPr>
        <w:t>Odwołanie wobec treści ogłoszenia o zamówieniu, a także wobec postanowień specyfikacji istotnych warunków zamówienia, wnosi się w terminie 10 dni od dnia publikacji ogłoszenia w Dzienniku Urzędowym Unii Europejskiej lub zamieszczenia specyfikacji istotnych warunków zamówienia na stronie internetowej.</w:t>
      </w:r>
    </w:p>
    <w:p w:rsidR="0045266B" w:rsidRPr="002A58FF" w:rsidRDefault="0045266B" w:rsidP="00FB28F6">
      <w:pPr>
        <w:ind w:left="720" w:hanging="720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17.5.3</w:t>
      </w:r>
      <w:r w:rsidRPr="002A58FF">
        <w:rPr>
          <w:rFonts w:ascii="Verdana" w:hAnsi="Verdana"/>
          <w:sz w:val="20"/>
          <w:szCs w:val="20"/>
        </w:rPr>
        <w:t>.Odwołanie wobec czynności innych niż określone w pkt. 17.5.1. i 17.5.2. wnosi się w terminie 10 dni od dnia, w którym powzięto lub przy zachowaniu należytej staranności można było powziąć wiadomość o okolicznościach stanowiących podstawę jego wniesienia.</w:t>
      </w:r>
    </w:p>
    <w:p w:rsidR="0045266B" w:rsidRPr="002A58FF" w:rsidRDefault="0045266B" w:rsidP="00FB28F6">
      <w:pPr>
        <w:ind w:left="720" w:hanging="720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17.5.4.</w:t>
      </w:r>
      <w:r w:rsidRPr="002A58FF">
        <w:rPr>
          <w:rFonts w:ascii="Verdana" w:hAnsi="Verdana"/>
          <w:sz w:val="20"/>
          <w:szCs w:val="20"/>
        </w:rPr>
        <w:t>Jeżeli Zamawiający nie przesłał Wykonawcy zawiadomienia o wyborze oferty najkorzystniejszej odwołanie wnosi się nie później niż w terminie:</w:t>
      </w:r>
    </w:p>
    <w:p w:rsidR="0045266B" w:rsidRPr="002A58FF" w:rsidRDefault="0045266B" w:rsidP="00EE20DD">
      <w:pPr>
        <w:ind w:left="1080" w:hanging="360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lastRenderedPageBreak/>
        <w:t>1)</w:t>
      </w:r>
      <w:r w:rsidRPr="002A58FF">
        <w:rPr>
          <w:rFonts w:ascii="Verdana" w:hAnsi="Verdana"/>
          <w:sz w:val="20"/>
          <w:szCs w:val="20"/>
        </w:rPr>
        <w:tab/>
        <w:t>30 dni od dnia publikacji w Dzienniku Urzędowym Unii Europejskiej ogłoszenia o udzieleniu zamówienia;</w:t>
      </w:r>
    </w:p>
    <w:p w:rsidR="0045266B" w:rsidRPr="002A58FF" w:rsidRDefault="0045266B" w:rsidP="00EE20DD">
      <w:pPr>
        <w:ind w:left="1080" w:hanging="360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2)</w:t>
      </w:r>
      <w:r w:rsidRPr="002A58FF">
        <w:rPr>
          <w:rFonts w:ascii="Verdana" w:hAnsi="Verdana"/>
          <w:sz w:val="20"/>
          <w:szCs w:val="20"/>
        </w:rPr>
        <w:tab/>
        <w:t>6 miesięcy od dnia zawarcia umowy, jeżeli Zamawiający nie opublikował w Dzienniku Urzędowym Unii Europejskiej ogłoszenia o udzieleniu zamówienia.</w:t>
      </w:r>
    </w:p>
    <w:p w:rsidR="0045266B" w:rsidRPr="002A58FF" w:rsidRDefault="0045266B" w:rsidP="00FB28F6">
      <w:pPr>
        <w:ind w:left="720" w:hanging="720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17.6.</w:t>
      </w:r>
      <w:r w:rsidRPr="002A58FF">
        <w:rPr>
          <w:rFonts w:ascii="Verdana" w:hAnsi="Verdana"/>
          <w:sz w:val="20"/>
          <w:szCs w:val="20"/>
        </w:rPr>
        <w:tab/>
        <w:t xml:space="preserve">Szczegółowe zasady postępowania po wniesieniu odwołania, określają stosowne przepisy Działu VI ustawy </w:t>
      </w:r>
      <w:proofErr w:type="spellStart"/>
      <w:r w:rsidRPr="002A58FF">
        <w:rPr>
          <w:rFonts w:ascii="Verdana" w:hAnsi="Verdana"/>
          <w:sz w:val="20"/>
          <w:szCs w:val="20"/>
        </w:rPr>
        <w:t>Pzp</w:t>
      </w:r>
      <w:proofErr w:type="spellEnd"/>
      <w:r w:rsidRPr="002A58FF">
        <w:rPr>
          <w:rFonts w:ascii="Verdana" w:hAnsi="Verdana"/>
          <w:sz w:val="20"/>
          <w:szCs w:val="20"/>
        </w:rPr>
        <w:t>.</w:t>
      </w:r>
    </w:p>
    <w:p w:rsidR="0045266B" w:rsidRPr="002A58FF" w:rsidRDefault="0045266B" w:rsidP="00FB28F6">
      <w:pPr>
        <w:ind w:left="720" w:hanging="720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17.7.</w:t>
      </w:r>
      <w:r w:rsidRPr="002A58FF">
        <w:rPr>
          <w:rFonts w:ascii="Verdana" w:hAnsi="Verdana"/>
          <w:sz w:val="20"/>
          <w:szCs w:val="20"/>
        </w:rPr>
        <w:tab/>
        <w:t>Na orzeczenie Krajowej Izby Odwoławczej, stronom oraz uczestnikom postępowania odwoławczego przysługuje skarga do sądu.</w:t>
      </w:r>
    </w:p>
    <w:p w:rsidR="0045266B" w:rsidRPr="002A58FF" w:rsidRDefault="0045266B" w:rsidP="007F196A">
      <w:pPr>
        <w:ind w:left="720" w:hanging="720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17.8.</w:t>
      </w:r>
      <w:r w:rsidRPr="002A58FF">
        <w:rPr>
          <w:rFonts w:ascii="Verdana" w:hAnsi="Verdana"/>
          <w:sz w:val="20"/>
          <w:szCs w:val="20"/>
        </w:rPr>
        <w:tab/>
        <w:t>Skargę wnosi się do sądu okręgowego właściwego dla siedziby albo miejsca za-mieszkania zamawiającego.  Skargę wnosi się za pośrednictwem Prezesa Izby w terminie 7 dni od dnia doręczenia orzeczenia Izby, przesyłając jednocześnie jej odpis przeciwnikowi skargi. Złożenie skargi w placówce pocztowej operatora wyznaczonego w rozumieniu ustawy z dnia 23 listopada 2012 r. – Prawo pocztowe (Dz. U. poz. 1529) jest równoznaczne z jej wniesieniem.</w:t>
      </w:r>
    </w:p>
    <w:p w:rsidR="0045266B" w:rsidRPr="002A58FF" w:rsidRDefault="0045266B" w:rsidP="001011F1">
      <w:pPr>
        <w:jc w:val="both"/>
        <w:rPr>
          <w:rFonts w:ascii="Verdana" w:hAnsi="Verdana"/>
          <w:sz w:val="20"/>
          <w:szCs w:val="20"/>
        </w:rPr>
      </w:pPr>
    </w:p>
    <w:p w:rsidR="0045266B" w:rsidRDefault="0045266B" w:rsidP="00EF0D2C">
      <w:pPr>
        <w:pStyle w:val="Tekstpodstawowywcity"/>
        <w:numPr>
          <w:ilvl w:val="0"/>
          <w:numId w:val="13"/>
        </w:numPr>
        <w:spacing w:before="0"/>
        <w:ind w:hanging="720"/>
        <w:rPr>
          <w:rFonts w:ascii="Verdana" w:hAnsi="Verdana"/>
          <w:b w:val="0"/>
          <w:bCs w:val="0"/>
          <w:sz w:val="20"/>
          <w:szCs w:val="20"/>
        </w:rPr>
      </w:pPr>
      <w:r w:rsidRPr="002A58FF">
        <w:rPr>
          <w:rFonts w:ascii="Verdana" w:hAnsi="Verdana"/>
          <w:sz w:val="20"/>
          <w:szCs w:val="20"/>
        </w:rPr>
        <w:t>OPIS SPOSOBU POROZUMIEWANIA SIĘ ORAZ UDZIELANIA WYJAŚNIEŃ TREŚCI SIWZ</w:t>
      </w:r>
      <w:r w:rsidRPr="002A58FF">
        <w:rPr>
          <w:rFonts w:ascii="Verdana" w:hAnsi="Verdana"/>
          <w:b w:val="0"/>
          <w:sz w:val="20"/>
          <w:szCs w:val="20"/>
        </w:rPr>
        <w:t xml:space="preserve"> </w:t>
      </w:r>
    </w:p>
    <w:p w:rsidR="0045266B" w:rsidRDefault="0045266B" w:rsidP="00EF0D2C">
      <w:pPr>
        <w:pStyle w:val="Tekstpodstawowywcity"/>
        <w:numPr>
          <w:ilvl w:val="1"/>
          <w:numId w:val="14"/>
        </w:numPr>
        <w:tabs>
          <w:tab w:val="clear" w:pos="432"/>
          <w:tab w:val="num" w:pos="720"/>
        </w:tabs>
        <w:spacing w:before="0"/>
        <w:ind w:left="720" w:hanging="720"/>
        <w:rPr>
          <w:rFonts w:ascii="Verdana" w:hAnsi="Verdana"/>
          <w:b w:val="0"/>
          <w:bCs w:val="0"/>
          <w:sz w:val="20"/>
          <w:szCs w:val="20"/>
          <w:lang w:eastAsia="en-US"/>
        </w:rPr>
      </w:pPr>
      <w:r w:rsidRPr="002A58FF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Wszelkie oświadczenia, wnioski, zawiadomienia oraz inne informacje Zamawiający oraz Wykonawcy będą przekazywać pisemnie lub drogą elektroniczną: (e-mail: </w:t>
      </w:r>
      <w:r w:rsidR="00DB0377">
        <w:rPr>
          <w:rFonts w:ascii="Verdana" w:hAnsi="Verdana"/>
          <w:b w:val="0"/>
          <w:bCs w:val="0"/>
          <w:sz w:val="20"/>
          <w:szCs w:val="20"/>
          <w:lang w:eastAsia="en-US"/>
        </w:rPr>
        <w:t>jankowicz</w:t>
      </w:r>
      <w:hyperlink r:id="rId10" w:history="1">
        <w:r w:rsidRPr="002A58FF">
          <w:rPr>
            <w:rStyle w:val="Hipercze"/>
            <w:rFonts w:ascii="Verdana" w:hAnsi="Verdana"/>
            <w:b w:val="0"/>
            <w:bCs w:val="0"/>
            <w:color w:val="auto"/>
            <w:sz w:val="20"/>
            <w:szCs w:val="20"/>
            <w:u w:val="none"/>
          </w:rPr>
          <w:t>@ms.gov.pl</w:t>
        </w:r>
      </w:hyperlink>
      <w:r w:rsidRPr="002A58FF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) z uwzględnieniem pkt 18.2. Zamawiający wymaga niezwłocznego potwierdzenia przez Wykonawcę pisemnie, faksem lub drogą elektroniczną faktu otrzymania każdej informacji przekazanej w innej formie niż pisemna, a na żądanie Wykonawcy potwierdzi fakt otrzymania od niego informacji. </w:t>
      </w:r>
    </w:p>
    <w:p w:rsidR="0045266B" w:rsidRDefault="0045266B" w:rsidP="00EF0D2C">
      <w:pPr>
        <w:pStyle w:val="Tekstpodstawowywcity"/>
        <w:numPr>
          <w:ilvl w:val="1"/>
          <w:numId w:val="14"/>
        </w:numPr>
        <w:spacing w:before="0"/>
        <w:ind w:left="720" w:hanging="720"/>
        <w:rPr>
          <w:rFonts w:ascii="Verdana" w:hAnsi="Verdana"/>
          <w:b w:val="0"/>
          <w:bCs w:val="0"/>
          <w:sz w:val="20"/>
          <w:szCs w:val="20"/>
          <w:lang w:eastAsia="en-US"/>
        </w:rPr>
      </w:pPr>
      <w:r w:rsidRPr="002A58FF">
        <w:rPr>
          <w:rFonts w:ascii="Verdana" w:hAnsi="Verdana"/>
          <w:b w:val="0"/>
          <w:bCs w:val="0"/>
          <w:sz w:val="20"/>
          <w:szCs w:val="20"/>
          <w:lang w:eastAsia="en-US"/>
        </w:rPr>
        <w:t>Forma pisemna zastrzeżona jest dla złożenia oferty wraz z załącznikami, w tym oświadczeń i dokumentów potwierdzających spełnianie warunków udziału w postępowaniu, określonych przez Zamawiającego, o który</w:t>
      </w:r>
      <w:r>
        <w:rPr>
          <w:rFonts w:ascii="Verdana" w:hAnsi="Verdana"/>
          <w:b w:val="0"/>
          <w:bCs w:val="0"/>
          <w:sz w:val="20"/>
          <w:szCs w:val="20"/>
          <w:lang w:eastAsia="en-US"/>
        </w:rPr>
        <w:t>ch</w:t>
      </w:r>
      <w:r w:rsidRPr="002A58FF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 mowa w pkt</w:t>
      </w:r>
      <w:r w:rsidR="00C063B3">
        <w:rPr>
          <w:rFonts w:ascii="Verdana" w:hAnsi="Verdana"/>
          <w:b w:val="0"/>
          <w:bCs w:val="0"/>
          <w:sz w:val="20"/>
          <w:szCs w:val="20"/>
          <w:lang w:eastAsia="en-US"/>
        </w:rPr>
        <w:t>.</w:t>
      </w:r>
      <w:r w:rsidRPr="002A58FF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 8 a także zmiany oferty.</w:t>
      </w:r>
    </w:p>
    <w:p w:rsidR="0045266B" w:rsidRDefault="0045266B" w:rsidP="00EF0D2C">
      <w:pPr>
        <w:pStyle w:val="Tekstpodstawowywcity"/>
        <w:numPr>
          <w:ilvl w:val="1"/>
          <w:numId w:val="14"/>
        </w:numPr>
        <w:spacing w:before="0" w:after="120"/>
        <w:ind w:left="720" w:hanging="720"/>
        <w:rPr>
          <w:rFonts w:ascii="Verdana" w:hAnsi="Verdana"/>
          <w:b w:val="0"/>
          <w:sz w:val="20"/>
          <w:szCs w:val="20"/>
        </w:rPr>
      </w:pPr>
      <w:r w:rsidRPr="002A58FF">
        <w:rPr>
          <w:rFonts w:ascii="Verdana" w:hAnsi="Verdana"/>
          <w:b w:val="0"/>
          <w:sz w:val="20"/>
          <w:szCs w:val="20"/>
        </w:rPr>
        <w:t xml:space="preserve">Wykonawca może zwrócić się do Zamawiającego z prośbą o wyjaśnienie treści SIWZ. Prośby o wyjaśnienia należy kierować na adres: Ministerstwo Sprawiedliwości, </w:t>
      </w:r>
      <w:r>
        <w:rPr>
          <w:rFonts w:ascii="Verdana" w:hAnsi="Verdana"/>
          <w:b w:val="0"/>
          <w:sz w:val="20"/>
          <w:szCs w:val="20"/>
        </w:rPr>
        <w:br/>
      </w:r>
      <w:r w:rsidRPr="00914724">
        <w:rPr>
          <w:rFonts w:ascii="Verdana" w:hAnsi="Verdana"/>
          <w:b w:val="0"/>
          <w:sz w:val="20"/>
          <w:szCs w:val="20"/>
        </w:rPr>
        <w:t>Al. Ujazdowskie 11, 00-567 Warszawa</w:t>
      </w:r>
      <w:r w:rsidRPr="002A58FF">
        <w:rPr>
          <w:rFonts w:ascii="Verdana" w:hAnsi="Verdana"/>
          <w:b w:val="0"/>
          <w:sz w:val="20"/>
          <w:szCs w:val="20"/>
        </w:rPr>
        <w:t xml:space="preserve"> lub </w:t>
      </w:r>
      <w:r w:rsidRPr="002A58FF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drogą elektroniczną: (e-mail: </w:t>
      </w:r>
      <w:r w:rsidR="00247D02">
        <w:rPr>
          <w:rFonts w:ascii="Verdana" w:hAnsi="Verdana"/>
          <w:b w:val="0"/>
          <w:bCs w:val="0"/>
          <w:sz w:val="20"/>
          <w:szCs w:val="20"/>
          <w:lang w:eastAsia="en-US"/>
        </w:rPr>
        <w:t>jankowicz</w:t>
      </w:r>
      <w:hyperlink r:id="rId11" w:history="1">
        <w:r w:rsidRPr="002A58FF">
          <w:rPr>
            <w:rStyle w:val="Hipercze"/>
            <w:rFonts w:ascii="Verdana" w:hAnsi="Verdana"/>
            <w:b w:val="0"/>
            <w:bCs w:val="0"/>
            <w:color w:val="auto"/>
            <w:sz w:val="20"/>
            <w:szCs w:val="20"/>
            <w:u w:val="none"/>
          </w:rPr>
          <w:t>@ms.gov.pl</w:t>
        </w:r>
      </w:hyperlink>
      <w:r w:rsidRPr="002A58FF">
        <w:rPr>
          <w:rFonts w:ascii="Verdana" w:hAnsi="Verdana"/>
          <w:b w:val="0"/>
          <w:bCs w:val="0"/>
          <w:sz w:val="20"/>
          <w:szCs w:val="20"/>
          <w:lang w:eastAsia="en-US"/>
        </w:rPr>
        <w:t>).</w:t>
      </w:r>
    </w:p>
    <w:p w:rsidR="0045266B" w:rsidRPr="002A58FF" w:rsidRDefault="0045266B" w:rsidP="00EF0D2C">
      <w:pPr>
        <w:pStyle w:val="Tekstpodstawowy"/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sz w:val="20"/>
          <w:szCs w:val="20"/>
        </w:rPr>
        <w:t xml:space="preserve">W przypadku rozbieżności pomiędzy treścią SIWZ a treścią wyjaśnienia, jako obowiązującą należy przyjąć treść pisma zawierającego późniejsze oświadczenie Zamawiającego. </w:t>
      </w:r>
    </w:p>
    <w:p w:rsidR="0045266B" w:rsidRPr="002A58FF" w:rsidRDefault="0045266B" w:rsidP="00EF0D2C">
      <w:pPr>
        <w:pStyle w:val="Tekstpodstawowy"/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sz w:val="20"/>
          <w:szCs w:val="20"/>
        </w:rPr>
        <w:t>Zamawiający wyznacza do kontaktowania się z Wykonawcami:</w:t>
      </w:r>
    </w:p>
    <w:p w:rsidR="0045266B" w:rsidRPr="002A58FF" w:rsidRDefault="0045266B" w:rsidP="00EE20DD">
      <w:pPr>
        <w:pStyle w:val="Tekstpodstawowy"/>
        <w:tabs>
          <w:tab w:val="num" w:pos="900"/>
        </w:tabs>
        <w:ind w:left="900" w:hanging="191"/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sz w:val="20"/>
          <w:szCs w:val="20"/>
        </w:rPr>
        <w:t xml:space="preserve">- w sprawach proceduralnych : </w:t>
      </w:r>
      <w:r w:rsidR="00872147">
        <w:rPr>
          <w:rFonts w:ascii="Verdana" w:hAnsi="Verdana"/>
          <w:sz w:val="20"/>
          <w:szCs w:val="20"/>
        </w:rPr>
        <w:t>Rafał Jankowicz</w:t>
      </w:r>
      <w:r w:rsidRPr="002A58FF">
        <w:rPr>
          <w:rFonts w:ascii="Verdana" w:hAnsi="Verdana" w:cs="Tahoma"/>
          <w:sz w:val="20"/>
          <w:szCs w:val="20"/>
        </w:rPr>
        <w:t xml:space="preserve">, e-mail: </w:t>
      </w:r>
      <w:r w:rsidR="00872147">
        <w:rPr>
          <w:rFonts w:ascii="Verdana" w:hAnsi="Verdana" w:cs="Tahoma"/>
          <w:sz w:val="20"/>
          <w:szCs w:val="20"/>
        </w:rPr>
        <w:t>jankowicz</w:t>
      </w:r>
      <w:r w:rsidRPr="002A58FF">
        <w:rPr>
          <w:rFonts w:ascii="Verdana" w:hAnsi="Verdana" w:cs="Tahoma"/>
          <w:sz w:val="20"/>
          <w:szCs w:val="20"/>
        </w:rPr>
        <w:t>@ms.gov.pl .</w:t>
      </w:r>
    </w:p>
    <w:p w:rsidR="0045266B" w:rsidRPr="002A58FF" w:rsidRDefault="0045266B" w:rsidP="00CE71AC">
      <w:pPr>
        <w:pStyle w:val="rozdzia"/>
      </w:pPr>
    </w:p>
    <w:p w:rsidR="0045266B" w:rsidRPr="002A58FF" w:rsidRDefault="0045266B" w:rsidP="00AF3857">
      <w:pPr>
        <w:rPr>
          <w:rFonts w:ascii="Verdana" w:hAnsi="Verdana"/>
          <w:lang w:eastAsia="pl-PL"/>
        </w:rPr>
      </w:pPr>
    </w:p>
    <w:p w:rsidR="0045266B" w:rsidRPr="002A58FF" w:rsidRDefault="0045266B" w:rsidP="00AF3857">
      <w:pPr>
        <w:rPr>
          <w:rFonts w:ascii="Verdana" w:hAnsi="Verdana"/>
          <w:lang w:eastAsia="pl-PL"/>
        </w:rPr>
      </w:pPr>
    </w:p>
    <w:p w:rsidR="0045266B" w:rsidRPr="002A58FF" w:rsidRDefault="0045266B" w:rsidP="00AF3857">
      <w:pPr>
        <w:rPr>
          <w:rFonts w:ascii="Verdana" w:hAnsi="Verdana"/>
          <w:lang w:eastAsia="pl-PL"/>
        </w:rPr>
      </w:pPr>
    </w:p>
    <w:p w:rsidR="0045266B" w:rsidRPr="002A58FF" w:rsidRDefault="0045266B" w:rsidP="00AF3857">
      <w:pPr>
        <w:rPr>
          <w:rFonts w:ascii="Verdana" w:hAnsi="Verdana"/>
          <w:lang w:eastAsia="pl-PL"/>
        </w:rPr>
      </w:pPr>
    </w:p>
    <w:p w:rsidR="0045266B" w:rsidRPr="002A58FF" w:rsidRDefault="0045266B" w:rsidP="00AF3857">
      <w:pPr>
        <w:rPr>
          <w:rFonts w:ascii="Verdana" w:hAnsi="Verdana"/>
          <w:lang w:eastAsia="pl-PL"/>
        </w:rPr>
      </w:pPr>
    </w:p>
    <w:p w:rsidR="0045266B" w:rsidRPr="002A58FF" w:rsidRDefault="0045266B" w:rsidP="00E634C0">
      <w:pPr>
        <w:rPr>
          <w:rFonts w:ascii="Verdana" w:hAnsi="Verdana"/>
          <w:lang w:eastAsia="pl-PL"/>
        </w:rPr>
      </w:pPr>
    </w:p>
    <w:p w:rsidR="0045266B" w:rsidRPr="002A58FF" w:rsidRDefault="0045266B" w:rsidP="00E634C0">
      <w:pPr>
        <w:rPr>
          <w:rFonts w:ascii="Verdana" w:hAnsi="Verdana"/>
          <w:lang w:eastAsia="pl-PL"/>
        </w:rPr>
      </w:pPr>
    </w:p>
    <w:p w:rsidR="0045266B" w:rsidRPr="002A58FF" w:rsidRDefault="0045266B" w:rsidP="00E634C0">
      <w:pPr>
        <w:rPr>
          <w:rFonts w:ascii="Verdana" w:hAnsi="Verdana"/>
          <w:lang w:eastAsia="pl-PL"/>
        </w:rPr>
      </w:pPr>
    </w:p>
    <w:p w:rsidR="0045266B" w:rsidRDefault="0045266B" w:rsidP="00E634C0">
      <w:pPr>
        <w:rPr>
          <w:rFonts w:ascii="Verdana" w:hAnsi="Verdana"/>
          <w:lang w:eastAsia="pl-PL"/>
        </w:rPr>
      </w:pPr>
    </w:p>
    <w:p w:rsidR="00914724" w:rsidRDefault="00914724" w:rsidP="00E634C0">
      <w:pPr>
        <w:rPr>
          <w:rFonts w:ascii="Verdana" w:hAnsi="Verdana"/>
          <w:lang w:eastAsia="pl-PL"/>
        </w:rPr>
      </w:pPr>
    </w:p>
    <w:p w:rsidR="00914724" w:rsidRDefault="00914724" w:rsidP="00E634C0">
      <w:pPr>
        <w:rPr>
          <w:rFonts w:ascii="Verdana" w:hAnsi="Verdana"/>
          <w:lang w:eastAsia="pl-PL"/>
        </w:rPr>
      </w:pPr>
    </w:p>
    <w:p w:rsidR="00914724" w:rsidRDefault="00914724" w:rsidP="00E634C0">
      <w:pPr>
        <w:rPr>
          <w:rFonts w:ascii="Verdana" w:hAnsi="Verdana"/>
          <w:lang w:eastAsia="pl-PL"/>
        </w:rPr>
      </w:pPr>
    </w:p>
    <w:p w:rsidR="00914724" w:rsidRDefault="00914724" w:rsidP="00E634C0">
      <w:pPr>
        <w:rPr>
          <w:rFonts w:ascii="Verdana" w:hAnsi="Verdana"/>
          <w:lang w:eastAsia="pl-PL"/>
        </w:rPr>
      </w:pPr>
    </w:p>
    <w:p w:rsidR="00914724" w:rsidRDefault="00914724" w:rsidP="00E634C0">
      <w:pPr>
        <w:rPr>
          <w:rFonts w:ascii="Verdana" w:hAnsi="Verdana"/>
          <w:lang w:eastAsia="pl-PL"/>
        </w:rPr>
      </w:pPr>
    </w:p>
    <w:p w:rsidR="00914724" w:rsidRDefault="00914724" w:rsidP="00E634C0">
      <w:pPr>
        <w:rPr>
          <w:rFonts w:ascii="Verdana" w:hAnsi="Verdana"/>
          <w:lang w:eastAsia="pl-PL"/>
        </w:rPr>
      </w:pPr>
    </w:p>
    <w:p w:rsidR="00914724" w:rsidRDefault="00914724" w:rsidP="00E634C0">
      <w:pPr>
        <w:rPr>
          <w:rFonts w:ascii="Verdana" w:hAnsi="Verdana"/>
          <w:lang w:eastAsia="pl-PL"/>
        </w:rPr>
      </w:pPr>
    </w:p>
    <w:p w:rsidR="0045266B" w:rsidRPr="002A58FF" w:rsidRDefault="0045266B" w:rsidP="00FB28F6">
      <w:pPr>
        <w:pStyle w:val="Nagwek6"/>
        <w:spacing w:before="0"/>
        <w:rPr>
          <w:rFonts w:ascii="Verdana" w:hAnsi="Verdana"/>
        </w:rPr>
      </w:pPr>
    </w:p>
    <w:p w:rsidR="0045266B" w:rsidRPr="002A58FF" w:rsidRDefault="0045266B" w:rsidP="00FB28F6">
      <w:pPr>
        <w:pStyle w:val="Nagwek6"/>
        <w:spacing w:before="0"/>
        <w:rPr>
          <w:rFonts w:ascii="Verdana" w:hAnsi="Verdana"/>
        </w:rPr>
      </w:pPr>
    </w:p>
    <w:p w:rsidR="0045266B" w:rsidRPr="002A58FF" w:rsidRDefault="0045266B" w:rsidP="00FB28F6">
      <w:pPr>
        <w:pStyle w:val="Nagwek6"/>
        <w:spacing w:before="0"/>
        <w:rPr>
          <w:rFonts w:ascii="Verdana" w:hAnsi="Verdana"/>
        </w:rPr>
      </w:pPr>
      <w:r w:rsidRPr="002A58FF">
        <w:rPr>
          <w:rFonts w:ascii="Verdana" w:hAnsi="Verdana"/>
        </w:rPr>
        <w:t>Rozdział 2</w:t>
      </w:r>
    </w:p>
    <w:p w:rsidR="0045266B" w:rsidRPr="002A58FF" w:rsidRDefault="0045266B" w:rsidP="00FB28F6">
      <w:pPr>
        <w:jc w:val="center"/>
        <w:outlineLvl w:val="0"/>
        <w:rPr>
          <w:rFonts w:ascii="Verdana" w:hAnsi="Verdana"/>
          <w:b/>
        </w:rPr>
      </w:pPr>
    </w:p>
    <w:p w:rsidR="0045266B" w:rsidRPr="002A58FF" w:rsidRDefault="0045266B" w:rsidP="00FB28F6">
      <w:pPr>
        <w:jc w:val="center"/>
        <w:outlineLvl w:val="0"/>
        <w:rPr>
          <w:rFonts w:ascii="Verdana" w:hAnsi="Verdana"/>
          <w:b/>
        </w:rPr>
      </w:pPr>
      <w:r w:rsidRPr="002A58FF">
        <w:rPr>
          <w:rFonts w:ascii="Verdana" w:hAnsi="Verdana"/>
          <w:b/>
        </w:rPr>
        <w:t>Formularz „Oferta”</w:t>
      </w:r>
    </w:p>
    <w:p w:rsidR="0045266B" w:rsidRPr="002A58FF" w:rsidRDefault="0045266B" w:rsidP="00FB28F6">
      <w:pPr>
        <w:jc w:val="center"/>
        <w:outlineLvl w:val="0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FB28F6">
      <w:pPr>
        <w:pStyle w:val="Zwykytekst"/>
        <w:spacing w:before="120"/>
        <w:jc w:val="right"/>
        <w:rPr>
          <w:rFonts w:ascii="Verdana" w:hAnsi="Verdana"/>
          <w:b/>
        </w:rPr>
      </w:pPr>
      <w:r w:rsidRPr="002A58FF">
        <w:rPr>
          <w:rFonts w:ascii="Verdana" w:hAnsi="Verdana"/>
        </w:rPr>
        <w:br w:type="page"/>
      </w:r>
      <w:r w:rsidRPr="002A58FF">
        <w:rPr>
          <w:rFonts w:ascii="Verdana" w:hAnsi="Verdana"/>
          <w:b/>
        </w:rPr>
        <w:lastRenderedPageBreak/>
        <w:t>Formularz „Oferta”</w:t>
      </w:r>
    </w:p>
    <w:p w:rsidR="0045266B" w:rsidRPr="002A58FF" w:rsidRDefault="0045266B" w:rsidP="00FB28F6">
      <w:pPr>
        <w:pStyle w:val="Zwykytekst"/>
        <w:spacing w:before="120"/>
        <w:jc w:val="right"/>
        <w:rPr>
          <w:rFonts w:ascii="Verdana" w:hAnsi="Verdana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071"/>
      </w:tblGrid>
      <w:tr w:rsidR="0045266B" w:rsidRPr="002A58FF" w:rsidTr="00E20F81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45266B" w:rsidRPr="002A58FF" w:rsidRDefault="0045266B" w:rsidP="00FB28F6">
            <w:pPr>
              <w:rPr>
                <w:rFonts w:ascii="Verdana" w:hAnsi="Verdana"/>
                <w:sz w:val="20"/>
                <w:szCs w:val="20"/>
              </w:rPr>
            </w:pPr>
          </w:p>
          <w:p w:rsidR="0045266B" w:rsidRPr="002A58FF" w:rsidRDefault="0045266B" w:rsidP="00FB28F6">
            <w:pPr>
              <w:rPr>
                <w:rFonts w:ascii="Verdana" w:hAnsi="Verdana"/>
                <w:sz w:val="20"/>
                <w:szCs w:val="20"/>
              </w:rPr>
            </w:pPr>
          </w:p>
          <w:p w:rsidR="0045266B" w:rsidRPr="002A58FF" w:rsidRDefault="0045266B" w:rsidP="00FB28F6">
            <w:pPr>
              <w:rPr>
                <w:rFonts w:ascii="Verdana" w:hAnsi="Verdana"/>
                <w:sz w:val="20"/>
                <w:szCs w:val="20"/>
              </w:rPr>
            </w:pPr>
          </w:p>
          <w:p w:rsidR="0045266B" w:rsidRPr="002A58FF" w:rsidRDefault="0045266B" w:rsidP="00FB28F6">
            <w:pPr>
              <w:rPr>
                <w:rFonts w:ascii="Verdana" w:hAnsi="Verdana"/>
                <w:i/>
                <w:sz w:val="16"/>
                <w:szCs w:val="16"/>
              </w:rPr>
            </w:pPr>
            <w:r w:rsidRPr="002A58FF">
              <w:rPr>
                <w:rFonts w:ascii="Verdana" w:hAnsi="Verdana"/>
                <w:i/>
                <w:sz w:val="16"/>
                <w:szCs w:val="16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45266B" w:rsidRPr="002A58FF" w:rsidRDefault="0045266B" w:rsidP="00FB28F6">
            <w:pPr>
              <w:pStyle w:val="Nagwek6"/>
              <w:spacing w:before="0"/>
              <w:rPr>
                <w:rFonts w:ascii="Verdana" w:hAnsi="Verdana" w:cs="Arial"/>
                <w:sz w:val="20"/>
                <w:szCs w:val="20"/>
              </w:rPr>
            </w:pPr>
            <w:r w:rsidRPr="002A58FF">
              <w:rPr>
                <w:rFonts w:ascii="Verdana" w:hAnsi="Verdana" w:cs="Arial"/>
                <w:sz w:val="20"/>
                <w:szCs w:val="20"/>
              </w:rPr>
              <w:t>OFERTA</w:t>
            </w:r>
          </w:p>
        </w:tc>
      </w:tr>
    </w:tbl>
    <w:p w:rsidR="0045266B" w:rsidRPr="002A58FF" w:rsidRDefault="0045266B" w:rsidP="00FB28F6">
      <w:pPr>
        <w:spacing w:before="120"/>
        <w:ind w:left="3870" w:firstLine="33"/>
        <w:jc w:val="both"/>
        <w:rPr>
          <w:rFonts w:ascii="Verdana" w:hAnsi="Verdana"/>
          <w:b/>
          <w:sz w:val="10"/>
          <w:szCs w:val="10"/>
        </w:rPr>
      </w:pPr>
    </w:p>
    <w:p w:rsidR="0045266B" w:rsidRPr="002A58FF" w:rsidRDefault="0045266B" w:rsidP="00FB28F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 xml:space="preserve">Do </w:t>
      </w:r>
    </w:p>
    <w:p w:rsidR="0045266B" w:rsidRPr="002A58FF" w:rsidRDefault="0045266B" w:rsidP="00FB28F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 xml:space="preserve">Ministerstwa Sprawiedliwości </w:t>
      </w:r>
    </w:p>
    <w:p w:rsidR="0045266B" w:rsidRPr="002A58FF" w:rsidRDefault="0045266B" w:rsidP="00FB28F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Al. Ujazdowskie 11</w:t>
      </w:r>
    </w:p>
    <w:p w:rsidR="0045266B" w:rsidRPr="002A58FF" w:rsidRDefault="0045266B" w:rsidP="00FB28F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00 – 567 Warszawa</w:t>
      </w:r>
    </w:p>
    <w:p w:rsidR="0045266B" w:rsidRPr="002A58FF" w:rsidRDefault="0045266B" w:rsidP="00FB28F6">
      <w:pPr>
        <w:ind w:left="3870" w:firstLine="33"/>
        <w:jc w:val="both"/>
        <w:rPr>
          <w:rFonts w:ascii="Verdana" w:hAnsi="Verdana"/>
          <w:b/>
          <w:sz w:val="10"/>
          <w:szCs w:val="10"/>
        </w:rPr>
      </w:pPr>
    </w:p>
    <w:p w:rsidR="0045266B" w:rsidRPr="002A58FF" w:rsidRDefault="0045266B" w:rsidP="00F203BB">
      <w:pPr>
        <w:rPr>
          <w:rFonts w:ascii="Verdana" w:hAnsi="Verdana"/>
          <w:sz w:val="20"/>
          <w:szCs w:val="20"/>
        </w:rPr>
      </w:pPr>
    </w:p>
    <w:p w:rsidR="0045266B" w:rsidRPr="002A58FF" w:rsidRDefault="0045266B" w:rsidP="00D96853">
      <w:pPr>
        <w:jc w:val="both"/>
        <w:rPr>
          <w:rFonts w:ascii="Verdana" w:hAnsi="Verdana"/>
          <w:b/>
          <w:sz w:val="20"/>
          <w:szCs w:val="20"/>
          <w:lang w:eastAsia="pl-PL"/>
        </w:rPr>
      </w:pPr>
      <w:r w:rsidRPr="002A58FF">
        <w:rPr>
          <w:rFonts w:ascii="Verdana" w:hAnsi="Verdana"/>
          <w:sz w:val="20"/>
          <w:szCs w:val="20"/>
        </w:rPr>
        <w:t>Nawiązując do ogłoszenia o przetargu nieograniczonym na:</w:t>
      </w:r>
      <w:r w:rsidRPr="002A58FF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:rsidR="0045266B" w:rsidRPr="002A58FF" w:rsidRDefault="0045266B" w:rsidP="00D96853">
      <w:pPr>
        <w:jc w:val="both"/>
        <w:outlineLvl w:val="0"/>
        <w:rPr>
          <w:rFonts w:ascii="Verdana" w:hAnsi="Verdana"/>
          <w:b/>
          <w:sz w:val="20"/>
          <w:szCs w:val="20"/>
          <w:lang w:eastAsia="pl-PL"/>
        </w:rPr>
      </w:pPr>
    </w:p>
    <w:p w:rsidR="0045266B" w:rsidRPr="002A58FF" w:rsidRDefault="00DD500C" w:rsidP="00D96853">
      <w:pPr>
        <w:jc w:val="both"/>
        <w:outlineLvl w:val="0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  <w:r w:rsidRPr="00DD500C">
        <w:rPr>
          <w:rFonts w:ascii="Verdana" w:hAnsi="Verdana"/>
          <w:b/>
          <w:sz w:val="20"/>
          <w:szCs w:val="20"/>
          <w:lang w:eastAsia="pl-PL"/>
        </w:rPr>
        <w:t>Świadczenie usług hotelarskich, usług noclegowych w związku z międzynarodowym seminarium, organizowanym przez Operatora Programu „Budowanie potencjału instytucjonalnego i współpraca w obszarze wymiaru sprawiedliwości / Poprawa skuteczności wymiaru sprawiedliwości” dla sędziów sądów okręgowych i apelacyjnych w Lublinie, w dniach 28-29 września 2015 r.</w:t>
      </w:r>
    </w:p>
    <w:p w:rsidR="0045266B" w:rsidRPr="002A58FF" w:rsidRDefault="0045266B" w:rsidP="00663E59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  <w:b/>
        </w:rPr>
      </w:pPr>
    </w:p>
    <w:p w:rsidR="0045266B" w:rsidRPr="002A58FF" w:rsidRDefault="0045266B" w:rsidP="00663E59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</w:rPr>
      </w:pPr>
      <w:r w:rsidRPr="002A58FF">
        <w:rPr>
          <w:rFonts w:ascii="Verdana" w:hAnsi="Verdana" w:cs="Times New Roman"/>
          <w:b/>
        </w:rPr>
        <w:t>MY NIŻEJ PODPISANI</w:t>
      </w:r>
      <w:r w:rsidRPr="002A58FF">
        <w:rPr>
          <w:rFonts w:ascii="Verdana" w:hAnsi="Verdana" w:cs="Times New Roman"/>
        </w:rPr>
        <w:t xml:space="preserve"> </w:t>
      </w:r>
    </w:p>
    <w:p w:rsidR="0045266B" w:rsidRPr="002A58FF" w:rsidRDefault="0045266B" w:rsidP="00AF3857">
      <w:pPr>
        <w:pStyle w:val="Zwykytekst1"/>
        <w:tabs>
          <w:tab w:val="left" w:leader="underscore" w:pos="9781"/>
        </w:tabs>
        <w:spacing w:before="60"/>
        <w:jc w:val="both"/>
        <w:rPr>
          <w:rFonts w:ascii="Verdana" w:hAnsi="Verdana" w:cs="Times New Roman"/>
        </w:rPr>
      </w:pPr>
      <w:r w:rsidRPr="002A58FF">
        <w:rPr>
          <w:rFonts w:ascii="Verdana" w:hAnsi="Verdana" w:cs="Times New Roman"/>
        </w:rPr>
        <w:tab/>
        <w:t xml:space="preserve"> </w:t>
      </w:r>
    </w:p>
    <w:p w:rsidR="0045266B" w:rsidRPr="002A58FF" w:rsidRDefault="0045266B" w:rsidP="00932A4F">
      <w:pPr>
        <w:pStyle w:val="Zwykytekst1"/>
        <w:tabs>
          <w:tab w:val="left" w:leader="underscore" w:pos="9781"/>
        </w:tabs>
        <w:spacing w:before="120"/>
        <w:jc w:val="both"/>
        <w:rPr>
          <w:rFonts w:ascii="Verdana" w:hAnsi="Verdana" w:cs="Times New Roman"/>
        </w:rPr>
      </w:pPr>
      <w:r w:rsidRPr="002A58FF">
        <w:rPr>
          <w:rFonts w:ascii="Verdana" w:hAnsi="Verdana" w:cs="Times New Roman"/>
        </w:rPr>
        <w:tab/>
        <w:t xml:space="preserve"> </w:t>
      </w:r>
    </w:p>
    <w:p w:rsidR="0045266B" w:rsidRPr="002A58FF" w:rsidRDefault="0045266B" w:rsidP="00932A4F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 w:cs="Times New Roman"/>
        </w:rPr>
      </w:pPr>
      <w:r w:rsidRPr="002A58FF">
        <w:rPr>
          <w:rFonts w:ascii="Verdana" w:hAnsi="Verdana" w:cs="Times New Roman"/>
        </w:rPr>
        <w:t>działając w imieniu i na rzecz</w:t>
      </w:r>
    </w:p>
    <w:p w:rsidR="0045266B" w:rsidRPr="002A58FF" w:rsidRDefault="0045266B" w:rsidP="00AF3857">
      <w:pPr>
        <w:pStyle w:val="Zwykytekst1"/>
        <w:tabs>
          <w:tab w:val="left" w:leader="underscore" w:pos="9781"/>
        </w:tabs>
        <w:spacing w:before="60"/>
        <w:jc w:val="both"/>
        <w:rPr>
          <w:rFonts w:ascii="Verdana" w:hAnsi="Verdana" w:cs="Times New Roman"/>
        </w:rPr>
      </w:pPr>
      <w:r w:rsidRPr="002A58FF">
        <w:rPr>
          <w:rFonts w:ascii="Verdana" w:hAnsi="Verdana" w:cs="Times New Roman"/>
        </w:rPr>
        <w:tab/>
      </w:r>
    </w:p>
    <w:p w:rsidR="0045266B" w:rsidRPr="002A58FF" w:rsidRDefault="0045266B" w:rsidP="00932A4F">
      <w:pPr>
        <w:pStyle w:val="Zwykytekst1"/>
        <w:tabs>
          <w:tab w:val="left" w:leader="underscore" w:pos="9781"/>
        </w:tabs>
        <w:spacing w:before="120"/>
        <w:jc w:val="both"/>
        <w:rPr>
          <w:rFonts w:ascii="Verdana" w:hAnsi="Verdana" w:cs="Times New Roman"/>
        </w:rPr>
      </w:pPr>
      <w:r w:rsidRPr="002A58FF">
        <w:rPr>
          <w:rFonts w:ascii="Verdana" w:hAnsi="Verdana" w:cs="Times New Roman"/>
        </w:rPr>
        <w:tab/>
        <w:t xml:space="preserve"> </w:t>
      </w:r>
    </w:p>
    <w:p w:rsidR="0045266B" w:rsidRPr="002A58FF" w:rsidRDefault="0045266B" w:rsidP="00663E59">
      <w:pPr>
        <w:pStyle w:val="Zwykytekst1"/>
        <w:tabs>
          <w:tab w:val="left" w:leader="underscore" w:pos="9360"/>
        </w:tabs>
        <w:ind w:right="-1"/>
        <w:jc w:val="center"/>
        <w:rPr>
          <w:rFonts w:ascii="Verdana" w:hAnsi="Verdana" w:cs="Times New Roman"/>
          <w:i/>
          <w:sz w:val="16"/>
          <w:szCs w:val="16"/>
        </w:rPr>
      </w:pPr>
      <w:r w:rsidRPr="002A58FF">
        <w:rPr>
          <w:rFonts w:ascii="Verdana" w:hAnsi="Verdana" w:cs="Times New Roman"/>
        </w:rPr>
        <w:t xml:space="preserve"> </w:t>
      </w:r>
      <w:r w:rsidRPr="002A58FF">
        <w:rPr>
          <w:rFonts w:ascii="Verdana" w:hAnsi="Verdana" w:cs="Times New Roman"/>
          <w:i/>
          <w:sz w:val="16"/>
          <w:szCs w:val="16"/>
        </w:rPr>
        <w:t>(nazwa (firma) dokładny adres Wykonawcy/Wykonawców)</w:t>
      </w:r>
    </w:p>
    <w:p w:rsidR="0045266B" w:rsidRPr="002A58FF" w:rsidRDefault="0045266B" w:rsidP="00663E59">
      <w:pPr>
        <w:pStyle w:val="Zwykytekst1"/>
        <w:tabs>
          <w:tab w:val="left" w:leader="dot" w:pos="9072"/>
        </w:tabs>
        <w:ind w:right="-1"/>
        <w:jc w:val="center"/>
        <w:rPr>
          <w:rFonts w:ascii="Verdana" w:hAnsi="Verdana" w:cs="Times New Roman"/>
          <w:i/>
          <w:sz w:val="16"/>
          <w:szCs w:val="16"/>
        </w:rPr>
      </w:pPr>
      <w:r w:rsidRPr="002A58FF">
        <w:rPr>
          <w:rFonts w:ascii="Verdana" w:hAnsi="Verdana" w:cs="Times New Roman"/>
          <w:i/>
          <w:sz w:val="16"/>
          <w:szCs w:val="16"/>
        </w:rPr>
        <w:t>(w przypadku składania oferty przez podmioty występujące wspólnie podać nazwy(firmy) i dokładne adresy wszystkich wspólników spółki cywilnej lub członków konsorcjum)</w:t>
      </w:r>
    </w:p>
    <w:p w:rsidR="0045266B" w:rsidRPr="002A58FF" w:rsidRDefault="0045266B" w:rsidP="00663E59">
      <w:pPr>
        <w:pStyle w:val="Zwykytekst1"/>
        <w:tabs>
          <w:tab w:val="left" w:leader="dot" w:pos="9072"/>
        </w:tabs>
        <w:ind w:right="-1"/>
        <w:jc w:val="center"/>
        <w:rPr>
          <w:rFonts w:ascii="Verdana" w:hAnsi="Verdana" w:cs="Times New Roman"/>
          <w:i/>
          <w:sz w:val="16"/>
          <w:szCs w:val="16"/>
        </w:rPr>
      </w:pPr>
    </w:p>
    <w:p w:rsidR="00F727C6" w:rsidRPr="00F727C6" w:rsidRDefault="00F727C6" w:rsidP="00F727C6">
      <w:pPr>
        <w:numPr>
          <w:ilvl w:val="3"/>
          <w:numId w:val="79"/>
        </w:numPr>
        <w:tabs>
          <w:tab w:val="left" w:pos="426"/>
        </w:tabs>
        <w:suppressAutoHyphens/>
        <w:spacing w:before="120"/>
        <w:ind w:left="426" w:hanging="426"/>
        <w:jc w:val="both"/>
        <w:rPr>
          <w:rFonts w:ascii="Verdana" w:eastAsia="Calibri" w:hAnsi="Verdana"/>
          <w:sz w:val="20"/>
          <w:szCs w:val="20"/>
          <w:lang w:eastAsia="ar-SA"/>
        </w:rPr>
      </w:pPr>
      <w:r w:rsidRPr="00F727C6">
        <w:rPr>
          <w:rFonts w:ascii="Verdana" w:eastAsia="Calibri" w:hAnsi="Verdana"/>
          <w:b/>
          <w:sz w:val="20"/>
          <w:szCs w:val="20"/>
          <w:lang w:eastAsia="ar-SA"/>
        </w:rPr>
        <w:t>SKŁADAMY OFERTĘ</w:t>
      </w:r>
      <w:r w:rsidRPr="00F727C6">
        <w:rPr>
          <w:rFonts w:ascii="Verdana" w:eastAsia="Calibri" w:hAnsi="Verdana"/>
          <w:sz w:val="20"/>
          <w:szCs w:val="20"/>
          <w:lang w:eastAsia="ar-SA"/>
        </w:rPr>
        <w:t xml:space="preserve"> na wykonanie przedmiotu zamówienia zgodnie ze Specyfikacją Istotnych Warunków Zamówienia. </w:t>
      </w:r>
    </w:p>
    <w:p w:rsidR="00F727C6" w:rsidRPr="00F727C6" w:rsidRDefault="00F727C6" w:rsidP="00F727C6">
      <w:pPr>
        <w:numPr>
          <w:ilvl w:val="3"/>
          <w:numId w:val="79"/>
        </w:numPr>
        <w:tabs>
          <w:tab w:val="left" w:pos="426"/>
          <w:tab w:val="num" w:pos="567"/>
        </w:tabs>
        <w:suppressAutoHyphens/>
        <w:spacing w:before="120"/>
        <w:ind w:left="426" w:hanging="426"/>
        <w:jc w:val="both"/>
        <w:rPr>
          <w:rFonts w:ascii="Verdana" w:eastAsia="Calibri" w:hAnsi="Verdana"/>
          <w:sz w:val="20"/>
          <w:szCs w:val="20"/>
          <w:lang w:eastAsia="ar-SA"/>
        </w:rPr>
      </w:pPr>
      <w:r w:rsidRPr="00F727C6">
        <w:rPr>
          <w:rFonts w:ascii="Verdana" w:eastAsia="Calibri" w:hAnsi="Verdana"/>
          <w:b/>
          <w:sz w:val="20"/>
          <w:szCs w:val="20"/>
          <w:lang w:eastAsia="ar-SA"/>
        </w:rPr>
        <w:t>OŚWIADCZAMY,</w:t>
      </w:r>
      <w:r w:rsidRPr="00F727C6">
        <w:rPr>
          <w:rFonts w:ascii="Verdana" w:eastAsia="Calibri" w:hAnsi="Verdana"/>
          <w:sz w:val="20"/>
          <w:szCs w:val="20"/>
          <w:lang w:eastAsia="ar-SA"/>
        </w:rPr>
        <w:t xml:space="preserve"> że zapoznaliśmy się ze Specyfikacją Istotnych Warunków Zamówienia (SIWZ) oraz wyjaśnieniami i zmianami SIWZ przekazanymi przez Zamawiającego i uznajemy się za związanych określonymi w nich postanowieniami i zasadami postępowania.</w:t>
      </w:r>
    </w:p>
    <w:p w:rsidR="00F727C6" w:rsidRPr="00F727C6" w:rsidRDefault="00F727C6" w:rsidP="00F727C6">
      <w:pPr>
        <w:tabs>
          <w:tab w:val="left" w:pos="0"/>
        </w:tabs>
        <w:spacing w:before="60"/>
        <w:jc w:val="both"/>
        <w:rPr>
          <w:rFonts w:ascii="Verdana" w:eastAsia="Calibri" w:hAnsi="Verdana"/>
          <w:b/>
          <w:iCs/>
          <w:sz w:val="20"/>
          <w:szCs w:val="20"/>
          <w:lang w:eastAsia="pl-PL"/>
        </w:rPr>
      </w:pPr>
    </w:p>
    <w:p w:rsidR="00C66B96" w:rsidRDefault="00F727C6" w:rsidP="00C66B96">
      <w:pPr>
        <w:numPr>
          <w:ilvl w:val="3"/>
          <w:numId w:val="79"/>
        </w:numPr>
        <w:tabs>
          <w:tab w:val="left" w:pos="567"/>
        </w:tabs>
        <w:suppressAutoHyphens/>
        <w:spacing w:before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ar-SA"/>
        </w:rPr>
      </w:pPr>
      <w:r w:rsidRPr="00F727C6">
        <w:rPr>
          <w:rFonts w:ascii="Verdana" w:eastAsia="Calibri" w:hAnsi="Verdana" w:cs="Courier New"/>
          <w:b/>
          <w:iCs/>
          <w:sz w:val="20"/>
          <w:szCs w:val="20"/>
          <w:lang w:eastAsia="ar-SA"/>
        </w:rPr>
        <w:t xml:space="preserve">OFERUJEMY </w:t>
      </w:r>
      <w:r w:rsidRPr="00F727C6">
        <w:rPr>
          <w:rFonts w:ascii="Verdana" w:eastAsia="Calibri" w:hAnsi="Verdana" w:cs="Courier New"/>
          <w:iCs/>
          <w:sz w:val="20"/>
          <w:szCs w:val="20"/>
          <w:lang w:eastAsia="ar-SA"/>
        </w:rPr>
        <w:t>wykonanie przedmiotu zamówienia za</w:t>
      </w:r>
      <w:r w:rsidR="00D92B13">
        <w:rPr>
          <w:rFonts w:ascii="Verdana" w:eastAsia="Calibri" w:hAnsi="Verdana" w:cs="Courier New"/>
          <w:iCs/>
          <w:sz w:val="20"/>
          <w:szCs w:val="20"/>
          <w:lang w:eastAsia="ar-SA"/>
        </w:rPr>
        <w:t xml:space="preserve"> łączną</w:t>
      </w:r>
      <w:r w:rsidRPr="00F727C6">
        <w:rPr>
          <w:rFonts w:ascii="Verdana" w:eastAsia="Calibri" w:hAnsi="Verdana" w:cs="Courier New"/>
          <w:iCs/>
          <w:sz w:val="20"/>
          <w:szCs w:val="20"/>
          <w:lang w:eastAsia="ar-SA"/>
        </w:rPr>
        <w:t xml:space="preserve"> cenę </w:t>
      </w:r>
      <w:r w:rsidRPr="00F727C6">
        <w:rPr>
          <w:rFonts w:ascii="Verdana" w:eastAsia="Calibri" w:hAnsi="Verdana" w:cs="Courier New"/>
          <w:sz w:val="20"/>
          <w:szCs w:val="20"/>
          <w:lang w:eastAsia="ar-SA"/>
        </w:rPr>
        <w:t xml:space="preserve">brutto </w:t>
      </w:r>
      <w:r w:rsidRPr="00F727C6">
        <w:rPr>
          <w:rFonts w:ascii="Verdana" w:eastAsia="Calibri" w:hAnsi="Verdana" w:cs="Verdana"/>
          <w:sz w:val="20"/>
          <w:szCs w:val="20"/>
          <w:lang w:eastAsia="ar-SA"/>
        </w:rPr>
        <w:t xml:space="preserve">.............................................PLN, słownie złotych:……………………………………………………. </w:t>
      </w:r>
    </w:p>
    <w:p w:rsidR="00C66B96" w:rsidRDefault="00C66B96" w:rsidP="00C66B96">
      <w:pPr>
        <w:pStyle w:val="Akapitzlist"/>
        <w:rPr>
          <w:rFonts w:ascii="Verdana" w:eastAsia="Calibri" w:hAnsi="Verdana" w:cs="Verdana"/>
          <w:sz w:val="20"/>
          <w:szCs w:val="20"/>
          <w:lang w:eastAsia="ar-SA"/>
        </w:rPr>
      </w:pPr>
    </w:p>
    <w:p w:rsidR="00D92B13" w:rsidRPr="00C66B96" w:rsidRDefault="00FA3B57" w:rsidP="001B7149">
      <w:pPr>
        <w:numPr>
          <w:ilvl w:val="3"/>
          <w:numId w:val="79"/>
        </w:numPr>
        <w:suppressAutoHyphens/>
        <w:spacing w:before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ar-SA"/>
        </w:rPr>
      </w:pPr>
      <w:r w:rsidRPr="00257268">
        <w:rPr>
          <w:rFonts w:ascii="Verdana" w:eastAsia="Calibri" w:hAnsi="Verdana" w:cs="Verdana"/>
          <w:b/>
          <w:sz w:val="20"/>
          <w:szCs w:val="20"/>
          <w:lang w:eastAsia="ar-SA"/>
        </w:rPr>
        <w:t>Koszt jednostkowy</w:t>
      </w:r>
      <w:r w:rsidR="002140CB">
        <w:rPr>
          <w:rFonts w:ascii="Verdana" w:eastAsia="Calibri" w:hAnsi="Verdana" w:cs="Verdana"/>
          <w:b/>
          <w:sz w:val="20"/>
          <w:szCs w:val="20"/>
          <w:lang w:eastAsia="ar-SA"/>
        </w:rPr>
        <w:t xml:space="preserve"> brutto</w:t>
      </w:r>
      <w:r w:rsidRPr="00257268">
        <w:rPr>
          <w:rFonts w:ascii="Verdana" w:eastAsia="Calibri" w:hAnsi="Verdana" w:cs="Verdana"/>
          <w:b/>
          <w:sz w:val="20"/>
          <w:szCs w:val="20"/>
          <w:lang w:eastAsia="ar-SA"/>
        </w:rPr>
        <w:t xml:space="preserve"> </w:t>
      </w:r>
      <w:r w:rsidR="00B43FBE" w:rsidRPr="00B43FBE">
        <w:rPr>
          <w:rFonts w:ascii="Verdana" w:eastAsia="Calibri" w:hAnsi="Verdana" w:cs="Verdana"/>
          <w:b/>
          <w:sz w:val="20"/>
          <w:szCs w:val="20"/>
          <w:lang w:eastAsia="ar-SA"/>
        </w:rPr>
        <w:t>realizacji usługi - za 1 dobę dla 1 osoby</w:t>
      </w:r>
      <w:r w:rsidRPr="00C66B96">
        <w:rPr>
          <w:rFonts w:ascii="Verdana" w:eastAsia="Calibri" w:hAnsi="Verdana" w:cs="Verdana"/>
          <w:sz w:val="20"/>
          <w:szCs w:val="20"/>
          <w:lang w:eastAsia="ar-SA"/>
        </w:rPr>
        <w:t xml:space="preserve"> wynosi: ……………………………………………………. słownie: ………………………………………………………………….</w:t>
      </w:r>
    </w:p>
    <w:p w:rsidR="00F727C6" w:rsidRPr="00F727C6" w:rsidRDefault="00F727C6" w:rsidP="00F727C6">
      <w:pPr>
        <w:ind w:left="708"/>
        <w:rPr>
          <w:rFonts w:ascii="Verdana" w:hAnsi="Verdana"/>
          <w:b/>
          <w:iCs/>
        </w:rPr>
      </w:pPr>
    </w:p>
    <w:p w:rsidR="00F727C6" w:rsidRPr="00F727C6" w:rsidRDefault="00F727C6" w:rsidP="00455010">
      <w:pPr>
        <w:numPr>
          <w:ilvl w:val="3"/>
          <w:numId w:val="79"/>
        </w:numPr>
        <w:tabs>
          <w:tab w:val="left" w:pos="567"/>
        </w:tabs>
        <w:suppressAutoHyphens/>
        <w:spacing w:before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ar-SA"/>
        </w:rPr>
      </w:pPr>
      <w:r w:rsidRPr="00F727C6">
        <w:rPr>
          <w:rFonts w:ascii="Verdana" w:eastAsia="Calibri" w:hAnsi="Verdana" w:cs="Courier New"/>
          <w:b/>
          <w:iCs/>
          <w:sz w:val="20"/>
          <w:szCs w:val="20"/>
          <w:lang w:eastAsia="ar-SA"/>
        </w:rPr>
        <w:t xml:space="preserve">OFERUJEMY </w:t>
      </w:r>
      <w:r w:rsidRPr="00F727C6">
        <w:rPr>
          <w:rFonts w:ascii="Verdana" w:eastAsia="Calibri" w:hAnsi="Verdana" w:cs="Courier New"/>
          <w:iCs/>
          <w:sz w:val="20"/>
          <w:szCs w:val="20"/>
          <w:lang w:eastAsia="ar-SA"/>
        </w:rPr>
        <w:t>wykonanie przedmiotu zamówienia w obiekcie</w:t>
      </w:r>
      <w:r w:rsidR="00455010">
        <w:rPr>
          <w:rFonts w:ascii="Verdana" w:eastAsia="Calibri" w:hAnsi="Verdana" w:cs="Courier New"/>
          <w:iCs/>
          <w:sz w:val="20"/>
          <w:szCs w:val="20"/>
          <w:lang w:eastAsia="ar-SA"/>
        </w:rPr>
        <w:t>:</w:t>
      </w:r>
      <w:r w:rsidRPr="00F727C6">
        <w:rPr>
          <w:rFonts w:ascii="Verdana" w:eastAsia="Calibri" w:hAnsi="Verdana" w:cs="Courier New"/>
          <w:iCs/>
          <w:sz w:val="20"/>
          <w:szCs w:val="20"/>
          <w:lang w:eastAsia="ar-SA"/>
        </w:rPr>
        <w:t xml:space="preserve"> ………………………………………………………………………………………………………………………………… .</w:t>
      </w:r>
    </w:p>
    <w:p w:rsidR="00F727C6" w:rsidRPr="00F727C6" w:rsidRDefault="00F727C6" w:rsidP="00F727C6">
      <w:pPr>
        <w:ind w:left="2832" w:firstLine="708"/>
        <w:rPr>
          <w:rFonts w:ascii="Verdana" w:hAnsi="Verdana"/>
          <w:iCs/>
          <w:sz w:val="16"/>
          <w:szCs w:val="16"/>
        </w:rPr>
      </w:pPr>
      <w:r w:rsidRPr="00F727C6">
        <w:rPr>
          <w:rFonts w:ascii="Verdana" w:hAnsi="Verdana"/>
          <w:iCs/>
          <w:sz w:val="16"/>
          <w:szCs w:val="16"/>
        </w:rPr>
        <w:t>(nazwa i pełny adres obiektu)</w:t>
      </w:r>
    </w:p>
    <w:p w:rsidR="00F727C6" w:rsidRPr="00F727C6" w:rsidRDefault="00F727C6" w:rsidP="00F727C6">
      <w:pPr>
        <w:ind w:left="708"/>
        <w:rPr>
          <w:rFonts w:ascii="Verdana" w:hAnsi="Verdana"/>
          <w:b/>
          <w:bCs/>
          <w:iCs/>
        </w:rPr>
      </w:pPr>
    </w:p>
    <w:p w:rsidR="00F727C6" w:rsidRPr="00F727C6" w:rsidRDefault="00F727C6" w:rsidP="00455010">
      <w:pPr>
        <w:numPr>
          <w:ilvl w:val="3"/>
          <w:numId w:val="79"/>
        </w:numPr>
        <w:tabs>
          <w:tab w:val="left" w:pos="567"/>
        </w:tabs>
        <w:suppressAutoHyphens/>
        <w:spacing w:before="120" w:line="260" w:lineRule="exact"/>
        <w:ind w:left="567" w:hanging="567"/>
        <w:jc w:val="both"/>
        <w:rPr>
          <w:rFonts w:ascii="Verdana" w:eastAsia="Calibri" w:hAnsi="Verdana" w:cs="Courier New"/>
          <w:b/>
          <w:iCs/>
          <w:sz w:val="20"/>
          <w:szCs w:val="20"/>
          <w:lang w:eastAsia="ar-SA"/>
        </w:rPr>
      </w:pPr>
      <w:r w:rsidRPr="00F727C6">
        <w:rPr>
          <w:rFonts w:ascii="Verdana" w:eastAsia="Calibri" w:hAnsi="Verdana"/>
          <w:b/>
          <w:bCs/>
          <w:iCs/>
          <w:sz w:val="20"/>
          <w:szCs w:val="20"/>
          <w:lang w:eastAsia="ar-SA"/>
        </w:rPr>
        <w:t>ZOBOWIĄZUJEMY SIĘ</w:t>
      </w:r>
      <w:r w:rsidRPr="00F727C6">
        <w:rPr>
          <w:rFonts w:ascii="Verdana" w:eastAsia="Calibri" w:hAnsi="Verdana"/>
          <w:bCs/>
          <w:iCs/>
          <w:sz w:val="20"/>
          <w:szCs w:val="20"/>
          <w:lang w:eastAsia="ar-SA"/>
        </w:rPr>
        <w:t xml:space="preserve"> do wykonania zamówienia w terminie określonym w SIWZ. </w:t>
      </w:r>
    </w:p>
    <w:p w:rsidR="00F727C6" w:rsidRPr="00F727C6" w:rsidRDefault="00F727C6" w:rsidP="00F727C6">
      <w:pPr>
        <w:ind w:left="708"/>
        <w:rPr>
          <w:rFonts w:ascii="Verdana" w:hAnsi="Verdana"/>
          <w:b/>
        </w:rPr>
      </w:pPr>
    </w:p>
    <w:p w:rsidR="00F727C6" w:rsidRPr="00F727C6" w:rsidRDefault="00F727C6" w:rsidP="00455010">
      <w:pPr>
        <w:numPr>
          <w:ilvl w:val="3"/>
          <w:numId w:val="79"/>
        </w:numPr>
        <w:tabs>
          <w:tab w:val="left" w:pos="567"/>
        </w:tabs>
        <w:suppressAutoHyphens/>
        <w:spacing w:before="120" w:line="260" w:lineRule="exact"/>
        <w:ind w:left="567" w:hanging="567"/>
        <w:jc w:val="both"/>
        <w:rPr>
          <w:rFonts w:ascii="Verdana" w:eastAsia="Calibri" w:hAnsi="Verdana" w:cs="Courier New"/>
          <w:b/>
          <w:iCs/>
          <w:sz w:val="20"/>
          <w:szCs w:val="20"/>
          <w:lang w:eastAsia="ar-SA"/>
        </w:rPr>
      </w:pPr>
      <w:r w:rsidRPr="00F727C6">
        <w:rPr>
          <w:rFonts w:ascii="Verdana" w:eastAsia="Calibri" w:hAnsi="Verdana"/>
          <w:b/>
          <w:sz w:val="20"/>
          <w:szCs w:val="20"/>
          <w:lang w:eastAsia="ar-SA"/>
        </w:rPr>
        <w:lastRenderedPageBreak/>
        <w:t xml:space="preserve">AKCEPTUJEMY </w:t>
      </w:r>
      <w:r w:rsidRPr="00F727C6">
        <w:rPr>
          <w:rFonts w:ascii="Verdana" w:eastAsia="Calibri" w:hAnsi="Verdana"/>
          <w:sz w:val="20"/>
          <w:szCs w:val="20"/>
          <w:lang w:eastAsia="ar-SA"/>
        </w:rPr>
        <w:t>warunki płatności określone przez Zamawiającego w Specyfikacji Istotnych Warunków Zamówienia.</w:t>
      </w:r>
    </w:p>
    <w:p w:rsidR="00F727C6" w:rsidRPr="00F727C6" w:rsidRDefault="00F727C6" w:rsidP="00F727C6">
      <w:pPr>
        <w:suppressAutoHyphens/>
        <w:autoSpaceDE w:val="0"/>
        <w:autoSpaceDN w:val="0"/>
        <w:ind w:left="357" w:hanging="76"/>
        <w:jc w:val="both"/>
        <w:rPr>
          <w:rFonts w:ascii="Verdana" w:hAnsi="Verdana"/>
          <w:b/>
          <w:sz w:val="20"/>
          <w:szCs w:val="20"/>
        </w:rPr>
      </w:pPr>
    </w:p>
    <w:p w:rsidR="00F727C6" w:rsidRPr="00F727C6" w:rsidRDefault="00B43FBE" w:rsidP="00455010">
      <w:pPr>
        <w:spacing w:line="300" w:lineRule="exact"/>
        <w:ind w:left="567" w:hanging="567"/>
        <w:jc w:val="both"/>
        <w:rPr>
          <w:rFonts w:ascii="Verdana" w:eastAsia="Calibri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</w:rPr>
        <w:t>8</w:t>
      </w:r>
      <w:r w:rsidR="00F727C6" w:rsidRPr="00F727C6">
        <w:rPr>
          <w:rFonts w:ascii="Verdana" w:eastAsia="Calibri" w:hAnsi="Verdana"/>
          <w:b/>
          <w:sz w:val="20"/>
          <w:szCs w:val="20"/>
          <w:lang w:eastAsia="pl-PL"/>
        </w:rPr>
        <w:t>.</w:t>
      </w:r>
      <w:r w:rsidR="00F727C6" w:rsidRPr="00F727C6">
        <w:rPr>
          <w:rFonts w:ascii="Verdana" w:eastAsia="Calibri" w:hAnsi="Verdana"/>
          <w:b/>
          <w:sz w:val="20"/>
          <w:szCs w:val="20"/>
          <w:lang w:eastAsia="pl-PL"/>
        </w:rPr>
        <w:tab/>
        <w:t xml:space="preserve">ZAMÓWIENIE ZREALIZUJEMY </w:t>
      </w:r>
      <w:r w:rsidR="00F727C6" w:rsidRPr="00F727C6">
        <w:rPr>
          <w:rFonts w:ascii="Verdana" w:eastAsia="Calibri" w:hAnsi="Verdana"/>
          <w:sz w:val="20"/>
          <w:szCs w:val="20"/>
          <w:lang w:eastAsia="pl-PL"/>
        </w:rPr>
        <w:t xml:space="preserve">sami*/przy udziale podwykonawców </w:t>
      </w:r>
    </w:p>
    <w:p w:rsidR="00F727C6" w:rsidRPr="00F727C6" w:rsidRDefault="00F727C6" w:rsidP="00F727C6">
      <w:pPr>
        <w:autoSpaceDE w:val="0"/>
        <w:autoSpaceDN w:val="0"/>
        <w:ind w:left="360" w:hanging="360"/>
        <w:rPr>
          <w:rFonts w:ascii="Verdana" w:hAnsi="Verdana"/>
          <w:b/>
          <w:sz w:val="12"/>
          <w:szCs w:val="12"/>
        </w:rPr>
      </w:pPr>
    </w:p>
    <w:p w:rsidR="00F727C6" w:rsidRPr="00F727C6" w:rsidRDefault="00B43FBE" w:rsidP="00455010">
      <w:pPr>
        <w:tabs>
          <w:tab w:val="left" w:pos="567"/>
        </w:tabs>
        <w:suppressAutoHyphens/>
        <w:ind w:left="567" w:hanging="567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b/>
          <w:sz w:val="20"/>
          <w:szCs w:val="20"/>
          <w:lang w:eastAsia="ar-SA"/>
        </w:rPr>
        <w:t>9</w:t>
      </w:r>
      <w:r w:rsidR="00F727C6" w:rsidRPr="00F727C6">
        <w:rPr>
          <w:rFonts w:ascii="Verdana" w:eastAsia="Calibri" w:hAnsi="Verdana"/>
          <w:b/>
          <w:sz w:val="20"/>
          <w:szCs w:val="20"/>
          <w:lang w:eastAsia="ar-SA"/>
        </w:rPr>
        <w:t>.</w:t>
      </w:r>
      <w:r w:rsidR="00F727C6" w:rsidRPr="00F727C6">
        <w:rPr>
          <w:rFonts w:ascii="Verdana" w:eastAsia="Calibri" w:hAnsi="Verdana"/>
          <w:b/>
          <w:sz w:val="20"/>
          <w:szCs w:val="20"/>
          <w:lang w:eastAsia="ar-SA"/>
        </w:rPr>
        <w:tab/>
        <w:t>OŚWIADCZAMY</w:t>
      </w:r>
      <w:r w:rsidR="00F727C6" w:rsidRPr="00F727C6">
        <w:rPr>
          <w:rFonts w:ascii="Verdana" w:eastAsia="Calibri" w:hAnsi="Verdana"/>
          <w:sz w:val="20"/>
          <w:szCs w:val="20"/>
          <w:lang w:eastAsia="ar-SA"/>
        </w:rPr>
        <w:t>, że sposób reprezentacji Wykonawcy*/Wykonawców wspólnie ubiegających się o udzielenie zamówienia* dla potrzeb zamówienia jest następujący:</w:t>
      </w:r>
    </w:p>
    <w:p w:rsidR="00F727C6" w:rsidRPr="00F727C6" w:rsidRDefault="00F727C6" w:rsidP="00455010">
      <w:pPr>
        <w:tabs>
          <w:tab w:val="left" w:leader="underscore" w:pos="9360"/>
        </w:tabs>
        <w:suppressAutoHyphens/>
        <w:ind w:left="284"/>
        <w:jc w:val="center"/>
        <w:rPr>
          <w:rFonts w:ascii="Verdana" w:eastAsia="Calibri" w:hAnsi="Verdana"/>
          <w:sz w:val="20"/>
          <w:szCs w:val="20"/>
          <w:lang w:eastAsia="ar-SA"/>
        </w:rPr>
      </w:pPr>
      <w:r w:rsidRPr="00F727C6">
        <w:rPr>
          <w:rFonts w:ascii="Verdana" w:eastAsia="Calibri" w:hAnsi="Verdana"/>
          <w:sz w:val="20"/>
          <w:szCs w:val="20"/>
          <w:lang w:eastAsia="ar-SA"/>
        </w:rPr>
        <w:t>_____________________________________</w:t>
      </w:r>
      <w:r w:rsidR="00455010">
        <w:rPr>
          <w:rFonts w:ascii="Verdana" w:eastAsia="Calibri" w:hAnsi="Verdana"/>
          <w:sz w:val="20"/>
          <w:szCs w:val="20"/>
          <w:lang w:eastAsia="ar-SA"/>
        </w:rPr>
        <w:t>_____________________________</w:t>
      </w:r>
    </w:p>
    <w:p w:rsidR="00F727C6" w:rsidRPr="00F727C6" w:rsidRDefault="00F727C6" w:rsidP="00455010">
      <w:pPr>
        <w:tabs>
          <w:tab w:val="left" w:leader="dot" w:pos="9072"/>
        </w:tabs>
        <w:suppressAutoHyphens/>
        <w:ind w:right="-1"/>
        <w:jc w:val="center"/>
        <w:rPr>
          <w:rFonts w:ascii="Verdana" w:eastAsia="Calibri" w:hAnsi="Verdana"/>
          <w:i/>
          <w:sz w:val="16"/>
          <w:szCs w:val="16"/>
          <w:lang w:eastAsia="ar-SA"/>
        </w:rPr>
      </w:pPr>
      <w:r w:rsidRPr="00F727C6">
        <w:rPr>
          <w:rFonts w:ascii="Verdana" w:eastAsia="Calibri" w:hAnsi="Verdana"/>
          <w:i/>
          <w:sz w:val="16"/>
          <w:szCs w:val="16"/>
          <w:lang w:eastAsia="ar-SA"/>
        </w:rPr>
        <w:t>(Wypełniają jedynie przedsiębiorcy składający wspólną ofertę – spółki cywilne lub konsorcja)</w:t>
      </w:r>
    </w:p>
    <w:p w:rsidR="00F727C6" w:rsidRPr="00F727C6" w:rsidRDefault="00F727C6" w:rsidP="00455010">
      <w:pPr>
        <w:ind w:left="360" w:hanging="360"/>
        <w:jc w:val="center"/>
        <w:rPr>
          <w:rFonts w:ascii="Verdana" w:eastAsia="Calibri" w:hAnsi="Verdana"/>
          <w:b/>
          <w:sz w:val="20"/>
          <w:szCs w:val="20"/>
          <w:lang w:eastAsia="pl-PL"/>
        </w:rPr>
      </w:pPr>
    </w:p>
    <w:p w:rsidR="00F727C6" w:rsidRPr="00F727C6" w:rsidRDefault="00B43FBE" w:rsidP="00455010">
      <w:pPr>
        <w:tabs>
          <w:tab w:val="left" w:pos="567"/>
        </w:tabs>
        <w:ind w:left="567" w:hanging="567"/>
        <w:jc w:val="both"/>
        <w:rPr>
          <w:rFonts w:ascii="Verdana" w:eastAsia="Calibri" w:hAnsi="Verdana"/>
          <w:sz w:val="20"/>
          <w:szCs w:val="20"/>
          <w:lang w:eastAsia="pl-PL"/>
        </w:rPr>
      </w:pPr>
      <w:r>
        <w:rPr>
          <w:rFonts w:ascii="Verdana" w:eastAsia="Calibri" w:hAnsi="Verdana"/>
          <w:b/>
          <w:sz w:val="20"/>
          <w:szCs w:val="20"/>
          <w:lang w:eastAsia="pl-PL"/>
        </w:rPr>
        <w:t>10</w:t>
      </w:r>
      <w:r w:rsidR="00455010">
        <w:rPr>
          <w:rFonts w:ascii="Verdana" w:eastAsia="Calibri" w:hAnsi="Verdana"/>
          <w:b/>
          <w:sz w:val="20"/>
          <w:szCs w:val="20"/>
          <w:lang w:eastAsia="pl-PL"/>
        </w:rPr>
        <w:t>.</w:t>
      </w:r>
      <w:r w:rsidR="00455010">
        <w:rPr>
          <w:rFonts w:ascii="Verdana" w:eastAsia="Calibri" w:hAnsi="Verdana"/>
          <w:b/>
          <w:sz w:val="20"/>
          <w:szCs w:val="20"/>
          <w:lang w:eastAsia="pl-PL"/>
        </w:rPr>
        <w:tab/>
      </w:r>
      <w:r w:rsidR="00F727C6" w:rsidRPr="00F727C6">
        <w:rPr>
          <w:rFonts w:ascii="Verdana" w:eastAsia="Calibri" w:hAnsi="Verdana"/>
          <w:b/>
          <w:sz w:val="20"/>
          <w:szCs w:val="20"/>
          <w:lang w:eastAsia="pl-PL"/>
        </w:rPr>
        <w:t>OŚWIADCZAMY</w:t>
      </w:r>
      <w:r w:rsidR="00F727C6" w:rsidRPr="00F727C6">
        <w:rPr>
          <w:rFonts w:ascii="Verdana" w:eastAsia="Calibri" w:hAnsi="Verdana"/>
          <w:sz w:val="20"/>
          <w:szCs w:val="20"/>
          <w:lang w:eastAsia="pl-PL"/>
        </w:rPr>
        <w:t xml:space="preserve">, iż informacje i dokumenty zawarte na stronach nr od ____ do ____ - stanowią tajemnicę przedsiębiorstwa w rozumieniu przepisów o zwalczaniu nieuczciwej konkurencji i zastrzegamy, że nie mogą być one udostępniane. </w:t>
      </w:r>
    </w:p>
    <w:p w:rsidR="00F727C6" w:rsidRPr="00F727C6" w:rsidRDefault="00F727C6" w:rsidP="00F727C6">
      <w:pPr>
        <w:tabs>
          <w:tab w:val="left" w:leader="dot" w:pos="9072"/>
        </w:tabs>
        <w:suppressAutoHyphens/>
        <w:ind w:left="360" w:right="-1" w:hanging="360"/>
        <w:jc w:val="both"/>
        <w:rPr>
          <w:rFonts w:ascii="Verdana" w:eastAsia="Calibri" w:hAnsi="Verdana"/>
          <w:b/>
          <w:sz w:val="20"/>
          <w:szCs w:val="20"/>
          <w:lang w:eastAsia="ar-SA"/>
        </w:rPr>
      </w:pPr>
    </w:p>
    <w:p w:rsidR="00F727C6" w:rsidRPr="00F727C6" w:rsidRDefault="00B43FBE" w:rsidP="00A70006">
      <w:pPr>
        <w:tabs>
          <w:tab w:val="left" w:leader="dot" w:pos="9072"/>
        </w:tabs>
        <w:suppressAutoHyphens/>
        <w:ind w:left="567" w:right="-1" w:hanging="567"/>
        <w:jc w:val="both"/>
        <w:rPr>
          <w:rFonts w:ascii="Verdana" w:eastAsia="Calibri" w:hAnsi="Verdana"/>
          <w:sz w:val="20"/>
          <w:szCs w:val="20"/>
          <w:lang w:eastAsia="ar-SA"/>
        </w:rPr>
      </w:pPr>
      <w:r w:rsidRPr="00F727C6">
        <w:rPr>
          <w:rFonts w:ascii="Verdana" w:eastAsia="Calibri" w:hAnsi="Verdana"/>
          <w:b/>
          <w:sz w:val="20"/>
          <w:szCs w:val="20"/>
          <w:lang w:eastAsia="ar-SA"/>
        </w:rPr>
        <w:t>1</w:t>
      </w:r>
      <w:r>
        <w:rPr>
          <w:rFonts w:ascii="Verdana" w:eastAsia="Calibri" w:hAnsi="Verdana"/>
          <w:b/>
          <w:sz w:val="20"/>
          <w:szCs w:val="20"/>
          <w:lang w:eastAsia="ar-SA"/>
        </w:rPr>
        <w:t>1</w:t>
      </w:r>
      <w:r w:rsidR="00A70006">
        <w:rPr>
          <w:rFonts w:ascii="Verdana" w:eastAsia="Calibri" w:hAnsi="Verdana"/>
          <w:b/>
          <w:sz w:val="20"/>
          <w:szCs w:val="20"/>
          <w:lang w:eastAsia="ar-SA"/>
        </w:rPr>
        <w:t>.</w:t>
      </w:r>
      <w:r w:rsidR="00F727C6" w:rsidRPr="00F727C6">
        <w:rPr>
          <w:rFonts w:ascii="Verdana" w:eastAsia="Calibri" w:hAnsi="Verdana"/>
          <w:b/>
          <w:sz w:val="20"/>
          <w:szCs w:val="20"/>
          <w:lang w:eastAsia="ar-SA"/>
        </w:rPr>
        <w:tab/>
        <w:t>OŚWIADCZAMY,</w:t>
      </w:r>
      <w:r w:rsidR="00F727C6" w:rsidRPr="00F727C6">
        <w:rPr>
          <w:rFonts w:ascii="Verdana" w:eastAsia="Calibri" w:hAnsi="Verdana"/>
          <w:sz w:val="20"/>
          <w:szCs w:val="20"/>
          <w:lang w:eastAsia="ar-SA"/>
        </w:rPr>
        <w:t xml:space="preserve"> że zapoznaliśmy się z </w:t>
      </w:r>
      <w:r w:rsidR="00F727C6" w:rsidRPr="00F727C6">
        <w:rPr>
          <w:rFonts w:ascii="Verdana" w:eastAsia="Calibri" w:hAnsi="Verdana"/>
          <w:iCs/>
          <w:sz w:val="20"/>
          <w:szCs w:val="20"/>
          <w:lang w:eastAsia="ar-SA"/>
        </w:rPr>
        <w:t>Istotnymi dla Stron postanowieniami umowy</w:t>
      </w:r>
      <w:r w:rsidR="00F727C6" w:rsidRPr="00F727C6">
        <w:rPr>
          <w:rFonts w:ascii="Verdana" w:eastAsia="Calibri" w:hAnsi="Verdana"/>
          <w:sz w:val="20"/>
          <w:szCs w:val="20"/>
          <w:lang w:eastAsia="ar-SA"/>
        </w:rPr>
        <w:t>, określonymi w Specyfikacji Istotnych Warunków Zamówienia i zobowiązujemy się, w przypadku wyboru naszej oferty, do zawarcia umowy zgodnej z ofertą, na warunkach określonych w Specyfikacji Istotnych Warunków Zamówienia, w miejscu i terminie wyznaczonym przez Zamawiającego.</w:t>
      </w:r>
    </w:p>
    <w:p w:rsidR="00F727C6" w:rsidRPr="00F727C6" w:rsidRDefault="00F727C6" w:rsidP="00F727C6">
      <w:pPr>
        <w:tabs>
          <w:tab w:val="left" w:leader="dot" w:pos="9072"/>
        </w:tabs>
        <w:suppressAutoHyphens/>
        <w:ind w:left="360" w:right="-1" w:hanging="360"/>
        <w:jc w:val="both"/>
        <w:rPr>
          <w:rFonts w:ascii="Verdana" w:eastAsia="Calibri" w:hAnsi="Verdana"/>
          <w:sz w:val="20"/>
          <w:szCs w:val="20"/>
          <w:lang w:eastAsia="ar-SA"/>
        </w:rPr>
      </w:pPr>
    </w:p>
    <w:p w:rsidR="00F727C6" w:rsidRPr="00F727C6" w:rsidRDefault="00B43FBE" w:rsidP="00A70006">
      <w:pPr>
        <w:tabs>
          <w:tab w:val="left" w:leader="dot" w:pos="9072"/>
        </w:tabs>
        <w:suppressAutoHyphens/>
        <w:ind w:left="567" w:right="-1" w:hanging="567"/>
        <w:jc w:val="both"/>
        <w:rPr>
          <w:rFonts w:ascii="Verdana" w:eastAsia="Calibri" w:hAnsi="Verdana"/>
          <w:i/>
          <w:sz w:val="20"/>
          <w:szCs w:val="20"/>
          <w:lang w:eastAsia="ar-SA"/>
        </w:rPr>
      </w:pPr>
      <w:r w:rsidRPr="00F727C6">
        <w:rPr>
          <w:rFonts w:ascii="Verdana" w:eastAsia="Calibri" w:hAnsi="Verdana"/>
          <w:b/>
          <w:sz w:val="20"/>
          <w:szCs w:val="20"/>
          <w:lang w:eastAsia="ar-SA"/>
        </w:rPr>
        <w:t>1</w:t>
      </w:r>
      <w:r>
        <w:rPr>
          <w:rFonts w:ascii="Verdana" w:eastAsia="Calibri" w:hAnsi="Verdana"/>
          <w:b/>
          <w:sz w:val="20"/>
          <w:szCs w:val="20"/>
          <w:lang w:eastAsia="ar-SA"/>
        </w:rPr>
        <w:t>2</w:t>
      </w:r>
      <w:r w:rsidR="00F727C6" w:rsidRPr="00F727C6">
        <w:rPr>
          <w:rFonts w:ascii="Verdana" w:eastAsia="Calibri" w:hAnsi="Verdana"/>
          <w:b/>
          <w:sz w:val="20"/>
          <w:szCs w:val="20"/>
          <w:lang w:eastAsia="ar-SA"/>
        </w:rPr>
        <w:t>.</w:t>
      </w:r>
      <w:r w:rsidR="00F727C6" w:rsidRPr="00F727C6">
        <w:rPr>
          <w:rFonts w:ascii="Verdana" w:eastAsia="Calibri" w:hAnsi="Verdana"/>
          <w:b/>
          <w:sz w:val="20"/>
          <w:szCs w:val="20"/>
          <w:lang w:eastAsia="ar-SA"/>
        </w:rPr>
        <w:tab/>
        <w:t>WSZELKĄ KORESPONDENCJĘ</w:t>
      </w:r>
      <w:r w:rsidR="00F727C6" w:rsidRPr="00F727C6">
        <w:rPr>
          <w:rFonts w:ascii="Verdana" w:eastAsia="Calibri" w:hAnsi="Verdana"/>
          <w:sz w:val="20"/>
          <w:szCs w:val="20"/>
          <w:lang w:eastAsia="ar-SA"/>
        </w:rPr>
        <w:t xml:space="preserve"> w sprawie postępowania należy kierować na poniższy adres:</w:t>
      </w:r>
    </w:p>
    <w:p w:rsidR="00F727C6" w:rsidRPr="00F727C6" w:rsidRDefault="00F727C6" w:rsidP="00A70006">
      <w:pPr>
        <w:tabs>
          <w:tab w:val="left" w:leader="underscore" w:pos="9360"/>
        </w:tabs>
        <w:suppressAutoHyphens/>
        <w:spacing w:after="60"/>
        <w:ind w:left="567"/>
        <w:jc w:val="both"/>
        <w:rPr>
          <w:rFonts w:ascii="Verdana" w:eastAsia="Calibri" w:hAnsi="Verdana"/>
          <w:sz w:val="20"/>
          <w:szCs w:val="20"/>
          <w:lang w:eastAsia="ar-SA"/>
        </w:rPr>
      </w:pPr>
      <w:r w:rsidRPr="00F727C6">
        <w:rPr>
          <w:rFonts w:ascii="Verdana" w:eastAsia="Calibri" w:hAnsi="Verdana"/>
          <w:sz w:val="20"/>
          <w:szCs w:val="20"/>
          <w:lang w:eastAsia="ar-SA"/>
        </w:rPr>
        <w:t>Imię i nazwisko: …………………………………………………………………..……………………</w:t>
      </w:r>
    </w:p>
    <w:p w:rsidR="00F727C6" w:rsidRPr="00F727C6" w:rsidRDefault="00F727C6" w:rsidP="00A70006">
      <w:pPr>
        <w:tabs>
          <w:tab w:val="left" w:leader="dot" w:pos="9072"/>
        </w:tabs>
        <w:suppressAutoHyphens/>
        <w:spacing w:after="60"/>
        <w:ind w:left="567"/>
        <w:jc w:val="both"/>
        <w:rPr>
          <w:rFonts w:ascii="Verdana" w:eastAsia="Calibri" w:hAnsi="Verdana"/>
          <w:sz w:val="20"/>
          <w:szCs w:val="20"/>
          <w:lang w:eastAsia="ar-SA"/>
        </w:rPr>
      </w:pPr>
      <w:r w:rsidRPr="00F727C6">
        <w:rPr>
          <w:rFonts w:ascii="Verdana" w:eastAsia="Calibri" w:hAnsi="Verdana"/>
          <w:sz w:val="20"/>
          <w:szCs w:val="20"/>
          <w:lang w:eastAsia="ar-SA"/>
        </w:rPr>
        <w:t>Adres:…………………………………………………………………………………………………………</w:t>
      </w:r>
    </w:p>
    <w:p w:rsidR="00F727C6" w:rsidRPr="00F727C6" w:rsidRDefault="00F727C6" w:rsidP="00A70006">
      <w:pPr>
        <w:tabs>
          <w:tab w:val="left" w:leader="dot" w:pos="9072"/>
        </w:tabs>
        <w:suppressAutoHyphens/>
        <w:spacing w:after="60"/>
        <w:ind w:left="567"/>
        <w:jc w:val="both"/>
        <w:rPr>
          <w:rFonts w:ascii="Verdana" w:eastAsia="Calibri" w:hAnsi="Verdana"/>
          <w:sz w:val="20"/>
          <w:szCs w:val="20"/>
          <w:lang w:eastAsia="ar-SA"/>
        </w:rPr>
      </w:pPr>
      <w:r w:rsidRPr="00F727C6">
        <w:rPr>
          <w:rFonts w:ascii="Verdana" w:eastAsia="Calibri" w:hAnsi="Verdana"/>
          <w:sz w:val="20"/>
          <w:szCs w:val="20"/>
          <w:lang w:eastAsia="ar-SA"/>
        </w:rPr>
        <w:t>tel. _________________ fax _______________ e-mail: _________________________</w:t>
      </w:r>
    </w:p>
    <w:p w:rsidR="00F727C6" w:rsidRPr="00F727C6" w:rsidRDefault="00F727C6" w:rsidP="00F727C6">
      <w:pPr>
        <w:tabs>
          <w:tab w:val="left" w:leader="dot" w:pos="9072"/>
        </w:tabs>
        <w:suppressAutoHyphens/>
        <w:ind w:right="-1"/>
        <w:jc w:val="both"/>
        <w:rPr>
          <w:rFonts w:ascii="Verdana" w:eastAsia="Calibri" w:hAnsi="Verdana"/>
          <w:sz w:val="12"/>
          <w:szCs w:val="12"/>
          <w:lang w:eastAsia="ar-SA"/>
        </w:rPr>
      </w:pPr>
    </w:p>
    <w:p w:rsidR="00F727C6" w:rsidRPr="00F727C6" w:rsidRDefault="00B43FBE" w:rsidP="00A70006">
      <w:pPr>
        <w:tabs>
          <w:tab w:val="left" w:pos="567"/>
          <w:tab w:val="left" w:leader="dot" w:pos="9072"/>
        </w:tabs>
        <w:suppressAutoHyphens/>
        <w:ind w:left="567" w:right="-1" w:hanging="567"/>
        <w:jc w:val="both"/>
        <w:rPr>
          <w:rFonts w:ascii="Verdana" w:eastAsia="Calibri" w:hAnsi="Verdana"/>
          <w:sz w:val="20"/>
          <w:szCs w:val="20"/>
          <w:lang w:eastAsia="ar-SA"/>
        </w:rPr>
      </w:pPr>
      <w:r w:rsidRPr="00F727C6">
        <w:rPr>
          <w:rFonts w:ascii="Verdana" w:eastAsia="Calibri" w:hAnsi="Verdana"/>
          <w:b/>
          <w:sz w:val="20"/>
          <w:szCs w:val="20"/>
          <w:lang w:eastAsia="ar-SA"/>
        </w:rPr>
        <w:t>1</w:t>
      </w:r>
      <w:r>
        <w:rPr>
          <w:rFonts w:ascii="Verdana" w:eastAsia="Calibri" w:hAnsi="Verdana"/>
          <w:b/>
          <w:sz w:val="20"/>
          <w:szCs w:val="20"/>
          <w:lang w:eastAsia="ar-SA"/>
        </w:rPr>
        <w:t>3</w:t>
      </w:r>
      <w:r w:rsidR="00F727C6" w:rsidRPr="00F727C6">
        <w:rPr>
          <w:rFonts w:ascii="Verdana" w:eastAsia="Calibri" w:hAnsi="Verdana"/>
          <w:b/>
          <w:sz w:val="20"/>
          <w:szCs w:val="20"/>
          <w:lang w:eastAsia="ar-SA"/>
        </w:rPr>
        <w:t xml:space="preserve">. </w:t>
      </w:r>
      <w:r w:rsidR="00A70006">
        <w:rPr>
          <w:rFonts w:ascii="Verdana" w:eastAsia="Calibri" w:hAnsi="Verdana"/>
          <w:b/>
          <w:sz w:val="20"/>
          <w:szCs w:val="20"/>
          <w:lang w:eastAsia="ar-SA"/>
        </w:rPr>
        <w:tab/>
      </w:r>
      <w:r w:rsidR="00F727C6" w:rsidRPr="00F727C6">
        <w:rPr>
          <w:rFonts w:ascii="Verdana" w:eastAsia="Calibri" w:hAnsi="Verdana"/>
          <w:b/>
          <w:sz w:val="20"/>
          <w:szCs w:val="20"/>
          <w:lang w:eastAsia="ar-SA"/>
        </w:rPr>
        <w:t xml:space="preserve">OFERTĘ </w:t>
      </w:r>
      <w:r w:rsidR="00F727C6" w:rsidRPr="00F727C6">
        <w:rPr>
          <w:rFonts w:ascii="Verdana" w:eastAsia="Calibri" w:hAnsi="Verdana"/>
          <w:sz w:val="20"/>
          <w:szCs w:val="20"/>
          <w:lang w:eastAsia="ar-SA"/>
        </w:rPr>
        <w:t>składamy na ____ stronach.</w:t>
      </w:r>
    </w:p>
    <w:p w:rsidR="00F727C6" w:rsidRPr="00F727C6" w:rsidRDefault="00F727C6" w:rsidP="00F727C6">
      <w:pPr>
        <w:tabs>
          <w:tab w:val="left" w:leader="dot" w:pos="9072"/>
        </w:tabs>
        <w:suppressAutoHyphens/>
        <w:ind w:right="-1"/>
        <w:jc w:val="both"/>
        <w:rPr>
          <w:rFonts w:ascii="Verdana" w:eastAsia="Calibri" w:hAnsi="Verdana"/>
          <w:b/>
          <w:sz w:val="20"/>
          <w:szCs w:val="20"/>
          <w:lang w:eastAsia="ar-SA"/>
        </w:rPr>
      </w:pPr>
    </w:p>
    <w:p w:rsidR="00F727C6" w:rsidRPr="00F727C6" w:rsidRDefault="00B43FBE" w:rsidP="00A70006">
      <w:pPr>
        <w:tabs>
          <w:tab w:val="left" w:pos="567"/>
          <w:tab w:val="left" w:leader="dot" w:pos="9072"/>
        </w:tabs>
        <w:suppressAutoHyphens/>
        <w:ind w:left="567" w:right="-1" w:hanging="567"/>
        <w:jc w:val="both"/>
        <w:rPr>
          <w:rFonts w:ascii="Verdana" w:eastAsia="Calibri" w:hAnsi="Verdana"/>
          <w:sz w:val="20"/>
          <w:szCs w:val="20"/>
          <w:lang w:eastAsia="ar-SA"/>
        </w:rPr>
      </w:pPr>
      <w:r w:rsidRPr="00F727C6">
        <w:rPr>
          <w:rFonts w:ascii="Verdana" w:eastAsia="Calibri" w:hAnsi="Verdana"/>
          <w:b/>
          <w:sz w:val="20"/>
          <w:szCs w:val="20"/>
          <w:lang w:eastAsia="ar-SA"/>
        </w:rPr>
        <w:t>1</w:t>
      </w:r>
      <w:r>
        <w:rPr>
          <w:rFonts w:ascii="Verdana" w:eastAsia="Calibri" w:hAnsi="Verdana"/>
          <w:b/>
          <w:sz w:val="20"/>
          <w:szCs w:val="20"/>
          <w:lang w:eastAsia="ar-SA"/>
        </w:rPr>
        <w:t>4</w:t>
      </w:r>
      <w:r w:rsidR="00F727C6" w:rsidRPr="00F727C6">
        <w:rPr>
          <w:rFonts w:ascii="Verdana" w:eastAsia="Calibri" w:hAnsi="Verdana"/>
          <w:b/>
          <w:sz w:val="20"/>
          <w:szCs w:val="20"/>
          <w:lang w:eastAsia="ar-SA"/>
        </w:rPr>
        <w:t>.</w:t>
      </w:r>
      <w:r w:rsidR="00A70006">
        <w:rPr>
          <w:rFonts w:ascii="Verdana" w:eastAsia="Calibri" w:hAnsi="Verdana"/>
          <w:b/>
          <w:sz w:val="20"/>
          <w:szCs w:val="20"/>
          <w:lang w:eastAsia="ar-SA"/>
        </w:rPr>
        <w:tab/>
      </w:r>
      <w:r w:rsidR="00F727C6" w:rsidRPr="00F727C6">
        <w:rPr>
          <w:rFonts w:ascii="Verdana" w:eastAsia="Calibri" w:hAnsi="Verdana"/>
          <w:b/>
          <w:sz w:val="20"/>
          <w:szCs w:val="20"/>
          <w:lang w:eastAsia="ar-SA"/>
        </w:rPr>
        <w:t xml:space="preserve">ZAŁĄCZNIKAMI </w:t>
      </w:r>
      <w:r w:rsidR="00F727C6" w:rsidRPr="00F727C6">
        <w:rPr>
          <w:rFonts w:ascii="Verdana" w:eastAsia="Calibri" w:hAnsi="Verdana"/>
          <w:sz w:val="20"/>
          <w:szCs w:val="20"/>
          <w:lang w:eastAsia="ar-SA"/>
        </w:rPr>
        <w:t>do oferty, stanowiącymi jej integralną część są:</w:t>
      </w:r>
    </w:p>
    <w:p w:rsidR="00F727C6" w:rsidRPr="00F727C6" w:rsidRDefault="00F727C6" w:rsidP="00A70006">
      <w:pPr>
        <w:suppressAutoHyphens/>
        <w:ind w:left="567" w:right="-1"/>
        <w:jc w:val="both"/>
        <w:rPr>
          <w:rFonts w:ascii="Verdana" w:eastAsia="Calibri" w:hAnsi="Verdana"/>
          <w:sz w:val="20"/>
          <w:szCs w:val="20"/>
          <w:lang w:eastAsia="ar-SA"/>
        </w:rPr>
      </w:pPr>
      <w:r w:rsidRPr="00F727C6">
        <w:rPr>
          <w:rFonts w:ascii="Verdana" w:eastAsia="Calibri" w:hAnsi="Verdana"/>
          <w:sz w:val="20"/>
          <w:szCs w:val="20"/>
          <w:lang w:eastAsia="ar-SA"/>
        </w:rPr>
        <w:t>1. ___________________________________</w:t>
      </w:r>
    </w:p>
    <w:p w:rsidR="00F727C6" w:rsidRPr="00F727C6" w:rsidRDefault="00F727C6" w:rsidP="00A70006">
      <w:pPr>
        <w:suppressAutoHyphens/>
        <w:ind w:left="567" w:right="-1"/>
        <w:jc w:val="both"/>
        <w:rPr>
          <w:rFonts w:ascii="Verdana" w:eastAsia="Calibri" w:hAnsi="Verdana"/>
          <w:sz w:val="20"/>
          <w:szCs w:val="20"/>
          <w:lang w:eastAsia="ar-SA"/>
        </w:rPr>
      </w:pPr>
      <w:r w:rsidRPr="00F727C6">
        <w:rPr>
          <w:rFonts w:ascii="Verdana" w:eastAsia="Calibri" w:hAnsi="Verdana"/>
          <w:sz w:val="20"/>
          <w:szCs w:val="20"/>
          <w:lang w:eastAsia="ar-SA"/>
        </w:rPr>
        <w:t>2. ___________________________________</w:t>
      </w:r>
    </w:p>
    <w:p w:rsidR="00F727C6" w:rsidRPr="00F727C6" w:rsidRDefault="00F727C6" w:rsidP="00F727C6">
      <w:pPr>
        <w:suppressAutoHyphens/>
        <w:ind w:right="-1"/>
        <w:jc w:val="both"/>
        <w:rPr>
          <w:rFonts w:ascii="Verdana" w:eastAsia="Calibri" w:hAnsi="Verdana"/>
          <w:sz w:val="20"/>
          <w:szCs w:val="20"/>
          <w:lang w:eastAsia="ar-SA"/>
        </w:rPr>
      </w:pPr>
    </w:p>
    <w:p w:rsidR="00F727C6" w:rsidRPr="00F727C6" w:rsidRDefault="00B43FBE" w:rsidP="00A70006">
      <w:pPr>
        <w:tabs>
          <w:tab w:val="left" w:pos="567"/>
        </w:tabs>
        <w:suppressAutoHyphens/>
        <w:ind w:left="567" w:hanging="567"/>
        <w:jc w:val="both"/>
        <w:rPr>
          <w:rFonts w:ascii="Verdana" w:eastAsia="Calibri" w:hAnsi="Verdana"/>
          <w:sz w:val="20"/>
          <w:szCs w:val="20"/>
          <w:lang w:eastAsia="ar-SA"/>
        </w:rPr>
      </w:pPr>
      <w:r w:rsidRPr="00F727C6">
        <w:rPr>
          <w:rFonts w:ascii="Verdana" w:eastAsia="Calibri" w:hAnsi="Verdana"/>
          <w:b/>
          <w:sz w:val="20"/>
          <w:szCs w:val="20"/>
          <w:lang w:eastAsia="ar-SA"/>
        </w:rPr>
        <w:t>1</w:t>
      </w:r>
      <w:r>
        <w:rPr>
          <w:rFonts w:ascii="Verdana" w:eastAsia="Calibri" w:hAnsi="Verdana"/>
          <w:b/>
          <w:sz w:val="20"/>
          <w:szCs w:val="20"/>
          <w:lang w:eastAsia="ar-SA"/>
        </w:rPr>
        <w:t>5</w:t>
      </w:r>
      <w:r w:rsidR="00F727C6" w:rsidRPr="00F727C6">
        <w:rPr>
          <w:rFonts w:ascii="Verdana" w:eastAsia="Calibri" w:hAnsi="Verdana"/>
          <w:b/>
          <w:sz w:val="20"/>
          <w:szCs w:val="20"/>
          <w:lang w:eastAsia="ar-SA"/>
        </w:rPr>
        <w:t>.</w:t>
      </w:r>
      <w:r w:rsidR="00F727C6" w:rsidRPr="00F727C6">
        <w:rPr>
          <w:rFonts w:ascii="Verdana" w:eastAsia="Calibri" w:hAnsi="Verdana"/>
          <w:b/>
          <w:sz w:val="20"/>
          <w:szCs w:val="20"/>
          <w:lang w:eastAsia="ar-SA"/>
        </w:rPr>
        <w:tab/>
        <w:t>WRAZ Z OFERTĄ</w:t>
      </w:r>
      <w:r w:rsidR="00F727C6" w:rsidRPr="00F727C6">
        <w:rPr>
          <w:rFonts w:ascii="Verdana" w:eastAsia="Calibri" w:hAnsi="Verdana"/>
          <w:sz w:val="20"/>
          <w:szCs w:val="20"/>
          <w:lang w:eastAsia="ar-SA"/>
        </w:rPr>
        <w:t xml:space="preserve"> składamy następujące oświadczenia i dokumenty na __ stronach:</w:t>
      </w:r>
    </w:p>
    <w:p w:rsidR="00F727C6" w:rsidRPr="00F727C6" w:rsidRDefault="00F727C6" w:rsidP="00973C30">
      <w:pPr>
        <w:numPr>
          <w:ilvl w:val="0"/>
          <w:numId w:val="26"/>
        </w:numPr>
        <w:tabs>
          <w:tab w:val="num" w:pos="426"/>
          <w:tab w:val="num" w:pos="567"/>
          <w:tab w:val="left" w:pos="851"/>
        </w:tabs>
        <w:suppressAutoHyphens/>
        <w:ind w:left="0" w:right="-1" w:firstLine="567"/>
        <w:jc w:val="both"/>
        <w:rPr>
          <w:rFonts w:ascii="Verdana" w:eastAsia="Calibri" w:hAnsi="Verdana"/>
          <w:sz w:val="20"/>
          <w:szCs w:val="20"/>
          <w:lang w:eastAsia="ar-SA"/>
        </w:rPr>
      </w:pPr>
      <w:r w:rsidRPr="00F727C6">
        <w:rPr>
          <w:rFonts w:ascii="Verdana" w:eastAsia="Calibri" w:hAnsi="Verdana"/>
          <w:sz w:val="20"/>
          <w:szCs w:val="20"/>
          <w:lang w:eastAsia="ar-SA"/>
        </w:rPr>
        <w:t>____________________________________</w:t>
      </w:r>
    </w:p>
    <w:p w:rsidR="00F727C6" w:rsidRPr="00F727C6" w:rsidRDefault="00F727C6" w:rsidP="00A70006">
      <w:pPr>
        <w:numPr>
          <w:ilvl w:val="0"/>
          <w:numId w:val="26"/>
        </w:numPr>
        <w:tabs>
          <w:tab w:val="num" w:pos="426"/>
          <w:tab w:val="num" w:pos="567"/>
          <w:tab w:val="left" w:pos="851"/>
        </w:tabs>
        <w:suppressAutoHyphens/>
        <w:ind w:left="0" w:right="-1" w:firstLine="567"/>
        <w:jc w:val="both"/>
        <w:rPr>
          <w:rFonts w:ascii="Verdana" w:eastAsia="Calibri" w:hAnsi="Verdana"/>
          <w:sz w:val="20"/>
          <w:szCs w:val="20"/>
          <w:lang w:eastAsia="ar-SA"/>
        </w:rPr>
      </w:pPr>
      <w:r w:rsidRPr="00F727C6">
        <w:rPr>
          <w:rFonts w:ascii="Verdana" w:eastAsia="Calibri" w:hAnsi="Verdana"/>
          <w:sz w:val="20"/>
          <w:szCs w:val="20"/>
          <w:lang w:eastAsia="ar-SA"/>
        </w:rPr>
        <w:t>____________________________________</w:t>
      </w:r>
    </w:p>
    <w:p w:rsidR="00F727C6" w:rsidRPr="00F727C6" w:rsidRDefault="00F727C6" w:rsidP="00A70006">
      <w:pPr>
        <w:tabs>
          <w:tab w:val="num" w:pos="567"/>
        </w:tabs>
        <w:suppressAutoHyphens/>
        <w:ind w:right="-1" w:firstLine="567"/>
        <w:jc w:val="both"/>
        <w:rPr>
          <w:rFonts w:ascii="Verdana" w:eastAsia="Calibri" w:hAnsi="Verdana"/>
          <w:sz w:val="20"/>
          <w:szCs w:val="20"/>
          <w:lang w:eastAsia="ar-SA"/>
        </w:rPr>
      </w:pPr>
    </w:p>
    <w:p w:rsidR="00F727C6" w:rsidRPr="00F727C6" w:rsidRDefault="00F727C6" w:rsidP="00F727C6">
      <w:pPr>
        <w:rPr>
          <w:rFonts w:ascii="Verdana" w:eastAsia="Calibri" w:hAnsi="Verdana"/>
          <w:sz w:val="20"/>
          <w:szCs w:val="20"/>
          <w:lang w:eastAsia="pl-PL"/>
        </w:rPr>
      </w:pPr>
      <w:r w:rsidRPr="00F727C6">
        <w:rPr>
          <w:rFonts w:ascii="Verdana" w:eastAsia="Calibri" w:hAnsi="Verdana"/>
          <w:sz w:val="20"/>
          <w:szCs w:val="20"/>
          <w:lang w:eastAsia="pl-PL"/>
        </w:rPr>
        <w:t>__________________ dnia __ __ roku</w:t>
      </w:r>
    </w:p>
    <w:p w:rsidR="0045266B" w:rsidRPr="002A58FF" w:rsidRDefault="0045266B" w:rsidP="00FB28F6">
      <w:pPr>
        <w:pStyle w:val="Zwykytekst"/>
        <w:rPr>
          <w:rFonts w:ascii="Verdana" w:hAnsi="Verdana"/>
        </w:rPr>
      </w:pPr>
    </w:p>
    <w:p w:rsidR="0045266B" w:rsidRPr="002A58FF" w:rsidRDefault="0045266B" w:rsidP="00FB28F6">
      <w:pPr>
        <w:pStyle w:val="Zwykytekst"/>
        <w:pBdr>
          <w:bottom w:val="single" w:sz="12" w:space="1" w:color="auto"/>
        </w:pBdr>
        <w:ind w:left="360"/>
        <w:jc w:val="both"/>
        <w:rPr>
          <w:rFonts w:ascii="Verdana" w:hAnsi="Verdana"/>
        </w:rPr>
      </w:pPr>
    </w:p>
    <w:p w:rsidR="0045266B" w:rsidRPr="002A58FF" w:rsidRDefault="0045266B" w:rsidP="00FB28F6">
      <w:pPr>
        <w:pStyle w:val="Zwykytekst"/>
        <w:pBdr>
          <w:bottom w:val="single" w:sz="12" w:space="1" w:color="auto"/>
        </w:pBdr>
        <w:ind w:left="360"/>
        <w:jc w:val="both"/>
        <w:rPr>
          <w:rFonts w:ascii="Verdana" w:hAnsi="Verdana"/>
        </w:rPr>
      </w:pPr>
    </w:p>
    <w:p w:rsidR="0045266B" w:rsidRPr="002A58FF" w:rsidRDefault="0045266B" w:rsidP="00FB28F6">
      <w:pPr>
        <w:pStyle w:val="Zwykytekst"/>
        <w:pBdr>
          <w:bottom w:val="single" w:sz="12" w:space="1" w:color="auto"/>
        </w:pBdr>
        <w:ind w:left="360"/>
        <w:jc w:val="both"/>
        <w:rPr>
          <w:rFonts w:ascii="Verdana" w:hAnsi="Verdana"/>
        </w:rPr>
      </w:pPr>
      <w:r w:rsidRPr="002A58FF">
        <w:rPr>
          <w:rFonts w:ascii="Verdana" w:hAnsi="Verdana"/>
        </w:rPr>
        <w:t>* - niepotrzebne skreślić</w:t>
      </w:r>
    </w:p>
    <w:p w:rsidR="0045266B" w:rsidRPr="002A58FF" w:rsidRDefault="0045266B" w:rsidP="00FB28F6">
      <w:pPr>
        <w:pStyle w:val="Zwykytekst"/>
        <w:ind w:firstLine="3960"/>
        <w:jc w:val="center"/>
        <w:rPr>
          <w:rFonts w:ascii="Verdana" w:hAnsi="Verdana"/>
          <w:i/>
        </w:rPr>
      </w:pPr>
    </w:p>
    <w:p w:rsidR="0045266B" w:rsidRPr="002A58FF" w:rsidRDefault="0045266B" w:rsidP="00FB28F6">
      <w:pPr>
        <w:pStyle w:val="Zwykytekst"/>
        <w:ind w:firstLine="3960"/>
        <w:jc w:val="center"/>
        <w:rPr>
          <w:rFonts w:ascii="Verdana" w:hAnsi="Verdana"/>
          <w:i/>
        </w:rPr>
      </w:pPr>
    </w:p>
    <w:p w:rsidR="0045266B" w:rsidRPr="002A58FF" w:rsidRDefault="0045266B" w:rsidP="00FB28F6">
      <w:pPr>
        <w:pStyle w:val="Zwykytekst"/>
        <w:ind w:firstLine="3960"/>
        <w:jc w:val="center"/>
        <w:rPr>
          <w:rFonts w:ascii="Verdana" w:hAnsi="Verdana"/>
          <w:i/>
        </w:rPr>
      </w:pPr>
      <w:r w:rsidRPr="002A58FF">
        <w:rPr>
          <w:rFonts w:ascii="Verdana" w:hAnsi="Verdana"/>
          <w:i/>
        </w:rPr>
        <w:t>…………………………………………………………</w:t>
      </w:r>
    </w:p>
    <w:p w:rsidR="0045266B" w:rsidRPr="002A58FF" w:rsidRDefault="0045266B" w:rsidP="00CB5E0A">
      <w:pPr>
        <w:pStyle w:val="Zwykytekst"/>
        <w:ind w:firstLine="3960"/>
        <w:jc w:val="center"/>
        <w:rPr>
          <w:rFonts w:ascii="Verdana" w:hAnsi="Verdana"/>
          <w:i/>
          <w:sz w:val="16"/>
          <w:szCs w:val="16"/>
        </w:rPr>
      </w:pPr>
      <w:r w:rsidRPr="002A58FF">
        <w:rPr>
          <w:rFonts w:ascii="Verdana" w:hAnsi="Verdana"/>
          <w:i/>
          <w:sz w:val="16"/>
          <w:szCs w:val="16"/>
        </w:rPr>
        <w:t>(podpis Wykonawcy/Pełnomocnika)</w:t>
      </w:r>
    </w:p>
    <w:p w:rsidR="0045266B" w:rsidRPr="002A58FF" w:rsidRDefault="0045266B" w:rsidP="00CB5E0A">
      <w:pPr>
        <w:pStyle w:val="Zwykytekst"/>
        <w:ind w:firstLine="3960"/>
        <w:jc w:val="center"/>
        <w:rPr>
          <w:rFonts w:ascii="Verdana" w:hAnsi="Verdana"/>
          <w:i/>
        </w:rPr>
      </w:pPr>
    </w:p>
    <w:p w:rsidR="0045266B" w:rsidRPr="002A58FF" w:rsidRDefault="0045266B" w:rsidP="00CB5E0A">
      <w:pPr>
        <w:pStyle w:val="Zwykytekst"/>
        <w:ind w:firstLine="3960"/>
        <w:jc w:val="center"/>
        <w:rPr>
          <w:rFonts w:ascii="Verdana" w:hAnsi="Verdana"/>
          <w:i/>
        </w:rPr>
      </w:pPr>
    </w:p>
    <w:p w:rsidR="0045266B" w:rsidRPr="002A58FF" w:rsidRDefault="0045266B" w:rsidP="00FB28F6">
      <w:pPr>
        <w:jc w:val="center"/>
        <w:outlineLvl w:val="0"/>
        <w:rPr>
          <w:rFonts w:ascii="Verdana" w:hAnsi="Verdana"/>
          <w:b/>
        </w:rPr>
      </w:pPr>
    </w:p>
    <w:p w:rsidR="0045266B" w:rsidRPr="002A58FF" w:rsidRDefault="0045266B" w:rsidP="00FB28F6">
      <w:pPr>
        <w:jc w:val="center"/>
        <w:outlineLvl w:val="0"/>
        <w:rPr>
          <w:rFonts w:ascii="Verdana" w:hAnsi="Verdana"/>
          <w:b/>
        </w:rPr>
      </w:pPr>
    </w:p>
    <w:p w:rsidR="0045266B" w:rsidRPr="002A58FF" w:rsidRDefault="0045266B" w:rsidP="00FB28F6">
      <w:pPr>
        <w:jc w:val="center"/>
        <w:outlineLvl w:val="0"/>
        <w:rPr>
          <w:rFonts w:ascii="Verdana" w:hAnsi="Verdana"/>
          <w:b/>
        </w:rPr>
      </w:pPr>
    </w:p>
    <w:p w:rsidR="0045266B" w:rsidRPr="002A58FF" w:rsidRDefault="0045266B" w:rsidP="00FB28F6">
      <w:pPr>
        <w:jc w:val="center"/>
        <w:outlineLvl w:val="0"/>
        <w:rPr>
          <w:rFonts w:ascii="Verdana" w:hAnsi="Verdana"/>
          <w:b/>
        </w:rPr>
      </w:pPr>
    </w:p>
    <w:p w:rsidR="0045266B" w:rsidRPr="002A58FF" w:rsidRDefault="0045266B" w:rsidP="00FB28F6">
      <w:pPr>
        <w:jc w:val="center"/>
        <w:outlineLvl w:val="0"/>
        <w:rPr>
          <w:rFonts w:ascii="Verdana" w:hAnsi="Verdana"/>
          <w:b/>
        </w:rPr>
      </w:pPr>
    </w:p>
    <w:p w:rsidR="0045266B" w:rsidRPr="002A58FF" w:rsidRDefault="0045266B" w:rsidP="00FB28F6">
      <w:pPr>
        <w:jc w:val="center"/>
        <w:outlineLvl w:val="0"/>
        <w:rPr>
          <w:rFonts w:ascii="Verdana" w:hAnsi="Verdana"/>
          <w:b/>
        </w:rPr>
      </w:pPr>
    </w:p>
    <w:p w:rsidR="0045266B" w:rsidRPr="002A58FF" w:rsidRDefault="0045266B" w:rsidP="00FB28F6">
      <w:pPr>
        <w:jc w:val="center"/>
        <w:outlineLvl w:val="0"/>
        <w:rPr>
          <w:rFonts w:ascii="Verdana" w:hAnsi="Verdana"/>
          <w:b/>
        </w:rPr>
      </w:pPr>
    </w:p>
    <w:p w:rsidR="0045266B" w:rsidRPr="002A58FF" w:rsidRDefault="0045266B" w:rsidP="00FB28F6">
      <w:pPr>
        <w:jc w:val="center"/>
        <w:outlineLvl w:val="0"/>
        <w:rPr>
          <w:rFonts w:ascii="Verdana" w:hAnsi="Verdana"/>
          <w:b/>
        </w:rPr>
      </w:pPr>
    </w:p>
    <w:p w:rsidR="0045266B" w:rsidRPr="002A58FF" w:rsidRDefault="0045266B" w:rsidP="00FB28F6">
      <w:pPr>
        <w:jc w:val="center"/>
        <w:outlineLvl w:val="0"/>
        <w:rPr>
          <w:rFonts w:ascii="Verdana" w:hAnsi="Verdana"/>
          <w:b/>
        </w:rPr>
      </w:pPr>
    </w:p>
    <w:p w:rsidR="0045266B" w:rsidRPr="002A58FF" w:rsidRDefault="0045266B" w:rsidP="00FB28F6">
      <w:pPr>
        <w:jc w:val="center"/>
        <w:outlineLvl w:val="0"/>
        <w:rPr>
          <w:rFonts w:ascii="Verdana" w:hAnsi="Verdana"/>
          <w:b/>
        </w:rPr>
      </w:pPr>
    </w:p>
    <w:p w:rsidR="0045266B" w:rsidRPr="002A58FF" w:rsidRDefault="0045266B" w:rsidP="00FB28F6">
      <w:pPr>
        <w:jc w:val="center"/>
        <w:outlineLvl w:val="0"/>
        <w:rPr>
          <w:rFonts w:ascii="Verdana" w:hAnsi="Verdana"/>
          <w:b/>
        </w:rPr>
      </w:pPr>
    </w:p>
    <w:p w:rsidR="0045266B" w:rsidRPr="002A58FF" w:rsidRDefault="0045266B" w:rsidP="00FB28F6">
      <w:pPr>
        <w:jc w:val="center"/>
        <w:outlineLvl w:val="0"/>
        <w:rPr>
          <w:rFonts w:ascii="Verdana" w:hAnsi="Verdana"/>
          <w:b/>
        </w:rPr>
      </w:pPr>
    </w:p>
    <w:p w:rsidR="0045266B" w:rsidRPr="002A58FF" w:rsidRDefault="0045266B" w:rsidP="00FB28F6">
      <w:pPr>
        <w:jc w:val="center"/>
        <w:outlineLvl w:val="0"/>
        <w:rPr>
          <w:rFonts w:ascii="Verdana" w:hAnsi="Verdana"/>
          <w:b/>
        </w:rPr>
      </w:pPr>
    </w:p>
    <w:p w:rsidR="0045266B" w:rsidRPr="002A58FF" w:rsidRDefault="0045266B" w:rsidP="00FB28F6">
      <w:pPr>
        <w:jc w:val="center"/>
        <w:outlineLvl w:val="0"/>
        <w:rPr>
          <w:rFonts w:ascii="Verdana" w:hAnsi="Verdana"/>
          <w:b/>
        </w:rPr>
      </w:pPr>
    </w:p>
    <w:p w:rsidR="0045266B" w:rsidRPr="002A58FF" w:rsidRDefault="0045266B" w:rsidP="00FB28F6">
      <w:pPr>
        <w:jc w:val="center"/>
        <w:outlineLvl w:val="0"/>
        <w:rPr>
          <w:rFonts w:ascii="Verdana" w:hAnsi="Verdana"/>
          <w:b/>
        </w:rPr>
      </w:pPr>
    </w:p>
    <w:p w:rsidR="0045266B" w:rsidRPr="002A58FF" w:rsidRDefault="0045266B" w:rsidP="00FB28F6">
      <w:pPr>
        <w:jc w:val="center"/>
        <w:outlineLvl w:val="0"/>
        <w:rPr>
          <w:rFonts w:ascii="Verdana" w:hAnsi="Verdana"/>
          <w:b/>
        </w:rPr>
      </w:pPr>
    </w:p>
    <w:p w:rsidR="0045266B" w:rsidRPr="002A58FF" w:rsidRDefault="0045266B" w:rsidP="00FB28F6">
      <w:pPr>
        <w:jc w:val="center"/>
        <w:outlineLvl w:val="0"/>
        <w:rPr>
          <w:rFonts w:ascii="Verdana" w:hAnsi="Verdana"/>
          <w:b/>
        </w:rPr>
      </w:pPr>
    </w:p>
    <w:p w:rsidR="0045266B" w:rsidRDefault="0045266B" w:rsidP="00FB28F6">
      <w:pPr>
        <w:jc w:val="center"/>
        <w:rPr>
          <w:rFonts w:ascii="Verdana" w:hAnsi="Verdana"/>
          <w:b/>
          <w:smallCaps/>
        </w:rPr>
      </w:pPr>
    </w:p>
    <w:p w:rsidR="0045266B" w:rsidRDefault="0045266B" w:rsidP="00FB28F6">
      <w:pPr>
        <w:jc w:val="center"/>
        <w:rPr>
          <w:rFonts w:ascii="Verdana" w:hAnsi="Verdana"/>
          <w:b/>
          <w:smallCaps/>
        </w:rPr>
      </w:pPr>
    </w:p>
    <w:p w:rsidR="0045266B" w:rsidRDefault="0045266B" w:rsidP="00FB28F6">
      <w:pPr>
        <w:jc w:val="center"/>
        <w:rPr>
          <w:rFonts w:ascii="Verdana" w:hAnsi="Verdana"/>
          <w:b/>
          <w:smallCaps/>
        </w:rPr>
      </w:pPr>
    </w:p>
    <w:p w:rsidR="0045266B" w:rsidRPr="002A58FF" w:rsidRDefault="0045266B" w:rsidP="00FB28F6">
      <w:pPr>
        <w:jc w:val="center"/>
        <w:rPr>
          <w:rFonts w:ascii="Verdana" w:hAnsi="Verdana"/>
          <w:b/>
          <w:smallCaps/>
        </w:rPr>
      </w:pPr>
    </w:p>
    <w:p w:rsidR="0045266B" w:rsidRPr="002A58FF" w:rsidRDefault="0045266B" w:rsidP="00FB28F6">
      <w:pPr>
        <w:jc w:val="center"/>
        <w:rPr>
          <w:rFonts w:ascii="Verdana" w:hAnsi="Verdana"/>
          <w:b/>
          <w:smallCaps/>
        </w:rPr>
      </w:pPr>
    </w:p>
    <w:p w:rsidR="0045266B" w:rsidRPr="002A58FF" w:rsidRDefault="0045266B" w:rsidP="00FB28F6">
      <w:pPr>
        <w:jc w:val="center"/>
        <w:rPr>
          <w:rFonts w:ascii="Verdana" w:hAnsi="Verdana"/>
          <w:b/>
          <w:smallCaps/>
        </w:rPr>
      </w:pPr>
    </w:p>
    <w:p w:rsidR="0045266B" w:rsidRPr="002A58FF" w:rsidRDefault="0045266B" w:rsidP="00FB28F6">
      <w:pPr>
        <w:jc w:val="center"/>
        <w:rPr>
          <w:rFonts w:ascii="Verdana" w:hAnsi="Verdana"/>
          <w:b/>
          <w:smallCaps/>
        </w:rPr>
      </w:pPr>
      <w:r w:rsidRPr="002A58FF">
        <w:rPr>
          <w:rFonts w:ascii="Verdana" w:hAnsi="Verdana"/>
          <w:b/>
          <w:smallCaps/>
        </w:rPr>
        <w:t>Rozdział 3</w:t>
      </w:r>
    </w:p>
    <w:p w:rsidR="0045266B" w:rsidRPr="002A58FF" w:rsidRDefault="0045266B" w:rsidP="00FB28F6">
      <w:pPr>
        <w:jc w:val="center"/>
        <w:rPr>
          <w:rFonts w:ascii="Verdana" w:hAnsi="Verdana"/>
          <w:b/>
          <w:smallCaps/>
        </w:rPr>
      </w:pPr>
    </w:p>
    <w:p w:rsidR="0045266B" w:rsidRPr="002A58FF" w:rsidRDefault="0045266B" w:rsidP="00FB28F6">
      <w:pPr>
        <w:jc w:val="center"/>
        <w:rPr>
          <w:rFonts w:ascii="Verdana" w:hAnsi="Verdana" w:cs="Arial"/>
          <w:b/>
        </w:rPr>
      </w:pPr>
      <w:r w:rsidRPr="002A58FF">
        <w:rPr>
          <w:rFonts w:ascii="Verdana" w:hAnsi="Verdana"/>
          <w:b/>
          <w:smallCaps/>
        </w:rPr>
        <w:t>Formularze dotyczące spełniania przez Wykonawców warunków udziału w postępowaniu</w:t>
      </w:r>
    </w:p>
    <w:p w:rsidR="0045266B" w:rsidRPr="002A58FF" w:rsidRDefault="0045266B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Default="0045266B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B43FBE" w:rsidRDefault="00B43FBE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B43FBE" w:rsidRDefault="00B43FBE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B43FBE" w:rsidRDefault="00B43FBE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B43FBE" w:rsidRDefault="00B43FBE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B43FBE" w:rsidRDefault="00B43FBE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B43FBE" w:rsidRPr="002A58FF" w:rsidRDefault="00B43FBE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FB28F6">
      <w:pPr>
        <w:pStyle w:val="Zwykytekst"/>
        <w:spacing w:before="120"/>
        <w:jc w:val="right"/>
        <w:rPr>
          <w:rFonts w:ascii="Verdana" w:hAnsi="Verdana"/>
          <w:b/>
          <w:bCs/>
        </w:rPr>
      </w:pPr>
      <w:r w:rsidRPr="002A58FF">
        <w:rPr>
          <w:rFonts w:ascii="Verdana" w:hAnsi="Verdana"/>
          <w:b/>
          <w:bCs/>
        </w:rPr>
        <w:lastRenderedPageBreak/>
        <w:t>Formularz 3.1.</w:t>
      </w:r>
    </w:p>
    <w:p w:rsidR="0045266B" w:rsidRPr="002A58FF" w:rsidRDefault="00D87FD6" w:rsidP="009928EE">
      <w:pPr>
        <w:pStyle w:val="Zwykytekst"/>
        <w:spacing w:before="120"/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D81D906" wp14:editId="696F93E5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982980"/>
                <wp:effectExtent l="0" t="0" r="14605" b="26670"/>
                <wp:wrapTight wrapText="bothSides">
                  <wp:wrapPolygon edited="0">
                    <wp:start x="0" y="0"/>
                    <wp:lineTo x="0" y="21767"/>
                    <wp:lineTo x="21554" y="21767"/>
                    <wp:lineTo x="21554" y="0"/>
                    <wp:lineTo x="0" y="0"/>
                  </wp:wrapPolygon>
                </wp:wrapTight>
                <wp:docPr id="10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82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6F00" w:rsidRDefault="00F56F00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56F00" w:rsidRDefault="00F56F00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56F00" w:rsidRDefault="00F56F00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56F00" w:rsidRDefault="00F56F00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56F00" w:rsidRDefault="00F56F00" w:rsidP="00E20F8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margin-left:3.6pt;margin-top:24.15pt;width:163.85pt;height:77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">
                <v:textbox>
                  <w:txbxContent>
                    <w:p w:rsidR="00F56F00" w:rsidRDefault="00F56F00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56F00" w:rsidRDefault="00F56F00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56F00" w:rsidRDefault="00F56F00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56F00" w:rsidRDefault="00F56F00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56F00" w:rsidRDefault="00F56F00" w:rsidP="00E20F81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45266B" w:rsidRPr="002A58FF" w:rsidRDefault="00D87FD6" w:rsidP="009928EE">
      <w:pPr>
        <w:pStyle w:val="Zwykytekst"/>
        <w:spacing w:before="120"/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889946D" wp14:editId="51100A70">
                <wp:simplePos x="0" y="0"/>
                <wp:positionH relativeFrom="column">
                  <wp:posOffset>-147320</wp:posOffset>
                </wp:positionH>
                <wp:positionV relativeFrom="paragraph">
                  <wp:posOffset>76200</wp:posOffset>
                </wp:positionV>
                <wp:extent cx="3946525" cy="982980"/>
                <wp:effectExtent l="0" t="0" r="15875" b="26670"/>
                <wp:wrapTight wrapText="bothSides">
                  <wp:wrapPolygon edited="0">
                    <wp:start x="0" y="0"/>
                    <wp:lineTo x="0" y="21767"/>
                    <wp:lineTo x="21583" y="21767"/>
                    <wp:lineTo x="21583" y="0"/>
                    <wp:lineTo x="0" y="0"/>
                  </wp:wrapPolygon>
                </wp:wrapTight>
                <wp:docPr id="13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8298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6F00" w:rsidRPr="00990EC8" w:rsidRDefault="00F56F00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</w:rPr>
                              <w:t>OŚWIADCZENIE</w:t>
                            </w:r>
                          </w:p>
                          <w:p w:rsidR="00F56F00" w:rsidRPr="00990EC8" w:rsidRDefault="00F56F00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</w:rPr>
                              <w:t>o braku podstaw do wykluczenia</w:t>
                            </w:r>
                          </w:p>
                          <w:p w:rsidR="00F56F00" w:rsidRPr="00990EC8" w:rsidRDefault="00F56F00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</w:rPr>
                              <w:t>w okolicznościach</w:t>
                            </w:r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o których mowa w art. 24 ust. 1 ustawy </w:t>
                            </w:r>
                            <w:proofErr w:type="spellStart"/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F56F00" w:rsidRDefault="00F56F00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7" o:spid="_x0000_s1027" type="#_x0000_t202" style="position:absolute;margin-left:-11.6pt;margin-top:6pt;width:310.75pt;height:77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" fillcolor="silver">
                <v:textbox>
                  <w:txbxContent>
                    <w:p w:rsidR="00F56F00" w:rsidRPr="00990EC8" w:rsidRDefault="00F56F00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</w:rPr>
                        <w:t>OŚWIADCZENIE</w:t>
                      </w:r>
                    </w:p>
                    <w:p w:rsidR="00F56F00" w:rsidRPr="00990EC8" w:rsidRDefault="00F56F00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</w:rPr>
                        <w:t>o braku podstaw do wykluczenia</w:t>
                      </w:r>
                    </w:p>
                    <w:p w:rsidR="00F56F00" w:rsidRPr="00990EC8" w:rsidRDefault="00F56F00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</w:rPr>
                        <w:t>w okolicznościach</w:t>
                      </w:r>
                      <w:r w:rsidRPr="00990EC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o których mowa w art. 24 ust. 1 ustawy </w:t>
                      </w:r>
                      <w:proofErr w:type="spellStart"/>
                      <w:r w:rsidRPr="00990EC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Pzp</w:t>
                      </w:r>
                      <w:proofErr w:type="spellEnd"/>
                      <w:r w:rsidRPr="00990EC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.</w:t>
                      </w:r>
                    </w:p>
                    <w:p w:rsidR="00F56F00" w:rsidRDefault="00F56F00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45266B" w:rsidRPr="002A58FF" w:rsidRDefault="0045266B" w:rsidP="009928EE">
      <w:pPr>
        <w:pStyle w:val="Zwykytekst"/>
        <w:spacing w:before="120"/>
        <w:rPr>
          <w:rFonts w:ascii="Verdana" w:hAnsi="Verdana"/>
        </w:rPr>
      </w:pPr>
      <w:r w:rsidRPr="002A58FF">
        <w:rPr>
          <w:rFonts w:ascii="Verdana" w:hAnsi="Verdana"/>
        </w:rPr>
        <w:t>Składając ofertę w postępowaniu o udzielenie zamówienia publicznego prowadzonym w trybie przetargu nieograniczonego na:</w:t>
      </w:r>
    </w:p>
    <w:p w:rsidR="0045266B" w:rsidRPr="002A58FF" w:rsidRDefault="00DD500C" w:rsidP="00CC6844">
      <w:pPr>
        <w:jc w:val="both"/>
        <w:outlineLvl w:val="0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  <w:r w:rsidRPr="00DD500C">
        <w:rPr>
          <w:rFonts w:ascii="Verdana" w:hAnsi="Verdana"/>
          <w:b/>
          <w:sz w:val="20"/>
          <w:szCs w:val="20"/>
          <w:lang w:eastAsia="pl-PL"/>
        </w:rPr>
        <w:t>Świadczenie usług hotelarskich, usług noclegowych w związku z międzynarodowym seminarium, organizowanym przez Operatora Programu „Budowanie potencjału instytucjonalnego i współpraca w obszarze wymiaru sprawiedliwości / Poprawa skuteczności wymiaru sprawiedliwości” dla sędziów sądów okręgowych i apelacyjnych w Lublinie, w dniach 28-29 września 2015 r.</w:t>
      </w:r>
    </w:p>
    <w:p w:rsidR="0045266B" w:rsidRPr="002A58FF" w:rsidRDefault="0045266B" w:rsidP="00FB28F6">
      <w:pPr>
        <w:pStyle w:val="Zwykytekst"/>
        <w:spacing w:before="120"/>
        <w:jc w:val="both"/>
        <w:rPr>
          <w:rFonts w:ascii="Verdana" w:hAnsi="Verdana"/>
          <w:b/>
        </w:rPr>
      </w:pPr>
    </w:p>
    <w:p w:rsidR="0045266B" w:rsidRPr="002A58FF" w:rsidRDefault="0045266B" w:rsidP="00FB28F6">
      <w:pPr>
        <w:pStyle w:val="Zwykytekst"/>
        <w:spacing w:before="120"/>
        <w:jc w:val="both"/>
        <w:rPr>
          <w:rFonts w:ascii="Verdana" w:hAnsi="Verdana"/>
        </w:rPr>
      </w:pPr>
      <w:r w:rsidRPr="002A58FF">
        <w:rPr>
          <w:rFonts w:ascii="Verdana" w:hAnsi="Verdana"/>
        </w:rPr>
        <w:t>W imieniu Wykonawcy ………………………………………………………………………..……</w:t>
      </w:r>
    </w:p>
    <w:p w:rsidR="0045266B" w:rsidRPr="002A58FF" w:rsidRDefault="0045266B" w:rsidP="00FB28F6">
      <w:pPr>
        <w:pStyle w:val="Zwykytekst"/>
        <w:spacing w:before="120"/>
        <w:jc w:val="both"/>
        <w:rPr>
          <w:rFonts w:ascii="Verdana" w:hAnsi="Verdana"/>
          <w:b/>
        </w:rPr>
      </w:pPr>
    </w:p>
    <w:p w:rsidR="0045266B" w:rsidRPr="002A58FF" w:rsidRDefault="0045266B" w:rsidP="00332E27">
      <w:pPr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sz w:val="20"/>
          <w:szCs w:val="20"/>
        </w:rPr>
        <w:t>oświadczam, że</w:t>
      </w:r>
      <w:r w:rsidRPr="002A58FF">
        <w:rPr>
          <w:rFonts w:ascii="Verdana" w:hAnsi="Verdana"/>
          <w:bCs/>
          <w:iCs/>
          <w:sz w:val="20"/>
          <w:szCs w:val="20"/>
        </w:rPr>
        <w:t xml:space="preserve"> brak jest podstaw do wykluczenia nas z postępowania </w:t>
      </w:r>
      <w:r w:rsidRPr="002A58FF">
        <w:rPr>
          <w:rFonts w:ascii="Verdana" w:hAnsi="Verdana"/>
          <w:sz w:val="20"/>
          <w:szCs w:val="20"/>
        </w:rPr>
        <w:t xml:space="preserve">w okolicznościach,              </w:t>
      </w:r>
      <w:r w:rsidRPr="002A58FF">
        <w:rPr>
          <w:rFonts w:ascii="Verdana" w:hAnsi="Verdana"/>
          <w:iCs/>
          <w:sz w:val="20"/>
          <w:szCs w:val="20"/>
        </w:rPr>
        <w:t xml:space="preserve"> o których mowa w art. 24 ust. 1 ustawy </w:t>
      </w:r>
      <w:proofErr w:type="spellStart"/>
      <w:r w:rsidRPr="002A58FF">
        <w:rPr>
          <w:rFonts w:ascii="Verdana" w:hAnsi="Verdana"/>
          <w:iCs/>
          <w:sz w:val="20"/>
          <w:szCs w:val="20"/>
        </w:rPr>
        <w:t>Pzp</w:t>
      </w:r>
      <w:proofErr w:type="spellEnd"/>
      <w:r w:rsidRPr="002A58FF">
        <w:rPr>
          <w:rFonts w:ascii="Verdana" w:hAnsi="Verdana"/>
          <w:iCs/>
          <w:sz w:val="20"/>
          <w:szCs w:val="20"/>
        </w:rPr>
        <w:t>.</w:t>
      </w:r>
    </w:p>
    <w:p w:rsidR="0045266B" w:rsidRPr="002A58FF" w:rsidRDefault="0045266B" w:rsidP="00332E27">
      <w:pPr>
        <w:spacing w:before="120"/>
        <w:jc w:val="both"/>
        <w:rPr>
          <w:rFonts w:ascii="Verdana" w:hAnsi="Verdana"/>
          <w:sz w:val="20"/>
          <w:szCs w:val="20"/>
        </w:rPr>
      </w:pPr>
    </w:p>
    <w:p w:rsidR="0045266B" w:rsidRPr="002A58FF" w:rsidRDefault="0045266B" w:rsidP="00FB28F6">
      <w:pPr>
        <w:pStyle w:val="Zwykytekst"/>
        <w:spacing w:before="120"/>
        <w:jc w:val="both"/>
        <w:rPr>
          <w:rFonts w:ascii="Verdana" w:hAnsi="Verdana"/>
        </w:rPr>
      </w:pPr>
    </w:p>
    <w:p w:rsidR="0045266B" w:rsidRPr="002A58FF" w:rsidRDefault="0045266B" w:rsidP="00FB28F6">
      <w:pPr>
        <w:pStyle w:val="Zwykytekst"/>
        <w:spacing w:before="120"/>
        <w:rPr>
          <w:rFonts w:ascii="Verdana" w:hAnsi="Verdana"/>
        </w:rPr>
      </w:pPr>
      <w:r w:rsidRPr="002A58FF">
        <w:rPr>
          <w:rFonts w:ascii="Verdana" w:hAnsi="Verdana"/>
        </w:rPr>
        <w:t>__________________ dnia __ __roku</w:t>
      </w:r>
    </w:p>
    <w:p w:rsidR="0045266B" w:rsidRPr="002A58FF" w:rsidRDefault="0045266B" w:rsidP="00FB28F6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45266B" w:rsidRPr="002A58FF" w:rsidRDefault="0045266B" w:rsidP="00FB28F6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2A58FF">
        <w:rPr>
          <w:rFonts w:ascii="Verdana" w:hAnsi="Verdana"/>
          <w:i/>
        </w:rPr>
        <w:t>______________________________</w:t>
      </w:r>
    </w:p>
    <w:p w:rsidR="0045266B" w:rsidRPr="002A58FF" w:rsidRDefault="0045266B" w:rsidP="00FB28F6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2A58FF">
        <w:rPr>
          <w:rFonts w:ascii="Verdana" w:hAnsi="Verdana"/>
          <w:i/>
        </w:rPr>
        <w:t xml:space="preserve">         (podpis Wykonawcy/Pełnomocnika)</w:t>
      </w:r>
    </w:p>
    <w:p w:rsidR="0045266B" w:rsidRPr="002A58FF" w:rsidRDefault="0045266B" w:rsidP="00FB28F6">
      <w:pPr>
        <w:pStyle w:val="Zwykytekst"/>
        <w:spacing w:before="120"/>
        <w:rPr>
          <w:rFonts w:ascii="Verdana" w:hAnsi="Verdana"/>
          <w:iCs/>
        </w:rPr>
      </w:pPr>
    </w:p>
    <w:p w:rsidR="0045266B" w:rsidRPr="002A58FF" w:rsidRDefault="0045266B" w:rsidP="00FB28F6">
      <w:pPr>
        <w:pStyle w:val="Zwykytekst"/>
        <w:spacing w:before="120"/>
        <w:rPr>
          <w:rFonts w:ascii="Verdana" w:hAnsi="Verdana"/>
          <w:iCs/>
        </w:rPr>
      </w:pPr>
    </w:p>
    <w:p w:rsidR="0045266B" w:rsidRPr="002A58FF" w:rsidRDefault="0045266B" w:rsidP="00FB28F6">
      <w:pPr>
        <w:pStyle w:val="Zwykytekst"/>
        <w:spacing w:before="120"/>
        <w:rPr>
          <w:rFonts w:ascii="Verdana" w:hAnsi="Verdana"/>
          <w:iCs/>
        </w:rPr>
      </w:pPr>
    </w:p>
    <w:p w:rsidR="0045266B" w:rsidRPr="002A58FF" w:rsidRDefault="0045266B" w:rsidP="00FB28F6">
      <w:pPr>
        <w:pStyle w:val="Zwykytekst"/>
        <w:spacing w:before="120"/>
        <w:rPr>
          <w:rFonts w:ascii="Verdana" w:hAnsi="Verdana"/>
          <w:iCs/>
        </w:rPr>
      </w:pPr>
    </w:p>
    <w:p w:rsidR="0045266B" w:rsidRPr="002A58FF" w:rsidRDefault="0045266B" w:rsidP="00FB28F6">
      <w:pPr>
        <w:pStyle w:val="Zwykytekst"/>
        <w:spacing w:before="120"/>
        <w:rPr>
          <w:rFonts w:ascii="Verdana" w:hAnsi="Verdana"/>
          <w:iCs/>
        </w:rPr>
      </w:pPr>
    </w:p>
    <w:p w:rsidR="0045266B" w:rsidRPr="002A58FF" w:rsidRDefault="0045266B" w:rsidP="00FB28F6">
      <w:pPr>
        <w:pStyle w:val="Zwykytekst"/>
        <w:spacing w:before="120"/>
        <w:rPr>
          <w:rFonts w:ascii="Verdana" w:hAnsi="Verdana"/>
          <w:iCs/>
        </w:rPr>
      </w:pPr>
    </w:p>
    <w:p w:rsidR="0045266B" w:rsidRPr="002A58FF" w:rsidRDefault="0045266B" w:rsidP="00210D06">
      <w:pPr>
        <w:jc w:val="both"/>
        <w:rPr>
          <w:rFonts w:ascii="Verdana" w:hAnsi="Verdana"/>
          <w:i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  <w:u w:val="single"/>
        </w:rPr>
        <w:t>UWAGA:</w:t>
      </w:r>
      <w:r w:rsidRPr="002A58FF">
        <w:rPr>
          <w:rFonts w:ascii="Verdana" w:hAnsi="Verdana"/>
          <w:sz w:val="20"/>
          <w:szCs w:val="20"/>
        </w:rPr>
        <w:tab/>
      </w:r>
      <w:r w:rsidRPr="002A58FF">
        <w:rPr>
          <w:rFonts w:ascii="Verdana" w:hAnsi="Verdana"/>
          <w:i/>
          <w:sz w:val="20"/>
          <w:szCs w:val="20"/>
        </w:rPr>
        <w:t>niniejsze „Oświadczenie o braku podstaw do wykluczenia w okolicznościach</w:t>
      </w:r>
      <w:r w:rsidRPr="002A58FF">
        <w:rPr>
          <w:rFonts w:ascii="Verdana" w:hAnsi="Verdana"/>
          <w:i/>
          <w:iCs/>
          <w:sz w:val="20"/>
          <w:szCs w:val="20"/>
        </w:rPr>
        <w:t xml:space="preserve"> o których mowa w art. 24 ust. 1 ustawy </w:t>
      </w:r>
      <w:proofErr w:type="spellStart"/>
      <w:r w:rsidRPr="002A58FF">
        <w:rPr>
          <w:rFonts w:ascii="Verdana" w:hAnsi="Verdana"/>
          <w:i/>
          <w:iCs/>
          <w:sz w:val="20"/>
          <w:szCs w:val="20"/>
        </w:rPr>
        <w:t>Pzp</w:t>
      </w:r>
      <w:proofErr w:type="spellEnd"/>
      <w:r w:rsidRPr="002A58FF">
        <w:rPr>
          <w:rFonts w:ascii="Verdana" w:hAnsi="Verdana"/>
          <w:i/>
          <w:iCs/>
          <w:sz w:val="20"/>
          <w:szCs w:val="20"/>
        </w:rPr>
        <w:t xml:space="preserve">” </w:t>
      </w:r>
      <w:r w:rsidRPr="002A58FF">
        <w:rPr>
          <w:rFonts w:ascii="Verdana" w:hAnsi="Verdana"/>
          <w:i/>
          <w:sz w:val="20"/>
          <w:szCs w:val="20"/>
        </w:rPr>
        <w:t xml:space="preserve"> składa każdy z Wykonawców wspólnie ubiegających się o udzielenie zamówienia.</w:t>
      </w:r>
    </w:p>
    <w:p w:rsidR="0045266B" w:rsidRPr="002A58FF" w:rsidRDefault="0045266B" w:rsidP="00E14345">
      <w:pPr>
        <w:pStyle w:val="tytu0"/>
      </w:pPr>
    </w:p>
    <w:p w:rsidR="0045266B" w:rsidRPr="002A58FF" w:rsidRDefault="0045266B" w:rsidP="00E14345">
      <w:pPr>
        <w:pStyle w:val="tytu0"/>
      </w:pPr>
    </w:p>
    <w:p w:rsidR="0045266B" w:rsidRDefault="0045266B" w:rsidP="00E14345">
      <w:pPr>
        <w:pStyle w:val="tytu0"/>
      </w:pPr>
    </w:p>
    <w:p w:rsidR="0045266B" w:rsidRDefault="0045266B" w:rsidP="008E6E8F">
      <w:pPr>
        <w:rPr>
          <w:lang w:eastAsia="pl-PL"/>
        </w:rPr>
      </w:pPr>
    </w:p>
    <w:p w:rsidR="0045266B" w:rsidRPr="008E6E8F" w:rsidRDefault="0045266B" w:rsidP="008E6E8F">
      <w:pPr>
        <w:rPr>
          <w:lang w:eastAsia="pl-PL"/>
        </w:rPr>
      </w:pPr>
    </w:p>
    <w:p w:rsidR="0045266B" w:rsidRDefault="0045266B" w:rsidP="00E14345">
      <w:pPr>
        <w:pStyle w:val="tytu0"/>
      </w:pPr>
    </w:p>
    <w:p w:rsidR="0045266B" w:rsidRDefault="0045266B" w:rsidP="00C03097">
      <w:pPr>
        <w:rPr>
          <w:lang w:eastAsia="pl-PL"/>
        </w:rPr>
      </w:pPr>
    </w:p>
    <w:p w:rsidR="0045266B" w:rsidRPr="002A58FF" w:rsidRDefault="0045266B" w:rsidP="00E14345">
      <w:pPr>
        <w:pStyle w:val="tytu0"/>
      </w:pPr>
      <w:r w:rsidRPr="002A58FF">
        <w:lastRenderedPageBreak/>
        <w:tab/>
      </w:r>
      <w:r w:rsidRPr="002A58FF">
        <w:tab/>
      </w:r>
      <w:r w:rsidRPr="002A58FF">
        <w:tab/>
      </w:r>
      <w:r w:rsidRPr="002A58FF">
        <w:tab/>
      </w:r>
      <w:r w:rsidRPr="002A58FF">
        <w:tab/>
      </w:r>
      <w:r w:rsidRPr="002A58FF">
        <w:tab/>
      </w:r>
      <w:r w:rsidRPr="002A58FF">
        <w:tab/>
      </w:r>
      <w:r w:rsidRPr="002A58FF">
        <w:tab/>
      </w:r>
      <w:r w:rsidRPr="002A58FF">
        <w:tab/>
      </w:r>
      <w:r w:rsidRPr="002A58FF">
        <w:tab/>
      </w:r>
      <w:r w:rsidRPr="002A58FF">
        <w:tab/>
        <w:t>Formularz 3.2.</w:t>
      </w:r>
    </w:p>
    <w:p w:rsidR="0045266B" w:rsidRPr="002A58FF" w:rsidRDefault="00D87FD6" w:rsidP="00FB28F6">
      <w:pPr>
        <w:pStyle w:val="Zwykytekst"/>
        <w:spacing w:before="120"/>
        <w:ind w:left="360"/>
        <w:jc w:val="both"/>
        <w:rPr>
          <w:rFonts w:ascii="Verdana" w:hAnsi="Verdana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F6D59A7" wp14:editId="51155C3F">
                <wp:simplePos x="0" y="0"/>
                <wp:positionH relativeFrom="column">
                  <wp:posOffset>171450</wp:posOffset>
                </wp:positionH>
                <wp:positionV relativeFrom="paragraph">
                  <wp:posOffset>340995</wp:posOffset>
                </wp:positionV>
                <wp:extent cx="2000250" cy="836295"/>
                <wp:effectExtent l="0" t="0" r="19050" b="20955"/>
                <wp:wrapTight wrapText="bothSides">
                  <wp:wrapPolygon edited="0">
                    <wp:start x="0" y="0"/>
                    <wp:lineTo x="0" y="21649"/>
                    <wp:lineTo x="21600" y="21649"/>
                    <wp:lineTo x="21600" y="0"/>
                    <wp:lineTo x="0" y="0"/>
                  </wp:wrapPolygon>
                </wp:wrapTight>
                <wp:docPr id="9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836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6F00" w:rsidRDefault="00F56F00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56F00" w:rsidRDefault="00F56F00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56F00" w:rsidRDefault="00F56F00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56F00" w:rsidRDefault="00F56F00" w:rsidP="00E20F8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" o:spid="_x0000_s1028" type="#_x0000_t202" style="position:absolute;left:0;text-align:left;margin-left:13.5pt;margin-top:26.85pt;width:157.5pt;height:65.8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">
                <v:textbox>
                  <w:txbxContent>
                    <w:p w:rsidR="00F56F00" w:rsidRDefault="00F56F00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56F00" w:rsidRDefault="00F56F00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56F00" w:rsidRDefault="00F56F00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56F00" w:rsidRDefault="00F56F00" w:rsidP="00E20F81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45266B" w:rsidRPr="002A58FF" w:rsidRDefault="00D87FD6" w:rsidP="00FB28F6">
      <w:pPr>
        <w:pStyle w:val="Zwykytekst"/>
        <w:spacing w:before="120"/>
        <w:jc w:val="both"/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B80AB0A" wp14:editId="522E636B">
                <wp:simplePos x="0" y="0"/>
                <wp:positionH relativeFrom="column">
                  <wp:posOffset>-123825</wp:posOffset>
                </wp:positionH>
                <wp:positionV relativeFrom="paragraph">
                  <wp:posOffset>110490</wp:posOffset>
                </wp:positionV>
                <wp:extent cx="3943350" cy="836295"/>
                <wp:effectExtent l="0" t="0" r="19050" b="20955"/>
                <wp:wrapTight wrapText="bothSides">
                  <wp:wrapPolygon edited="0">
                    <wp:start x="0" y="0"/>
                    <wp:lineTo x="0" y="21649"/>
                    <wp:lineTo x="21600" y="21649"/>
                    <wp:lineTo x="21600" y="0"/>
                    <wp:lineTo x="0" y="0"/>
                  </wp:wrapPolygon>
                </wp:wrapTight>
                <wp:docPr id="8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0" cy="8362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6F00" w:rsidRPr="00990EC8" w:rsidRDefault="00F56F00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</w:rPr>
                              <w:t>OŚWIADCZENIE</w:t>
                            </w:r>
                          </w:p>
                          <w:p w:rsidR="00F56F00" w:rsidRPr="00990EC8" w:rsidRDefault="00F56F00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</w:rPr>
                              <w:t>o spełnianiu warunków udziału w postępowaniu</w:t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Pr="008E6E8F">
                              <w:rPr>
                                <w:rFonts w:ascii="Verdana" w:hAnsi="Verdana"/>
                                <w:b/>
                              </w:rPr>
                              <w:t xml:space="preserve">– w trybie art. 44 ustawy </w:t>
                            </w:r>
                            <w:proofErr w:type="spellStart"/>
                            <w:r w:rsidRPr="008E6E8F">
                              <w:rPr>
                                <w:rFonts w:ascii="Verdana" w:hAnsi="Verdana"/>
                                <w:b/>
                              </w:rPr>
                              <w:t>pzp</w:t>
                            </w:r>
                            <w:proofErr w:type="spellEnd"/>
                          </w:p>
                          <w:p w:rsidR="00F56F00" w:rsidRPr="00990EC8" w:rsidRDefault="00F56F00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</w:rPr>
                              <w:t xml:space="preserve">o których mowa w art. 22 ust 1 ustawy </w:t>
                            </w:r>
                            <w:proofErr w:type="spellStart"/>
                            <w:r w:rsidRPr="00990EC8">
                              <w:rPr>
                                <w:rFonts w:ascii="Verdana" w:hAnsi="Verdana"/>
                                <w:b/>
                              </w:rPr>
                              <w:t>Pzp</w:t>
                            </w:r>
                            <w:proofErr w:type="spellEnd"/>
                          </w:p>
                          <w:p w:rsidR="00F56F00" w:rsidRPr="00990EC8" w:rsidRDefault="00F56F00" w:rsidP="00E20F81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" o:spid="_x0000_s1029" type="#_x0000_t202" style="position:absolute;left:0;text-align:left;margin-left:-9.75pt;margin-top:8.7pt;width:310.5pt;height:65.8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" fillcolor="silver">
                <v:textbox>
                  <w:txbxContent>
                    <w:p w:rsidR="00F56F00" w:rsidRPr="00990EC8" w:rsidRDefault="00F56F00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</w:rPr>
                        <w:t>OŚWIADCZENIE</w:t>
                      </w:r>
                    </w:p>
                    <w:p w:rsidR="00F56F00" w:rsidRPr="00990EC8" w:rsidRDefault="00F56F00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</w:rPr>
                        <w:t>o spełnianiu warunków udziału w postępowaniu</w:t>
                      </w:r>
                      <w:r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Pr="008E6E8F">
                        <w:rPr>
                          <w:rFonts w:ascii="Verdana" w:hAnsi="Verdana"/>
                          <w:b/>
                        </w:rPr>
                        <w:t xml:space="preserve">– w trybie art. 44 ustawy </w:t>
                      </w:r>
                      <w:proofErr w:type="spellStart"/>
                      <w:r w:rsidRPr="008E6E8F">
                        <w:rPr>
                          <w:rFonts w:ascii="Verdana" w:hAnsi="Verdana"/>
                          <w:b/>
                        </w:rPr>
                        <w:t>pzp</w:t>
                      </w:r>
                      <w:proofErr w:type="spellEnd"/>
                    </w:p>
                    <w:p w:rsidR="00F56F00" w:rsidRPr="00990EC8" w:rsidRDefault="00F56F00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</w:rPr>
                        <w:t xml:space="preserve">o których mowa w art. 22 ust 1 ustawy </w:t>
                      </w:r>
                      <w:proofErr w:type="spellStart"/>
                      <w:r w:rsidRPr="00990EC8">
                        <w:rPr>
                          <w:rFonts w:ascii="Verdana" w:hAnsi="Verdana"/>
                          <w:b/>
                        </w:rPr>
                        <w:t>Pzp</w:t>
                      </w:r>
                      <w:proofErr w:type="spellEnd"/>
                    </w:p>
                    <w:p w:rsidR="00F56F00" w:rsidRPr="00990EC8" w:rsidRDefault="00F56F00" w:rsidP="00E20F81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45266B" w:rsidRPr="002A58FF" w:rsidRDefault="0045266B" w:rsidP="00FB28F6">
      <w:pPr>
        <w:pStyle w:val="Zwykytekst"/>
        <w:spacing w:before="120"/>
        <w:jc w:val="both"/>
        <w:rPr>
          <w:rFonts w:ascii="Verdana" w:hAnsi="Verdana"/>
        </w:rPr>
      </w:pPr>
    </w:p>
    <w:p w:rsidR="0045266B" w:rsidRPr="002A58FF" w:rsidRDefault="0045266B" w:rsidP="00FB28F6">
      <w:pPr>
        <w:pStyle w:val="Zwykytekst"/>
        <w:spacing w:before="120"/>
        <w:jc w:val="both"/>
        <w:rPr>
          <w:rFonts w:ascii="Verdana" w:hAnsi="Verdana"/>
        </w:rPr>
      </w:pPr>
    </w:p>
    <w:p w:rsidR="0045266B" w:rsidRPr="002A58FF" w:rsidRDefault="0045266B" w:rsidP="00FB28F6">
      <w:pPr>
        <w:pStyle w:val="Zwykytekst"/>
        <w:spacing w:before="120"/>
        <w:jc w:val="both"/>
        <w:rPr>
          <w:rFonts w:ascii="Verdana" w:hAnsi="Verdana"/>
        </w:rPr>
      </w:pPr>
    </w:p>
    <w:p w:rsidR="0045266B" w:rsidRPr="002A58FF" w:rsidRDefault="0045266B" w:rsidP="00FB28F6">
      <w:pPr>
        <w:pStyle w:val="Zwykytekst"/>
        <w:spacing w:before="120"/>
        <w:jc w:val="both"/>
        <w:rPr>
          <w:rFonts w:ascii="Verdana" w:hAnsi="Verdana"/>
        </w:rPr>
      </w:pPr>
      <w:r w:rsidRPr="002A58FF">
        <w:rPr>
          <w:rFonts w:ascii="Verdana" w:hAnsi="Verdana"/>
        </w:rPr>
        <w:t>Składając ofertę w postępowaniu o udzielenie zamówienia publicznego prowadzonym w trybie przetargu nieograniczonego na:</w:t>
      </w:r>
    </w:p>
    <w:p w:rsidR="0045266B" w:rsidRPr="002A58FF" w:rsidRDefault="00DD500C" w:rsidP="00CC6844">
      <w:pPr>
        <w:jc w:val="both"/>
        <w:outlineLvl w:val="0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  <w:r w:rsidRPr="00DD500C">
        <w:rPr>
          <w:rFonts w:ascii="Verdana" w:hAnsi="Verdana"/>
          <w:b/>
          <w:sz w:val="20"/>
          <w:szCs w:val="20"/>
          <w:lang w:eastAsia="pl-PL"/>
        </w:rPr>
        <w:t>Świadczenie usług hotelarskich, usług noclegowych w związku z międzynarodowym seminarium, organizowanym przez Operatora Programu „Budowanie potencjału instytucjonalnego i współpraca w obszarze wymiaru sprawiedliwości / Poprawa skuteczności wymiaru sprawiedliwości” dla sędziów sądów okręgowych i apelacyjnych w Lublinie, w dniach 28-29 września 2015 r.</w:t>
      </w:r>
    </w:p>
    <w:p w:rsidR="0045266B" w:rsidRPr="002A58FF" w:rsidRDefault="0045266B" w:rsidP="00FB28F6">
      <w:pPr>
        <w:pStyle w:val="Zwykytekst"/>
        <w:spacing w:before="120"/>
        <w:jc w:val="both"/>
        <w:rPr>
          <w:rFonts w:ascii="Verdana" w:hAnsi="Verdana"/>
        </w:rPr>
      </w:pPr>
      <w:r w:rsidRPr="002A58FF">
        <w:rPr>
          <w:rFonts w:ascii="Verdana" w:hAnsi="Verdana"/>
        </w:rPr>
        <w:t>W imieniu Wykonawcy/Wykonawców</w:t>
      </w:r>
    </w:p>
    <w:p w:rsidR="0045266B" w:rsidRPr="002A58FF" w:rsidRDefault="0045266B" w:rsidP="00FB28F6">
      <w:pPr>
        <w:pStyle w:val="Zwykytekst"/>
        <w:spacing w:before="120"/>
        <w:jc w:val="both"/>
        <w:rPr>
          <w:rFonts w:ascii="Verdana" w:hAnsi="Verdana"/>
        </w:rPr>
      </w:pPr>
      <w:r w:rsidRPr="002A58FF">
        <w:rPr>
          <w:rFonts w:ascii="Verdana" w:hAnsi="Verdana"/>
        </w:rPr>
        <w:t xml:space="preserve"> …………………………………………………………………………………………………………………………………………………</w:t>
      </w:r>
    </w:p>
    <w:p w:rsidR="0045266B" w:rsidRPr="002A58FF" w:rsidRDefault="0045266B" w:rsidP="00FB28F6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2A58FF">
        <w:rPr>
          <w:rFonts w:ascii="Verdana" w:hAnsi="Verdana"/>
          <w:iCs/>
          <w:sz w:val="20"/>
          <w:szCs w:val="20"/>
        </w:rPr>
        <w:t>oświadczamy, że spełniamy warunki udziału w wyżej wymienionym postępowaniu o udzielenie zamówienia.</w:t>
      </w:r>
    </w:p>
    <w:p w:rsidR="0045266B" w:rsidRPr="002A58FF" w:rsidRDefault="0045266B" w:rsidP="00FB28F6">
      <w:pPr>
        <w:spacing w:before="120"/>
        <w:jc w:val="both"/>
        <w:rPr>
          <w:rFonts w:ascii="Verdana" w:hAnsi="Verdana"/>
          <w:iCs/>
          <w:sz w:val="20"/>
          <w:szCs w:val="20"/>
        </w:rPr>
      </w:pPr>
    </w:p>
    <w:p w:rsidR="0045266B" w:rsidRPr="002A58FF" w:rsidRDefault="0045266B" w:rsidP="00FB28F6">
      <w:pPr>
        <w:pStyle w:val="Zwykytekst"/>
        <w:spacing w:before="120"/>
        <w:jc w:val="both"/>
        <w:rPr>
          <w:rFonts w:ascii="Verdana" w:hAnsi="Verdana"/>
          <w:b/>
        </w:rPr>
      </w:pPr>
    </w:p>
    <w:p w:rsidR="0045266B" w:rsidRPr="002A58FF" w:rsidRDefault="0045266B" w:rsidP="00FB28F6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FB28F6">
      <w:pPr>
        <w:pStyle w:val="Zwykytekst"/>
        <w:spacing w:before="120"/>
        <w:jc w:val="both"/>
        <w:rPr>
          <w:rFonts w:ascii="Verdana" w:hAnsi="Verdana"/>
        </w:rPr>
      </w:pPr>
    </w:p>
    <w:p w:rsidR="0045266B" w:rsidRPr="002A58FF" w:rsidRDefault="0045266B" w:rsidP="00FB28F6">
      <w:pPr>
        <w:pStyle w:val="Zwykytekst"/>
        <w:spacing w:before="120"/>
        <w:rPr>
          <w:rFonts w:ascii="Verdana" w:hAnsi="Verdana"/>
        </w:rPr>
      </w:pPr>
      <w:r w:rsidRPr="002A58FF">
        <w:rPr>
          <w:rFonts w:ascii="Verdana" w:hAnsi="Verdana"/>
        </w:rPr>
        <w:t>__________________ dnia __ __  roku</w:t>
      </w:r>
    </w:p>
    <w:p w:rsidR="0045266B" w:rsidRPr="002A58FF" w:rsidRDefault="0045266B" w:rsidP="00FB28F6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45266B" w:rsidRPr="002A58FF" w:rsidRDefault="0045266B" w:rsidP="00FB28F6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2A58FF">
        <w:rPr>
          <w:rFonts w:ascii="Verdana" w:hAnsi="Verdana"/>
          <w:i/>
        </w:rPr>
        <w:t>______________________________</w:t>
      </w:r>
    </w:p>
    <w:p w:rsidR="0045266B" w:rsidRPr="002A58FF" w:rsidRDefault="0045266B" w:rsidP="00FB28F6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2A58FF">
        <w:rPr>
          <w:rFonts w:ascii="Verdana" w:hAnsi="Verdana"/>
          <w:i/>
        </w:rPr>
        <w:t xml:space="preserve">         (podpis Wykonawcy/Pełnomocnika)</w:t>
      </w:r>
    </w:p>
    <w:p w:rsidR="0045266B" w:rsidRPr="002A58FF" w:rsidRDefault="0045266B" w:rsidP="00FB28F6">
      <w:pPr>
        <w:pStyle w:val="Zwykytekst"/>
        <w:spacing w:before="120"/>
        <w:rPr>
          <w:rFonts w:ascii="Verdana" w:hAnsi="Verdana"/>
          <w:iCs/>
        </w:rPr>
      </w:pPr>
    </w:p>
    <w:p w:rsidR="0045266B" w:rsidRPr="002A58FF" w:rsidRDefault="0045266B" w:rsidP="00FB28F6">
      <w:pPr>
        <w:pStyle w:val="Zwykytekst"/>
        <w:spacing w:before="120"/>
        <w:jc w:val="both"/>
        <w:rPr>
          <w:rFonts w:ascii="Verdana" w:hAnsi="Verdana"/>
          <w:i/>
        </w:rPr>
      </w:pPr>
    </w:p>
    <w:p w:rsidR="0045266B" w:rsidRPr="002A58FF" w:rsidRDefault="0045266B" w:rsidP="00FB28F6">
      <w:pPr>
        <w:pStyle w:val="Zwykytekst"/>
        <w:spacing w:before="120"/>
        <w:rPr>
          <w:rFonts w:ascii="Verdana" w:hAnsi="Verdana"/>
          <w:iCs/>
        </w:rPr>
      </w:pPr>
    </w:p>
    <w:p w:rsidR="0045266B" w:rsidRPr="002A58FF" w:rsidRDefault="0045266B" w:rsidP="00FB28F6">
      <w:pPr>
        <w:pStyle w:val="Zwykytekst"/>
        <w:spacing w:before="120"/>
        <w:rPr>
          <w:rFonts w:ascii="Verdana" w:hAnsi="Verdana"/>
          <w:iCs/>
        </w:rPr>
      </w:pPr>
    </w:p>
    <w:p w:rsidR="0045266B" w:rsidRPr="002A58FF" w:rsidRDefault="0045266B" w:rsidP="00FB28F6">
      <w:pPr>
        <w:pStyle w:val="Zwykytekst"/>
        <w:spacing w:before="120"/>
        <w:rPr>
          <w:rFonts w:ascii="Verdana" w:hAnsi="Verdana"/>
          <w:iCs/>
        </w:rPr>
      </w:pPr>
    </w:p>
    <w:p w:rsidR="0045266B" w:rsidRPr="002A58FF" w:rsidRDefault="0045266B" w:rsidP="00FB28F6">
      <w:pPr>
        <w:pStyle w:val="Zwykytekst"/>
        <w:spacing w:before="120"/>
        <w:ind w:left="1440" w:hanging="1080"/>
        <w:jc w:val="both"/>
        <w:rPr>
          <w:rFonts w:ascii="Verdana" w:hAnsi="Verdana"/>
          <w:i/>
        </w:rPr>
      </w:pPr>
      <w:r w:rsidRPr="002A58FF">
        <w:rPr>
          <w:rFonts w:ascii="Verdana" w:hAnsi="Verdana"/>
          <w:b/>
          <w:u w:val="single"/>
        </w:rPr>
        <w:t>UWAGA:</w:t>
      </w:r>
      <w:r w:rsidRPr="002A58FF">
        <w:rPr>
          <w:rFonts w:ascii="Verdana" w:hAnsi="Verdana"/>
        </w:rPr>
        <w:tab/>
      </w:r>
      <w:r w:rsidRPr="002A58FF">
        <w:rPr>
          <w:rFonts w:ascii="Verdana" w:hAnsi="Verdana"/>
          <w:i/>
        </w:rPr>
        <w:t xml:space="preserve">w przypadku Wykonawców wspólnie ubiegających się o udzielenie zamówienia, niniejsze „Oświadczenie o spełnianiu warunków udziału w postępowaniu, o których mowa w art. 22 ust. 1 ustawy </w:t>
      </w:r>
      <w:proofErr w:type="spellStart"/>
      <w:r w:rsidRPr="002A58FF">
        <w:rPr>
          <w:rFonts w:ascii="Verdana" w:hAnsi="Verdana"/>
          <w:i/>
        </w:rPr>
        <w:t>Pzp</w:t>
      </w:r>
      <w:proofErr w:type="spellEnd"/>
      <w:r w:rsidRPr="002A58FF">
        <w:rPr>
          <w:rFonts w:ascii="Verdana" w:hAnsi="Verdana"/>
          <w:i/>
        </w:rPr>
        <w:t>”, powinno być złożone jedno w imieniu wszystkich Wykonawców</w:t>
      </w:r>
    </w:p>
    <w:p w:rsidR="0045266B" w:rsidRPr="002A58FF" w:rsidRDefault="0045266B" w:rsidP="00FB28F6">
      <w:pPr>
        <w:pStyle w:val="Zwykytekst"/>
        <w:spacing w:before="120"/>
        <w:jc w:val="right"/>
        <w:rPr>
          <w:rFonts w:ascii="Verdana" w:hAnsi="Verdana"/>
          <w:b/>
        </w:rPr>
      </w:pPr>
    </w:p>
    <w:p w:rsidR="0045266B" w:rsidRPr="002A58FF" w:rsidRDefault="0045266B" w:rsidP="00FB28F6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45266B" w:rsidRPr="002A58FF" w:rsidRDefault="0045266B" w:rsidP="00166679">
      <w:pPr>
        <w:jc w:val="right"/>
        <w:rPr>
          <w:rFonts w:ascii="Verdana" w:hAnsi="Verdana"/>
          <w:b/>
          <w:bCs/>
          <w:sz w:val="20"/>
          <w:szCs w:val="20"/>
        </w:rPr>
      </w:pPr>
      <w:r w:rsidRPr="002A58FF">
        <w:rPr>
          <w:rFonts w:ascii="Verdana" w:hAnsi="Verdana"/>
        </w:rPr>
        <w:br w:type="page"/>
      </w:r>
      <w:r w:rsidRPr="002A58FF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 w:rsidR="009B3EFA">
        <w:rPr>
          <w:rFonts w:ascii="Verdana" w:hAnsi="Verdana"/>
          <w:b/>
          <w:bCs/>
          <w:sz w:val="20"/>
          <w:szCs w:val="20"/>
        </w:rPr>
        <w:t>3</w:t>
      </w:r>
      <w:r w:rsidRPr="002A58FF">
        <w:rPr>
          <w:rFonts w:ascii="Verdana" w:hAnsi="Verdana"/>
          <w:b/>
          <w:bCs/>
          <w:sz w:val="20"/>
          <w:szCs w:val="20"/>
        </w:rPr>
        <w:t>.</w:t>
      </w:r>
      <w:r w:rsidR="00D87FD6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A8CFF8" wp14:editId="5F3F3D9A">
                <wp:simplePos x="0" y="0"/>
                <wp:positionH relativeFrom="column">
                  <wp:posOffset>33655</wp:posOffset>
                </wp:positionH>
                <wp:positionV relativeFrom="paragraph">
                  <wp:posOffset>296545</wp:posOffset>
                </wp:positionV>
                <wp:extent cx="2080895" cy="1004570"/>
                <wp:effectExtent l="0" t="0" r="14605" b="24130"/>
                <wp:wrapTight wrapText="bothSides">
                  <wp:wrapPolygon edited="0">
                    <wp:start x="0" y="0"/>
                    <wp:lineTo x="0" y="21709"/>
                    <wp:lineTo x="21554" y="21709"/>
                    <wp:lineTo x="21554" y="0"/>
                    <wp:lineTo x="0" y="0"/>
                  </wp:wrapPolygon>
                </wp:wrapTight>
                <wp:docPr id="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100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6F00" w:rsidRDefault="00F56F00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56F00" w:rsidRDefault="00F56F00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56F00" w:rsidRDefault="00F56F00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56F00" w:rsidRDefault="00F56F00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56F00" w:rsidRPr="00C714EE" w:rsidRDefault="00F56F00" w:rsidP="00141658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C714EE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left:0;text-align:left;margin-left:2.65pt;margin-top:23.35pt;width:163.85pt;height:79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">
                <v:textbox>
                  <w:txbxContent>
                    <w:p w:rsidR="00F56F00" w:rsidRDefault="00F56F00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56F00" w:rsidRDefault="00F56F00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56F00" w:rsidRDefault="00F56F00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56F00" w:rsidRDefault="00F56F00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56F00" w:rsidRPr="00C714EE" w:rsidRDefault="00F56F00" w:rsidP="00141658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C714EE"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87FD6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2B14FD" wp14:editId="47D0F1CC">
                <wp:simplePos x="0" y="0"/>
                <wp:positionH relativeFrom="column">
                  <wp:posOffset>2091055</wp:posOffset>
                </wp:positionH>
                <wp:positionV relativeFrom="paragraph">
                  <wp:posOffset>301625</wp:posOffset>
                </wp:positionV>
                <wp:extent cx="3946525" cy="1004570"/>
                <wp:effectExtent l="0" t="0" r="15875" b="24130"/>
                <wp:wrapTight wrapText="bothSides">
                  <wp:wrapPolygon edited="0">
                    <wp:start x="0" y="0"/>
                    <wp:lineTo x="0" y="21709"/>
                    <wp:lineTo x="21583" y="21709"/>
                    <wp:lineTo x="21583" y="0"/>
                    <wp:lineTo x="0" y="0"/>
                  </wp:wrapPolygon>
                </wp:wrapTight>
                <wp:docPr id="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100457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6F00" w:rsidRDefault="00F56F00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F56F00" w:rsidRDefault="00F56F00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96B9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INFORMACJA </w:t>
                            </w:r>
                          </w:p>
                          <w:p w:rsidR="00F56F00" w:rsidRPr="00F96B9B" w:rsidRDefault="00F56F00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F56F00" w:rsidRPr="00F96B9B" w:rsidRDefault="00F56F00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96B9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PRZYNALEŻNOŚCI DO GRUPY KAPITAŁOWEJ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1" type="#_x0000_t202" style="position:absolute;left:0;text-align:left;margin-left:164.65pt;margin-top:23.75pt;width:310.75pt;height:7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" fillcolor="silver">
                <v:textbox inset="1.5mm,,1.5mm">
                  <w:txbxContent>
                    <w:p w:rsidR="00F56F00" w:rsidRDefault="00F56F00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F56F00" w:rsidRDefault="00F56F00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96B9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INFORMACJA </w:t>
                      </w:r>
                    </w:p>
                    <w:p w:rsidR="00F56F00" w:rsidRPr="00F96B9B" w:rsidRDefault="00F56F00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F56F00" w:rsidRPr="00F96B9B" w:rsidRDefault="00F56F00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96B9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45266B" w:rsidRPr="002A58FF" w:rsidRDefault="0045266B" w:rsidP="005913A9">
      <w:pPr>
        <w:pStyle w:val="Zwykytekst"/>
        <w:spacing w:before="120"/>
        <w:rPr>
          <w:rFonts w:ascii="Verdana" w:hAnsi="Verdana"/>
        </w:rPr>
      </w:pPr>
    </w:p>
    <w:p w:rsidR="0045266B" w:rsidRPr="002A58FF" w:rsidRDefault="0045266B" w:rsidP="005913A9">
      <w:pPr>
        <w:pStyle w:val="Zwykytekst"/>
        <w:spacing w:before="120"/>
        <w:rPr>
          <w:rFonts w:ascii="Verdana" w:hAnsi="Verdana"/>
        </w:rPr>
      </w:pPr>
      <w:r w:rsidRPr="002A58FF">
        <w:rPr>
          <w:rFonts w:ascii="Verdana" w:hAnsi="Verdana"/>
        </w:rPr>
        <w:t>Składając ofertę w postępowaniu prowadzonym w trybie przetargu nieograniczonego na:</w:t>
      </w:r>
    </w:p>
    <w:p w:rsidR="0045266B" w:rsidRPr="002A58FF" w:rsidRDefault="0045266B" w:rsidP="00A473F4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b/>
          <w:sz w:val="18"/>
          <w:szCs w:val="18"/>
        </w:rPr>
      </w:pPr>
    </w:p>
    <w:p w:rsidR="0045266B" w:rsidRPr="002A58FF" w:rsidRDefault="00DD500C" w:rsidP="003C5437">
      <w:pPr>
        <w:jc w:val="both"/>
        <w:outlineLvl w:val="0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  <w:r w:rsidRPr="00DD500C">
        <w:rPr>
          <w:rFonts w:ascii="Verdana" w:hAnsi="Verdana"/>
          <w:b/>
          <w:sz w:val="20"/>
          <w:szCs w:val="20"/>
          <w:lang w:eastAsia="pl-PL"/>
        </w:rPr>
        <w:t>Świadczenie usług hotelarskich, usług noclegowych w związku z międzynarodowym seminarium, organizowanym przez Operatora Programu „Budowanie potencjału instytucjonalnego i współpraca w obszarze wymiaru sprawiedliwości / Poprawa skuteczności wymiaru sprawiedliwości” dla sędziów sądów okręgowych i apelacyjnych w Lublinie, w dniach 28-29 września 2015 r.</w:t>
      </w:r>
    </w:p>
    <w:p w:rsidR="0045266B" w:rsidRPr="002A58FF" w:rsidRDefault="0045266B" w:rsidP="00141658">
      <w:pPr>
        <w:jc w:val="both"/>
        <w:rPr>
          <w:rFonts w:ascii="Verdana" w:hAnsi="Verdana"/>
          <w:sz w:val="20"/>
          <w:szCs w:val="20"/>
        </w:rPr>
      </w:pPr>
    </w:p>
    <w:p w:rsidR="0045266B" w:rsidRPr="002A58FF" w:rsidRDefault="0045266B" w:rsidP="00141658">
      <w:pPr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sz w:val="20"/>
          <w:szCs w:val="20"/>
        </w:rPr>
        <w:t>W imieniu Wykonawcy:</w:t>
      </w:r>
    </w:p>
    <w:p w:rsidR="0045266B" w:rsidRPr="002A58FF" w:rsidRDefault="0045266B" w:rsidP="00141658">
      <w:pPr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</w:t>
      </w:r>
    </w:p>
    <w:p w:rsidR="0045266B" w:rsidRPr="002A58FF" w:rsidRDefault="0045266B" w:rsidP="00141658">
      <w:pPr>
        <w:jc w:val="both"/>
        <w:rPr>
          <w:rFonts w:ascii="Verdana" w:hAnsi="Verdana"/>
          <w:sz w:val="20"/>
          <w:szCs w:val="20"/>
        </w:rPr>
      </w:pPr>
    </w:p>
    <w:p w:rsidR="0045266B" w:rsidRPr="002A58FF" w:rsidRDefault="0045266B" w:rsidP="00141658">
      <w:pPr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</w:t>
      </w:r>
    </w:p>
    <w:p w:rsidR="0045266B" w:rsidRPr="002A58FF" w:rsidRDefault="0045266B" w:rsidP="00141658">
      <w:pPr>
        <w:jc w:val="center"/>
        <w:rPr>
          <w:rFonts w:ascii="Verdana" w:hAnsi="Verdana"/>
          <w:sz w:val="20"/>
          <w:szCs w:val="20"/>
        </w:rPr>
      </w:pPr>
    </w:p>
    <w:p w:rsidR="0045266B" w:rsidRPr="002A58FF" w:rsidRDefault="0045266B" w:rsidP="00141658">
      <w:pPr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sz w:val="20"/>
          <w:szCs w:val="20"/>
        </w:rPr>
        <w:t xml:space="preserve">informuję, że </w:t>
      </w:r>
    </w:p>
    <w:p w:rsidR="0045266B" w:rsidRPr="002A58FF" w:rsidRDefault="0045266B" w:rsidP="00141658">
      <w:pPr>
        <w:pStyle w:val="Stopka"/>
        <w:tabs>
          <w:tab w:val="left" w:pos="708"/>
        </w:tabs>
        <w:rPr>
          <w:rFonts w:ascii="Verdana" w:hAnsi="Verdana"/>
          <w:sz w:val="20"/>
          <w:szCs w:val="20"/>
        </w:rPr>
      </w:pPr>
    </w:p>
    <w:p w:rsidR="0045266B" w:rsidRPr="002A58FF" w:rsidRDefault="0045266B" w:rsidP="00141658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*) nie należę</w:t>
      </w:r>
      <w:r w:rsidRPr="002A58FF">
        <w:rPr>
          <w:rFonts w:ascii="Verdana" w:hAnsi="Verdana"/>
          <w:sz w:val="20"/>
          <w:szCs w:val="20"/>
        </w:rPr>
        <w:t xml:space="preserve"> do grupy kapitałowej, o której mowa w art. 24 ust. 2 pkt 5 ustawy </w:t>
      </w:r>
      <w:proofErr w:type="spellStart"/>
      <w:r w:rsidRPr="002A58FF">
        <w:rPr>
          <w:rFonts w:ascii="Verdana" w:hAnsi="Verdana"/>
          <w:sz w:val="20"/>
          <w:szCs w:val="20"/>
        </w:rPr>
        <w:t>Pzp</w:t>
      </w:r>
      <w:proofErr w:type="spellEnd"/>
    </w:p>
    <w:p w:rsidR="0045266B" w:rsidRPr="002A58FF" w:rsidRDefault="0045266B" w:rsidP="00141658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sz w:val="20"/>
          <w:szCs w:val="20"/>
        </w:rPr>
      </w:pPr>
    </w:p>
    <w:p w:rsidR="0045266B" w:rsidRPr="002A58FF" w:rsidRDefault="0045266B" w:rsidP="00141658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*</w:t>
      </w:r>
      <w:r w:rsidRPr="002A58FF">
        <w:rPr>
          <w:rFonts w:ascii="Verdana" w:hAnsi="Verdana"/>
          <w:sz w:val="20"/>
          <w:szCs w:val="20"/>
        </w:rPr>
        <w:t>)</w:t>
      </w:r>
      <w:r w:rsidRPr="002A58FF">
        <w:rPr>
          <w:rFonts w:ascii="Verdana" w:hAnsi="Verdana"/>
          <w:b/>
          <w:sz w:val="20"/>
          <w:szCs w:val="20"/>
        </w:rPr>
        <w:t xml:space="preserve"> należę</w:t>
      </w:r>
      <w:r w:rsidRPr="002A58FF">
        <w:rPr>
          <w:rFonts w:ascii="Verdana" w:hAnsi="Verdana"/>
          <w:sz w:val="20"/>
          <w:szCs w:val="20"/>
        </w:rPr>
        <w:t xml:space="preserve"> do tej samej grupy kapitałowej, o której mowa  w art. 24 ust. 2 pkt 5 ustawy </w:t>
      </w:r>
      <w:proofErr w:type="spellStart"/>
      <w:r w:rsidRPr="002A58FF">
        <w:rPr>
          <w:rFonts w:ascii="Verdana" w:hAnsi="Verdana"/>
          <w:sz w:val="20"/>
          <w:szCs w:val="20"/>
        </w:rPr>
        <w:t>Pzp</w:t>
      </w:r>
      <w:proofErr w:type="spellEnd"/>
      <w:r w:rsidRPr="002A58FF">
        <w:rPr>
          <w:rFonts w:ascii="Verdana" w:hAnsi="Verdana"/>
          <w:sz w:val="20"/>
          <w:szCs w:val="20"/>
        </w:rPr>
        <w:t xml:space="preserve"> w skład której wchodzą następujące podmioty:</w:t>
      </w:r>
    </w:p>
    <w:p w:rsidR="0045266B" w:rsidRPr="002A58FF" w:rsidRDefault="0045266B" w:rsidP="00141658">
      <w:pPr>
        <w:tabs>
          <w:tab w:val="left" w:pos="4032"/>
        </w:tabs>
        <w:ind w:left="360"/>
        <w:jc w:val="both"/>
        <w:rPr>
          <w:rFonts w:ascii="Verdana" w:hAnsi="Verdana"/>
          <w:b/>
          <w:sz w:val="20"/>
          <w:szCs w:val="20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3883"/>
        <w:gridCol w:w="3767"/>
      </w:tblGrid>
      <w:tr w:rsidR="0045266B" w:rsidRPr="002A58FF" w:rsidTr="00601261">
        <w:tc>
          <w:tcPr>
            <w:tcW w:w="996" w:type="dxa"/>
          </w:tcPr>
          <w:p w:rsidR="0045266B" w:rsidRPr="002A58FF" w:rsidRDefault="0045266B" w:rsidP="00692BD3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2A58FF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883" w:type="dxa"/>
          </w:tcPr>
          <w:p w:rsidR="0045266B" w:rsidRPr="002A58FF" w:rsidRDefault="0045266B" w:rsidP="00601261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2A58FF">
              <w:rPr>
                <w:rFonts w:ascii="Verdana" w:hAnsi="Verdana"/>
                <w:sz w:val="20"/>
                <w:szCs w:val="20"/>
              </w:rPr>
              <w:t>Nazwa</w:t>
            </w:r>
          </w:p>
        </w:tc>
        <w:tc>
          <w:tcPr>
            <w:tcW w:w="3767" w:type="dxa"/>
          </w:tcPr>
          <w:p w:rsidR="0045266B" w:rsidRPr="002A58FF" w:rsidRDefault="0045266B" w:rsidP="00601261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2A58FF">
              <w:rPr>
                <w:rFonts w:ascii="Verdana" w:hAnsi="Verdana"/>
                <w:sz w:val="20"/>
                <w:szCs w:val="20"/>
              </w:rPr>
              <w:t>Adres</w:t>
            </w:r>
          </w:p>
        </w:tc>
      </w:tr>
      <w:tr w:rsidR="0045266B" w:rsidRPr="002A58FF" w:rsidTr="00601261">
        <w:tc>
          <w:tcPr>
            <w:tcW w:w="996" w:type="dxa"/>
          </w:tcPr>
          <w:p w:rsidR="0045266B" w:rsidRPr="002A58FF" w:rsidRDefault="0045266B" w:rsidP="00601261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2A58FF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3883" w:type="dxa"/>
          </w:tcPr>
          <w:p w:rsidR="0045266B" w:rsidRPr="002A58FF" w:rsidRDefault="0045266B" w:rsidP="00601261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67" w:type="dxa"/>
          </w:tcPr>
          <w:p w:rsidR="0045266B" w:rsidRPr="002A58FF" w:rsidRDefault="0045266B" w:rsidP="00601261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45266B" w:rsidRPr="002A58FF" w:rsidTr="00601261">
        <w:tc>
          <w:tcPr>
            <w:tcW w:w="996" w:type="dxa"/>
          </w:tcPr>
          <w:p w:rsidR="0045266B" w:rsidRPr="002A58FF" w:rsidRDefault="0045266B" w:rsidP="00601261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2A58FF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3883" w:type="dxa"/>
          </w:tcPr>
          <w:p w:rsidR="0045266B" w:rsidRPr="002A58FF" w:rsidRDefault="0045266B" w:rsidP="00601261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67" w:type="dxa"/>
          </w:tcPr>
          <w:p w:rsidR="0045266B" w:rsidRPr="002A58FF" w:rsidRDefault="0045266B" w:rsidP="00601261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45266B" w:rsidRPr="002A58FF" w:rsidRDefault="0045266B" w:rsidP="00141658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141658">
      <w:pPr>
        <w:rPr>
          <w:rFonts w:ascii="Verdana" w:hAnsi="Verdana"/>
          <w:sz w:val="20"/>
          <w:szCs w:val="20"/>
        </w:rPr>
      </w:pPr>
    </w:p>
    <w:p w:rsidR="0045266B" w:rsidRPr="002A58FF" w:rsidRDefault="0045266B" w:rsidP="00141658">
      <w:pPr>
        <w:rPr>
          <w:rFonts w:ascii="Verdana" w:hAnsi="Verdana"/>
          <w:sz w:val="20"/>
          <w:szCs w:val="20"/>
        </w:rPr>
      </w:pPr>
      <w:r w:rsidRPr="002A58FF">
        <w:rPr>
          <w:rFonts w:ascii="Verdana" w:hAnsi="Verdana"/>
          <w:sz w:val="20"/>
          <w:szCs w:val="20"/>
        </w:rPr>
        <w:t>…............................, dn. …............................</w:t>
      </w:r>
      <w:r w:rsidRPr="002A58FF">
        <w:rPr>
          <w:rFonts w:ascii="Verdana" w:hAnsi="Verdana"/>
          <w:sz w:val="20"/>
          <w:szCs w:val="20"/>
        </w:rPr>
        <w:tab/>
      </w:r>
      <w:r w:rsidRPr="002A58FF">
        <w:rPr>
          <w:rFonts w:ascii="Verdana" w:hAnsi="Verdana"/>
          <w:sz w:val="20"/>
          <w:szCs w:val="20"/>
        </w:rPr>
        <w:tab/>
      </w:r>
    </w:p>
    <w:p w:rsidR="0045266B" w:rsidRPr="002A58FF" w:rsidRDefault="0045266B" w:rsidP="00141658">
      <w:pPr>
        <w:jc w:val="right"/>
        <w:rPr>
          <w:rFonts w:ascii="Verdana" w:hAnsi="Verdana"/>
          <w:sz w:val="18"/>
          <w:szCs w:val="18"/>
        </w:rPr>
      </w:pPr>
    </w:p>
    <w:p w:rsidR="0045266B" w:rsidRPr="002A58FF" w:rsidRDefault="0045266B" w:rsidP="00141658">
      <w:pPr>
        <w:jc w:val="right"/>
        <w:rPr>
          <w:rFonts w:ascii="Verdana" w:hAnsi="Verdana"/>
          <w:sz w:val="18"/>
          <w:szCs w:val="18"/>
        </w:rPr>
      </w:pPr>
    </w:p>
    <w:p w:rsidR="0045266B" w:rsidRPr="002A58FF" w:rsidRDefault="0045266B" w:rsidP="00141658">
      <w:pPr>
        <w:jc w:val="right"/>
        <w:rPr>
          <w:rFonts w:ascii="Verdana" w:hAnsi="Verdana"/>
          <w:sz w:val="18"/>
          <w:szCs w:val="18"/>
        </w:rPr>
      </w:pPr>
    </w:p>
    <w:p w:rsidR="0045266B" w:rsidRPr="002A58FF" w:rsidRDefault="0045266B" w:rsidP="00141658">
      <w:pPr>
        <w:jc w:val="right"/>
        <w:rPr>
          <w:rFonts w:ascii="Verdana" w:hAnsi="Verdana"/>
          <w:sz w:val="18"/>
          <w:szCs w:val="18"/>
        </w:rPr>
      </w:pPr>
      <w:r w:rsidRPr="002A58FF">
        <w:rPr>
          <w:rFonts w:ascii="Verdana" w:hAnsi="Verdana"/>
          <w:sz w:val="18"/>
          <w:szCs w:val="18"/>
        </w:rPr>
        <w:t>…............................................................................................</w:t>
      </w:r>
    </w:p>
    <w:p w:rsidR="0045266B" w:rsidRPr="002A58FF" w:rsidRDefault="0045266B" w:rsidP="00141658">
      <w:pPr>
        <w:pStyle w:val="Tekstpodstawowywcity3"/>
        <w:ind w:left="0"/>
        <w:jc w:val="center"/>
        <w:rPr>
          <w:rFonts w:ascii="Verdana" w:hAnsi="Verdana"/>
          <w:sz w:val="18"/>
          <w:szCs w:val="18"/>
        </w:rPr>
      </w:pPr>
      <w:r w:rsidRPr="002A58FF">
        <w:rPr>
          <w:rFonts w:ascii="Verdana" w:hAnsi="Verdana"/>
          <w:sz w:val="18"/>
          <w:szCs w:val="18"/>
        </w:rPr>
        <w:t xml:space="preserve">                                                   (podpis Wykonawcy/Pełnomocnika)</w:t>
      </w:r>
    </w:p>
    <w:p w:rsidR="0045266B" w:rsidRPr="002A58FF" w:rsidRDefault="0045266B" w:rsidP="00B61FB8">
      <w:pPr>
        <w:jc w:val="both"/>
        <w:rPr>
          <w:rFonts w:ascii="Verdana" w:hAnsi="Verdana"/>
          <w:sz w:val="18"/>
          <w:szCs w:val="18"/>
        </w:rPr>
      </w:pPr>
      <w:r w:rsidRPr="002A58FF">
        <w:rPr>
          <w:rFonts w:ascii="Verdana" w:hAnsi="Verdana"/>
          <w:sz w:val="18"/>
          <w:szCs w:val="18"/>
        </w:rPr>
        <w:t> </w:t>
      </w:r>
    </w:p>
    <w:p w:rsidR="0045266B" w:rsidRPr="002A58FF" w:rsidRDefault="0045266B" w:rsidP="00141658">
      <w:pPr>
        <w:pStyle w:val="Tekstpodstawowywcity"/>
        <w:rPr>
          <w:rFonts w:ascii="Verdana" w:hAnsi="Verdana" w:cs="Arial"/>
          <w:b w:val="0"/>
          <w:sz w:val="18"/>
          <w:szCs w:val="18"/>
        </w:rPr>
      </w:pPr>
      <w:r w:rsidRPr="002A58FF">
        <w:rPr>
          <w:rFonts w:ascii="Verdana" w:hAnsi="Verdana" w:cs="Arial"/>
          <w:b w:val="0"/>
          <w:sz w:val="18"/>
          <w:szCs w:val="18"/>
        </w:rPr>
        <w:t xml:space="preserve">*) niepotrzebne skreślić </w:t>
      </w:r>
    </w:p>
    <w:p w:rsidR="0045266B" w:rsidRPr="002A58FF" w:rsidRDefault="0045266B" w:rsidP="00A473F4">
      <w:pPr>
        <w:pStyle w:val="Tekstpodstawowywcity"/>
        <w:tabs>
          <w:tab w:val="left" w:pos="426"/>
        </w:tabs>
        <w:rPr>
          <w:rFonts w:ascii="Verdana" w:hAnsi="Verdana"/>
          <w:b w:val="0"/>
          <w:i/>
          <w:sz w:val="20"/>
        </w:rPr>
      </w:pPr>
      <w:r w:rsidRPr="002A58FF">
        <w:rPr>
          <w:rFonts w:ascii="Verdana" w:hAnsi="Verdana"/>
          <w:i/>
          <w:sz w:val="20"/>
          <w:vertAlign w:val="superscript"/>
        </w:rPr>
        <w:t xml:space="preserve">1 </w:t>
      </w:r>
      <w:r w:rsidRPr="002A58FF">
        <w:rPr>
          <w:rFonts w:ascii="Verdana" w:hAnsi="Verdana"/>
          <w:i/>
          <w:sz w:val="20"/>
        </w:rPr>
        <w:t xml:space="preserve">UWAGA: </w:t>
      </w:r>
      <w:r w:rsidRPr="002A58FF">
        <w:rPr>
          <w:rFonts w:ascii="Verdana" w:hAnsi="Verdana"/>
          <w:b w:val="0"/>
          <w:i/>
          <w:sz w:val="20"/>
        </w:rPr>
        <w:t xml:space="preserve"> niniejszą „Informację” składa każdy z Wykonawców wspólnie ubiegających </w:t>
      </w:r>
    </w:p>
    <w:p w:rsidR="0045266B" w:rsidRPr="002A58FF" w:rsidRDefault="0045266B" w:rsidP="00A473F4">
      <w:pPr>
        <w:pStyle w:val="Tekstpodstawowywcity"/>
        <w:tabs>
          <w:tab w:val="left" w:pos="426"/>
        </w:tabs>
        <w:rPr>
          <w:rFonts w:ascii="Verdana" w:hAnsi="Verdana"/>
          <w:b w:val="0"/>
          <w:i/>
          <w:sz w:val="18"/>
          <w:szCs w:val="18"/>
        </w:rPr>
      </w:pPr>
      <w:r w:rsidRPr="002A58FF">
        <w:rPr>
          <w:rFonts w:ascii="Verdana" w:hAnsi="Verdana"/>
          <w:b w:val="0"/>
          <w:i/>
          <w:sz w:val="20"/>
        </w:rPr>
        <w:t xml:space="preserve">                 się o udzielenie zamówienia</w:t>
      </w:r>
    </w:p>
    <w:p w:rsidR="0045266B" w:rsidRPr="002A58FF" w:rsidRDefault="0045266B" w:rsidP="00141658">
      <w:pPr>
        <w:pStyle w:val="Tekstpodstawowywcity"/>
        <w:tabs>
          <w:tab w:val="left" w:pos="426"/>
        </w:tabs>
        <w:ind w:left="360"/>
        <w:rPr>
          <w:rFonts w:ascii="Verdana" w:hAnsi="Verdana"/>
          <w:sz w:val="18"/>
          <w:szCs w:val="18"/>
        </w:rPr>
      </w:pPr>
    </w:p>
    <w:p w:rsidR="0045266B" w:rsidRPr="002A58FF" w:rsidRDefault="0045266B" w:rsidP="00141658">
      <w:pPr>
        <w:pStyle w:val="Zwykytekst"/>
        <w:spacing w:before="120"/>
        <w:jc w:val="center"/>
        <w:rPr>
          <w:rFonts w:ascii="Verdana" w:hAnsi="Verdana"/>
          <w:i/>
          <w:sz w:val="18"/>
          <w:szCs w:val="18"/>
        </w:rPr>
      </w:pPr>
      <w:r w:rsidRPr="002A58FF">
        <w:rPr>
          <w:rFonts w:ascii="Verdana" w:hAnsi="Verdana"/>
          <w:sz w:val="18"/>
          <w:szCs w:val="18"/>
        </w:rPr>
        <w:tab/>
      </w:r>
      <w:r w:rsidRPr="002A58FF">
        <w:rPr>
          <w:rFonts w:ascii="Verdana" w:hAnsi="Verdana"/>
          <w:sz w:val="18"/>
          <w:szCs w:val="18"/>
        </w:rPr>
        <w:tab/>
      </w:r>
      <w:r w:rsidRPr="002A58FF">
        <w:rPr>
          <w:rFonts w:ascii="Verdana" w:hAnsi="Verdana"/>
          <w:sz w:val="18"/>
          <w:szCs w:val="18"/>
        </w:rPr>
        <w:tab/>
      </w:r>
      <w:r w:rsidRPr="002A58FF">
        <w:rPr>
          <w:rFonts w:ascii="Verdana" w:hAnsi="Verdana"/>
          <w:sz w:val="18"/>
          <w:szCs w:val="18"/>
        </w:rPr>
        <w:tab/>
      </w:r>
      <w:r w:rsidRPr="002A58FF">
        <w:rPr>
          <w:rFonts w:ascii="Verdana" w:hAnsi="Verdana"/>
          <w:sz w:val="18"/>
          <w:szCs w:val="18"/>
        </w:rPr>
        <w:tab/>
      </w:r>
    </w:p>
    <w:p w:rsidR="0045266B" w:rsidRPr="002A58FF" w:rsidRDefault="0045266B" w:rsidP="00DB3DFD">
      <w:pPr>
        <w:rPr>
          <w:rFonts w:ascii="Verdana" w:hAnsi="Verdana"/>
          <w:sz w:val="18"/>
          <w:szCs w:val="18"/>
        </w:rPr>
      </w:pPr>
      <w:r w:rsidRPr="002A58FF">
        <w:rPr>
          <w:rFonts w:ascii="Verdana" w:hAnsi="Verdana"/>
          <w:sz w:val="18"/>
          <w:szCs w:val="18"/>
        </w:rPr>
        <w:t>__________________________________</w:t>
      </w:r>
    </w:p>
    <w:p w:rsidR="0045266B" w:rsidRPr="002A58FF" w:rsidRDefault="0045266B" w:rsidP="00DB3DFD">
      <w:pPr>
        <w:jc w:val="both"/>
        <w:rPr>
          <w:rFonts w:ascii="Verdana" w:hAnsi="Verdana"/>
          <w:sz w:val="18"/>
          <w:szCs w:val="18"/>
          <w:vertAlign w:val="superscript"/>
        </w:rPr>
      </w:pPr>
    </w:p>
    <w:p w:rsidR="0045266B" w:rsidRPr="002A58FF" w:rsidRDefault="0045266B" w:rsidP="00CE67F7">
      <w:pPr>
        <w:pStyle w:val="Zwykytekst"/>
        <w:spacing w:before="120"/>
        <w:jc w:val="right"/>
        <w:rPr>
          <w:rFonts w:ascii="Verdana" w:hAnsi="Verdana"/>
          <w:sz w:val="18"/>
          <w:szCs w:val="18"/>
        </w:rPr>
      </w:pPr>
      <w:r w:rsidRPr="002A58FF">
        <w:rPr>
          <w:rFonts w:ascii="Verdana" w:hAnsi="Verdana"/>
          <w:sz w:val="18"/>
          <w:szCs w:val="18"/>
          <w:vertAlign w:val="superscript"/>
        </w:rPr>
        <w:t xml:space="preserve">1 </w:t>
      </w:r>
      <w:r w:rsidRPr="002A58FF">
        <w:rPr>
          <w:rFonts w:ascii="Verdana" w:hAnsi="Verdana"/>
          <w:sz w:val="18"/>
          <w:szCs w:val="18"/>
        </w:rPr>
        <w:t>Zapis zamieszczony we wzorze formularza w celach informacyjnych – do usunięcia przez Wykonawcę</w:t>
      </w:r>
      <w:r w:rsidRPr="002A58FF">
        <w:rPr>
          <w:rFonts w:ascii="Verdana" w:hAnsi="Verdana"/>
          <w:sz w:val="18"/>
          <w:szCs w:val="18"/>
        </w:rPr>
        <w:br w:type="page"/>
      </w:r>
    </w:p>
    <w:p w:rsidR="0045266B" w:rsidRPr="002A58FF" w:rsidRDefault="0045266B" w:rsidP="0022601D">
      <w:pPr>
        <w:jc w:val="both"/>
        <w:rPr>
          <w:rFonts w:ascii="Verdana" w:hAnsi="Verdana"/>
          <w:sz w:val="18"/>
          <w:szCs w:val="18"/>
        </w:rPr>
      </w:pPr>
    </w:p>
    <w:p w:rsidR="0045266B" w:rsidRPr="002A58FF" w:rsidRDefault="0045266B" w:rsidP="0022601D">
      <w:pPr>
        <w:jc w:val="both"/>
        <w:rPr>
          <w:rFonts w:ascii="Verdana" w:hAnsi="Verdana"/>
          <w:sz w:val="18"/>
          <w:szCs w:val="18"/>
        </w:rPr>
      </w:pPr>
    </w:p>
    <w:p w:rsidR="0045266B" w:rsidRPr="002A58FF" w:rsidRDefault="0045266B" w:rsidP="0022601D">
      <w:pPr>
        <w:jc w:val="both"/>
        <w:rPr>
          <w:rFonts w:ascii="Verdana" w:hAnsi="Verdana"/>
          <w:sz w:val="18"/>
          <w:szCs w:val="18"/>
        </w:rPr>
      </w:pPr>
    </w:p>
    <w:p w:rsidR="0045266B" w:rsidRPr="002A58FF" w:rsidRDefault="0045266B" w:rsidP="0022601D">
      <w:pPr>
        <w:jc w:val="both"/>
        <w:rPr>
          <w:rFonts w:ascii="Verdana" w:hAnsi="Verdana"/>
          <w:sz w:val="18"/>
          <w:szCs w:val="18"/>
        </w:rPr>
      </w:pPr>
    </w:p>
    <w:p w:rsidR="0045266B" w:rsidRPr="002A58FF" w:rsidRDefault="0045266B" w:rsidP="0022601D">
      <w:pPr>
        <w:jc w:val="both"/>
        <w:rPr>
          <w:rFonts w:ascii="Verdana" w:hAnsi="Verdana"/>
          <w:sz w:val="18"/>
          <w:szCs w:val="18"/>
        </w:rPr>
      </w:pPr>
    </w:p>
    <w:p w:rsidR="0045266B" w:rsidRPr="002A58FF" w:rsidRDefault="0045266B" w:rsidP="0022601D">
      <w:pPr>
        <w:jc w:val="both"/>
        <w:rPr>
          <w:rFonts w:ascii="Verdana" w:hAnsi="Verdana"/>
          <w:sz w:val="18"/>
          <w:szCs w:val="18"/>
        </w:rPr>
      </w:pPr>
    </w:p>
    <w:p w:rsidR="0045266B" w:rsidRPr="002A58FF" w:rsidRDefault="0045266B" w:rsidP="0022601D">
      <w:pPr>
        <w:jc w:val="both"/>
        <w:rPr>
          <w:rFonts w:ascii="Verdana" w:hAnsi="Verdana"/>
          <w:sz w:val="18"/>
          <w:szCs w:val="18"/>
        </w:rPr>
      </w:pPr>
    </w:p>
    <w:p w:rsidR="0045266B" w:rsidRPr="002A58FF" w:rsidRDefault="0045266B" w:rsidP="00FB28F6">
      <w:pPr>
        <w:jc w:val="center"/>
        <w:rPr>
          <w:rFonts w:ascii="Verdana" w:hAnsi="Verdana"/>
          <w:b/>
          <w:smallCaps/>
        </w:rPr>
      </w:pPr>
    </w:p>
    <w:p w:rsidR="0045266B" w:rsidRPr="002A58FF" w:rsidRDefault="0045266B" w:rsidP="00FB28F6">
      <w:pPr>
        <w:jc w:val="center"/>
        <w:rPr>
          <w:rFonts w:ascii="Verdana" w:hAnsi="Verdana"/>
          <w:b/>
          <w:smallCaps/>
        </w:rPr>
      </w:pPr>
    </w:p>
    <w:p w:rsidR="0045266B" w:rsidRPr="002A58FF" w:rsidRDefault="0045266B" w:rsidP="00FB28F6">
      <w:pPr>
        <w:jc w:val="center"/>
        <w:rPr>
          <w:rFonts w:ascii="Verdana" w:hAnsi="Verdana"/>
          <w:b/>
          <w:smallCaps/>
        </w:rPr>
      </w:pPr>
    </w:p>
    <w:p w:rsidR="0045266B" w:rsidRPr="002A58FF" w:rsidRDefault="0045266B" w:rsidP="00FB28F6">
      <w:pPr>
        <w:jc w:val="center"/>
        <w:rPr>
          <w:rFonts w:ascii="Verdana" w:hAnsi="Verdana"/>
          <w:b/>
          <w:smallCaps/>
        </w:rPr>
      </w:pPr>
    </w:p>
    <w:p w:rsidR="0045266B" w:rsidRPr="002A58FF" w:rsidRDefault="0045266B" w:rsidP="00FB28F6">
      <w:pPr>
        <w:jc w:val="center"/>
        <w:rPr>
          <w:rFonts w:ascii="Verdana" w:hAnsi="Verdana"/>
          <w:b/>
          <w:smallCaps/>
        </w:rPr>
      </w:pPr>
    </w:p>
    <w:p w:rsidR="0045266B" w:rsidRPr="002A58FF" w:rsidRDefault="0045266B" w:rsidP="00FB28F6">
      <w:pPr>
        <w:jc w:val="center"/>
        <w:rPr>
          <w:rFonts w:ascii="Verdana" w:hAnsi="Verdana"/>
          <w:b/>
          <w:smallCaps/>
        </w:rPr>
      </w:pPr>
    </w:p>
    <w:p w:rsidR="0045266B" w:rsidRPr="002A58FF" w:rsidRDefault="0045266B" w:rsidP="00FB28F6">
      <w:pPr>
        <w:jc w:val="center"/>
        <w:rPr>
          <w:rFonts w:ascii="Verdana" w:hAnsi="Verdana"/>
          <w:b/>
          <w:smallCaps/>
        </w:rPr>
      </w:pPr>
    </w:p>
    <w:p w:rsidR="0045266B" w:rsidRPr="002A58FF" w:rsidRDefault="0045266B" w:rsidP="00FB28F6">
      <w:pPr>
        <w:jc w:val="center"/>
        <w:rPr>
          <w:rFonts w:ascii="Verdana" w:hAnsi="Verdana"/>
          <w:b/>
          <w:smallCaps/>
        </w:rPr>
      </w:pPr>
      <w:r w:rsidRPr="002A58FF">
        <w:rPr>
          <w:rFonts w:ascii="Verdana" w:hAnsi="Verdana"/>
          <w:b/>
          <w:smallCaps/>
        </w:rPr>
        <w:t>TOM II</w:t>
      </w:r>
    </w:p>
    <w:p w:rsidR="0045266B" w:rsidRPr="002A58FF" w:rsidRDefault="0045266B" w:rsidP="00FB28F6">
      <w:pPr>
        <w:jc w:val="center"/>
        <w:rPr>
          <w:rFonts w:ascii="Verdana" w:hAnsi="Verdana"/>
          <w:b/>
          <w:smallCaps/>
        </w:rPr>
      </w:pPr>
    </w:p>
    <w:p w:rsidR="0045266B" w:rsidRPr="002A58FF" w:rsidRDefault="0045266B" w:rsidP="00FB28F6">
      <w:pPr>
        <w:jc w:val="center"/>
        <w:rPr>
          <w:rFonts w:ascii="Verdana" w:hAnsi="Verdana"/>
          <w:b/>
          <w:smallCaps/>
        </w:rPr>
      </w:pPr>
      <w:r w:rsidRPr="002A58FF">
        <w:rPr>
          <w:rFonts w:ascii="Verdana" w:hAnsi="Verdana"/>
          <w:b/>
          <w:smallCaps/>
        </w:rPr>
        <w:t>ISTOTNE POSTANOWIENIA UMOWY</w:t>
      </w:r>
    </w:p>
    <w:p w:rsidR="0045266B" w:rsidRPr="002A58FF" w:rsidRDefault="0045266B" w:rsidP="00FB28F6">
      <w:pPr>
        <w:jc w:val="center"/>
        <w:rPr>
          <w:rFonts w:ascii="Verdana" w:hAnsi="Verdana"/>
          <w:b/>
          <w:smallCaps/>
        </w:rPr>
      </w:pPr>
      <w:r w:rsidRPr="002A58FF">
        <w:rPr>
          <w:rFonts w:ascii="Verdana" w:hAnsi="Verdana"/>
          <w:b/>
          <w:smallCaps/>
        </w:rPr>
        <w:t>wzór umowy</w:t>
      </w: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45266B" w:rsidRPr="002A58FF" w:rsidRDefault="0045266B" w:rsidP="00CE71AC">
      <w:pPr>
        <w:pStyle w:val="rozdzia"/>
      </w:pPr>
    </w:p>
    <w:p w:rsidR="00D03640" w:rsidRPr="00D44950" w:rsidRDefault="0045266B" w:rsidP="00D03640">
      <w:pPr>
        <w:pStyle w:val="Tytu"/>
        <w:outlineLvl w:val="0"/>
        <w:rPr>
          <w:rFonts w:ascii="Verdana" w:hAnsi="Verdana"/>
          <w:b/>
          <w:sz w:val="20"/>
          <w:szCs w:val="20"/>
        </w:rPr>
      </w:pPr>
      <w:r w:rsidRPr="002A58FF">
        <w:rPr>
          <w:rFonts w:ascii="Verdana" w:hAnsi="Verdana"/>
        </w:rPr>
        <w:br w:type="page"/>
      </w:r>
      <w:r w:rsidR="00D03640" w:rsidRPr="00D44950">
        <w:rPr>
          <w:rFonts w:ascii="Verdana" w:hAnsi="Verdana"/>
          <w:b/>
          <w:sz w:val="20"/>
          <w:szCs w:val="20"/>
        </w:rPr>
        <w:lastRenderedPageBreak/>
        <w:t>UMOWA nr …………………</w:t>
      </w:r>
    </w:p>
    <w:p w:rsidR="00D03640" w:rsidRPr="00D44950" w:rsidRDefault="00D03640" w:rsidP="00D03640">
      <w:pPr>
        <w:jc w:val="center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>zawarta w Warszawie w dniu ……………………….r.</w:t>
      </w:r>
    </w:p>
    <w:p w:rsidR="00D03640" w:rsidRPr="00D44950" w:rsidRDefault="00D03640" w:rsidP="00D03640">
      <w:pPr>
        <w:jc w:val="center"/>
        <w:rPr>
          <w:rFonts w:ascii="Verdana" w:hAnsi="Verdana"/>
          <w:sz w:val="20"/>
          <w:szCs w:val="20"/>
        </w:rPr>
      </w:pPr>
    </w:p>
    <w:p w:rsidR="00D03640" w:rsidRPr="00D44950" w:rsidRDefault="00D03640" w:rsidP="00D03640">
      <w:pPr>
        <w:jc w:val="both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 xml:space="preserve">pomiędzy </w:t>
      </w:r>
      <w:r w:rsidRPr="00D44950">
        <w:rPr>
          <w:rFonts w:ascii="Verdana" w:hAnsi="Verdana"/>
          <w:b/>
          <w:sz w:val="20"/>
          <w:szCs w:val="20"/>
        </w:rPr>
        <w:t>Skarbem Państwa - Ministerstwem Sprawiedliwości,  Al. Ujazdowskie 11, 00-950 Warszawa</w:t>
      </w:r>
      <w:r w:rsidRPr="00D44950">
        <w:rPr>
          <w:rFonts w:ascii="Verdana" w:hAnsi="Verdana"/>
          <w:sz w:val="20"/>
          <w:szCs w:val="20"/>
        </w:rPr>
        <w:t xml:space="preserve">, zwanym dalej „Zamawiającym”, reprezentowanym przez………………………………………………………, </w:t>
      </w:r>
    </w:p>
    <w:p w:rsidR="00D03640" w:rsidRPr="00D44950" w:rsidRDefault="00D03640" w:rsidP="00D03640">
      <w:pPr>
        <w:jc w:val="both"/>
        <w:rPr>
          <w:rFonts w:ascii="Verdana" w:hAnsi="Verdana"/>
          <w:sz w:val="20"/>
          <w:szCs w:val="20"/>
        </w:rPr>
      </w:pPr>
    </w:p>
    <w:p w:rsidR="00D03640" w:rsidRPr="00D44950" w:rsidRDefault="00D03640" w:rsidP="00D03640">
      <w:pPr>
        <w:jc w:val="both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>a</w:t>
      </w:r>
    </w:p>
    <w:p w:rsidR="00D03640" w:rsidRPr="00D44950" w:rsidRDefault="00D03640" w:rsidP="00D03640">
      <w:pPr>
        <w:jc w:val="both"/>
        <w:rPr>
          <w:rFonts w:ascii="Verdana" w:hAnsi="Verdana"/>
          <w:sz w:val="20"/>
          <w:szCs w:val="20"/>
        </w:rPr>
      </w:pPr>
    </w:p>
    <w:p w:rsidR="00D03640" w:rsidRPr="00D44950" w:rsidRDefault="00D03640" w:rsidP="00D03640">
      <w:pPr>
        <w:jc w:val="both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>……………………………………………..…., z siedzibą …………………………………………….. , NIP …………………………… , REGON ………………… , zarejestrowaną/</w:t>
      </w:r>
      <w:proofErr w:type="spellStart"/>
      <w:r w:rsidRPr="00D44950">
        <w:rPr>
          <w:rFonts w:ascii="Verdana" w:hAnsi="Verdana"/>
          <w:sz w:val="20"/>
          <w:szCs w:val="20"/>
        </w:rPr>
        <w:t>ym</w:t>
      </w:r>
      <w:proofErr w:type="spellEnd"/>
      <w:r w:rsidRPr="00D44950">
        <w:rPr>
          <w:rFonts w:ascii="Verdana" w:hAnsi="Verdana"/>
          <w:sz w:val="20"/>
          <w:szCs w:val="20"/>
        </w:rPr>
        <w:t xml:space="preserve"> w Sądzie Rejonowym …………………..  Krajowego Rejestru Sądowego pod numerem KRS: ………………………….  Zwaną/</w:t>
      </w:r>
      <w:proofErr w:type="spellStart"/>
      <w:r w:rsidRPr="00D44950">
        <w:rPr>
          <w:rFonts w:ascii="Verdana" w:hAnsi="Verdana"/>
          <w:sz w:val="20"/>
          <w:szCs w:val="20"/>
        </w:rPr>
        <w:t>ym</w:t>
      </w:r>
      <w:proofErr w:type="spellEnd"/>
      <w:r w:rsidRPr="00D44950">
        <w:rPr>
          <w:rFonts w:ascii="Verdana" w:hAnsi="Verdana"/>
          <w:sz w:val="20"/>
          <w:szCs w:val="20"/>
        </w:rPr>
        <w:t xml:space="preserve"> dalej „Wykonawcą”, reprezentowaną/</w:t>
      </w:r>
      <w:proofErr w:type="spellStart"/>
      <w:r w:rsidRPr="00D44950">
        <w:rPr>
          <w:rFonts w:ascii="Verdana" w:hAnsi="Verdana"/>
          <w:sz w:val="20"/>
          <w:szCs w:val="20"/>
        </w:rPr>
        <w:t>ym</w:t>
      </w:r>
      <w:proofErr w:type="spellEnd"/>
      <w:r w:rsidRPr="00D44950">
        <w:rPr>
          <w:rFonts w:ascii="Verdana" w:hAnsi="Verdana"/>
          <w:sz w:val="20"/>
          <w:szCs w:val="20"/>
        </w:rPr>
        <w:t xml:space="preserve"> przez ……………………………………………………………. ,</w:t>
      </w:r>
    </w:p>
    <w:p w:rsidR="00D03640" w:rsidRPr="00D44950" w:rsidRDefault="00D03640" w:rsidP="00D03640">
      <w:pPr>
        <w:jc w:val="both"/>
        <w:rPr>
          <w:rFonts w:ascii="Verdana" w:hAnsi="Verdana"/>
          <w:b/>
          <w:sz w:val="20"/>
          <w:szCs w:val="20"/>
        </w:rPr>
      </w:pPr>
    </w:p>
    <w:p w:rsidR="00D03640" w:rsidRPr="00D44950" w:rsidRDefault="00D03640" w:rsidP="00D03640">
      <w:pPr>
        <w:jc w:val="both"/>
        <w:rPr>
          <w:rFonts w:ascii="Verdana" w:hAnsi="Verdana"/>
          <w:b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>łącznie zwanymi dalej</w:t>
      </w:r>
      <w:r w:rsidRPr="00D44950">
        <w:rPr>
          <w:rFonts w:ascii="Verdana" w:hAnsi="Verdana"/>
          <w:b/>
          <w:sz w:val="20"/>
          <w:szCs w:val="20"/>
        </w:rPr>
        <w:t xml:space="preserve"> </w:t>
      </w:r>
      <w:r w:rsidRPr="00D44950">
        <w:rPr>
          <w:rFonts w:ascii="Verdana" w:hAnsi="Verdana"/>
          <w:sz w:val="20"/>
          <w:szCs w:val="20"/>
        </w:rPr>
        <w:t>„</w:t>
      </w:r>
      <w:r w:rsidRPr="00D44950">
        <w:rPr>
          <w:rFonts w:ascii="Verdana" w:hAnsi="Verdana"/>
          <w:b/>
          <w:sz w:val="20"/>
          <w:szCs w:val="20"/>
        </w:rPr>
        <w:t>Stronami</w:t>
      </w:r>
      <w:r w:rsidRPr="00D44950">
        <w:rPr>
          <w:rFonts w:ascii="Verdana" w:hAnsi="Verdana"/>
          <w:sz w:val="20"/>
          <w:szCs w:val="20"/>
        </w:rPr>
        <w:t>”.</w:t>
      </w:r>
    </w:p>
    <w:p w:rsidR="00D03640" w:rsidRPr="00D44950" w:rsidRDefault="00D03640" w:rsidP="00D03640">
      <w:pPr>
        <w:jc w:val="center"/>
        <w:rPr>
          <w:rFonts w:ascii="Verdana" w:hAnsi="Verdana"/>
          <w:b/>
          <w:sz w:val="20"/>
          <w:szCs w:val="20"/>
        </w:rPr>
      </w:pPr>
    </w:p>
    <w:p w:rsidR="00D03640" w:rsidRPr="00D44950" w:rsidRDefault="00D03640" w:rsidP="00D03640">
      <w:pPr>
        <w:jc w:val="center"/>
        <w:rPr>
          <w:rFonts w:ascii="Verdana" w:hAnsi="Verdana"/>
          <w:b/>
          <w:sz w:val="20"/>
          <w:szCs w:val="20"/>
        </w:rPr>
      </w:pPr>
      <w:r w:rsidRPr="00D44950">
        <w:rPr>
          <w:rFonts w:ascii="Verdana" w:hAnsi="Verdana"/>
          <w:b/>
          <w:sz w:val="20"/>
          <w:szCs w:val="20"/>
        </w:rPr>
        <w:t>§ 1.</w:t>
      </w:r>
    </w:p>
    <w:p w:rsidR="00D03640" w:rsidRPr="00D44950" w:rsidRDefault="00D03640" w:rsidP="00D03640">
      <w:pPr>
        <w:jc w:val="both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>Umowę zawarto w wyniku udzielenia zamówienia publicznego w trybie przetargu nieograniczonego, na podstawie art. 39 ustawy z dnia 29 stycznia 2004 r. Prawo zamówień publicznych (tekst jednolity Dz. U. z 2013 r. poz. 907 ze zm.).</w:t>
      </w:r>
    </w:p>
    <w:p w:rsidR="00D03640" w:rsidRPr="00D44950" w:rsidRDefault="00D03640" w:rsidP="00D03640">
      <w:pPr>
        <w:jc w:val="both"/>
        <w:rPr>
          <w:rFonts w:ascii="Verdana" w:hAnsi="Verdana"/>
          <w:b/>
          <w:sz w:val="20"/>
          <w:szCs w:val="20"/>
        </w:rPr>
      </w:pPr>
    </w:p>
    <w:p w:rsidR="00D03640" w:rsidRPr="00D44950" w:rsidRDefault="00D03640" w:rsidP="00D03640">
      <w:pPr>
        <w:jc w:val="center"/>
        <w:outlineLvl w:val="0"/>
        <w:rPr>
          <w:rFonts w:ascii="Verdana" w:hAnsi="Verdana"/>
          <w:b/>
          <w:sz w:val="20"/>
          <w:szCs w:val="20"/>
        </w:rPr>
      </w:pPr>
      <w:r w:rsidRPr="00D44950">
        <w:rPr>
          <w:rFonts w:ascii="Verdana" w:hAnsi="Verdana"/>
          <w:b/>
          <w:sz w:val="20"/>
          <w:szCs w:val="20"/>
        </w:rPr>
        <w:t>§ 2.</w:t>
      </w:r>
    </w:p>
    <w:p w:rsidR="00D03640" w:rsidRPr="00D44950" w:rsidRDefault="00D03640" w:rsidP="00D03640">
      <w:pPr>
        <w:pStyle w:val="Akapitzlist"/>
        <w:numPr>
          <w:ilvl w:val="0"/>
          <w:numId w:val="81"/>
        </w:numPr>
        <w:spacing w:line="276" w:lineRule="auto"/>
        <w:ind w:left="426" w:hanging="426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D44950">
        <w:rPr>
          <w:rFonts w:ascii="Verdana" w:hAnsi="Verdana"/>
          <w:sz w:val="20"/>
          <w:szCs w:val="20"/>
          <w:lang w:eastAsia="pl-PL"/>
        </w:rPr>
        <w:t xml:space="preserve">Przedmiotem umowy jest świadczenie usług hotelarskich </w:t>
      </w:r>
      <w:r w:rsidRPr="00D44950">
        <w:rPr>
          <w:rFonts w:ascii="Verdana" w:hAnsi="Verdana"/>
          <w:sz w:val="20"/>
          <w:szCs w:val="20"/>
        </w:rPr>
        <w:t xml:space="preserve">dla 60 uczestników seminarium </w:t>
      </w:r>
      <w:r w:rsidRPr="00D44950">
        <w:rPr>
          <w:rFonts w:ascii="Verdana" w:hAnsi="Verdana"/>
          <w:sz w:val="20"/>
          <w:szCs w:val="20"/>
        </w:rPr>
        <w:br/>
        <w:t>pn. „Uzasadnienia orzeczeń sądów a Europejski Trybunał Praw Człowieka – jak unikać wyroków stwierdzających naruszenie Konwencji”, zwanym dalej „seminarium”.</w:t>
      </w:r>
    </w:p>
    <w:p w:rsidR="00D03640" w:rsidRPr="00D44950" w:rsidRDefault="00D03640" w:rsidP="00D03640">
      <w:pPr>
        <w:pStyle w:val="Teksttreci0"/>
        <w:numPr>
          <w:ilvl w:val="0"/>
          <w:numId w:val="81"/>
        </w:numPr>
        <w:shd w:val="clear" w:color="auto" w:fill="auto"/>
        <w:tabs>
          <w:tab w:val="left" w:pos="395"/>
        </w:tabs>
        <w:spacing w:after="0" w:line="276" w:lineRule="auto"/>
        <w:ind w:left="420" w:hanging="380"/>
        <w:jc w:val="both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>Zakres umowy obejmuje:</w:t>
      </w:r>
    </w:p>
    <w:p w:rsidR="00D03640" w:rsidRPr="00D44950" w:rsidRDefault="00D03640" w:rsidP="00D44950">
      <w:pPr>
        <w:pStyle w:val="Teksttreci0"/>
        <w:numPr>
          <w:ilvl w:val="0"/>
          <w:numId w:val="83"/>
        </w:numPr>
        <w:shd w:val="clear" w:color="auto" w:fill="auto"/>
        <w:tabs>
          <w:tab w:val="left" w:pos="395"/>
        </w:tabs>
        <w:spacing w:after="0" w:line="276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 xml:space="preserve">Dwa noclegi dla 60 osób w pokojach jednoosobowych lub dwuosobowych do jednoosobowego wykorzystania, w hotelu o standardzie co najmniej </w:t>
      </w:r>
      <w:r w:rsidRPr="00D44950">
        <w:rPr>
          <w:rFonts w:ascii="Verdana" w:hAnsi="Verdana"/>
          <w:sz w:val="20"/>
          <w:szCs w:val="20"/>
        </w:rPr>
        <w:br/>
        <w:t xml:space="preserve">3 gwiazdkowym. </w:t>
      </w:r>
    </w:p>
    <w:p w:rsidR="00D03640" w:rsidRPr="00D44950" w:rsidRDefault="00D03640" w:rsidP="00D44950">
      <w:pPr>
        <w:pStyle w:val="Teksttreci0"/>
        <w:numPr>
          <w:ilvl w:val="0"/>
          <w:numId w:val="83"/>
        </w:numPr>
        <w:shd w:val="clear" w:color="auto" w:fill="auto"/>
        <w:tabs>
          <w:tab w:val="left" w:pos="395"/>
        </w:tabs>
        <w:spacing w:after="0" w:line="276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>Śniadanie w formie bufetu lub serwowane.</w:t>
      </w:r>
    </w:p>
    <w:p w:rsidR="00D03640" w:rsidRPr="00D44950" w:rsidRDefault="00D03640" w:rsidP="00D44950">
      <w:pPr>
        <w:pStyle w:val="Teksttreci0"/>
        <w:numPr>
          <w:ilvl w:val="0"/>
          <w:numId w:val="83"/>
        </w:numPr>
        <w:shd w:val="clear" w:color="auto" w:fill="auto"/>
        <w:tabs>
          <w:tab w:val="left" w:pos="395"/>
        </w:tabs>
        <w:spacing w:after="0" w:line="276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>Zapewnienie dostępu do Internetu w pokojach.</w:t>
      </w:r>
    </w:p>
    <w:p w:rsidR="00D03640" w:rsidRPr="00D44950" w:rsidRDefault="00D03640" w:rsidP="00D44950">
      <w:pPr>
        <w:pStyle w:val="Teksttreci0"/>
        <w:numPr>
          <w:ilvl w:val="0"/>
          <w:numId w:val="83"/>
        </w:numPr>
        <w:shd w:val="clear" w:color="auto" w:fill="auto"/>
        <w:tabs>
          <w:tab w:val="left" w:pos="395"/>
        </w:tabs>
        <w:spacing w:after="0" w:line="276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>Zapewnienie pomieszczenia na przechowanie bagażu dnia 29 września 2015 r. od zakończenia doby hotelowej do godziny 18:00.</w:t>
      </w:r>
    </w:p>
    <w:p w:rsidR="00D03640" w:rsidRPr="00D44950" w:rsidRDefault="00D03640" w:rsidP="00D44950">
      <w:pPr>
        <w:pStyle w:val="Teksttreci0"/>
        <w:numPr>
          <w:ilvl w:val="0"/>
          <w:numId w:val="83"/>
        </w:numPr>
        <w:shd w:val="clear" w:color="auto" w:fill="auto"/>
        <w:tabs>
          <w:tab w:val="left" w:pos="395"/>
        </w:tabs>
        <w:spacing w:after="0" w:line="276" w:lineRule="auto"/>
        <w:ind w:left="709" w:hanging="283"/>
        <w:jc w:val="both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 xml:space="preserve">Możliwość korzystania z bezpłatnego parkingu dla autokaru oraz dla co najmniej </w:t>
      </w:r>
      <w:r w:rsidRPr="00D44950">
        <w:rPr>
          <w:rFonts w:ascii="Verdana" w:hAnsi="Verdana"/>
          <w:sz w:val="20"/>
          <w:szCs w:val="20"/>
        </w:rPr>
        <w:br/>
        <w:t>30 samochodów uczestników seminarium.</w:t>
      </w:r>
    </w:p>
    <w:p w:rsidR="00D03640" w:rsidRPr="00D44950" w:rsidRDefault="00D03640" w:rsidP="00D03640">
      <w:pPr>
        <w:pStyle w:val="Teksttreci0"/>
        <w:numPr>
          <w:ilvl w:val="0"/>
          <w:numId w:val="81"/>
        </w:numPr>
        <w:tabs>
          <w:tab w:val="left" w:pos="400"/>
        </w:tabs>
        <w:spacing w:after="0" w:line="276" w:lineRule="auto"/>
        <w:ind w:left="426" w:right="20" w:hanging="426"/>
        <w:jc w:val="both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>Zamawiający zastrzega sobie prawo do zmniejszenia liczby zamówionych noclegów w stosunku do wskazanej w ust. 2 pkt. 1, jednak nie więcej niż o 25%.</w:t>
      </w:r>
    </w:p>
    <w:p w:rsidR="00D03640" w:rsidRPr="00D44950" w:rsidRDefault="00D03640" w:rsidP="00D03640">
      <w:pPr>
        <w:pStyle w:val="Teksttreci0"/>
        <w:numPr>
          <w:ilvl w:val="0"/>
          <w:numId w:val="81"/>
        </w:numPr>
        <w:tabs>
          <w:tab w:val="left" w:pos="400"/>
        </w:tabs>
        <w:spacing w:after="0" w:line="276" w:lineRule="auto"/>
        <w:ind w:left="426" w:right="20" w:hanging="426"/>
        <w:jc w:val="both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>Zamówienie będzie realizowane w Lublinie w ………………………………………………</w:t>
      </w:r>
      <w:r w:rsidRPr="00D44950">
        <w:rPr>
          <w:rFonts w:ascii="Verdana" w:hAnsi="Verdana"/>
          <w:sz w:val="20"/>
          <w:szCs w:val="20"/>
        </w:rPr>
        <w:br/>
        <w:t>……………………………………………………………………………………………………….zgodnie z ofertą Wykonawcy z dnia ……………...... .</w:t>
      </w:r>
    </w:p>
    <w:p w:rsidR="00D03640" w:rsidRPr="00D44950" w:rsidRDefault="00D03640" w:rsidP="00D03640">
      <w:pPr>
        <w:pStyle w:val="Teksttreci0"/>
        <w:tabs>
          <w:tab w:val="left" w:pos="400"/>
        </w:tabs>
        <w:spacing w:after="0" w:line="276" w:lineRule="auto"/>
        <w:ind w:left="426" w:right="20" w:firstLine="0"/>
        <w:jc w:val="both"/>
        <w:rPr>
          <w:rFonts w:ascii="Verdana" w:hAnsi="Verdana"/>
          <w:sz w:val="20"/>
          <w:szCs w:val="20"/>
        </w:rPr>
      </w:pPr>
    </w:p>
    <w:p w:rsidR="00D03640" w:rsidRPr="00D44950" w:rsidRDefault="00D03640" w:rsidP="00D03640">
      <w:pPr>
        <w:jc w:val="center"/>
        <w:rPr>
          <w:rFonts w:ascii="Verdana" w:hAnsi="Verdana"/>
          <w:b/>
          <w:sz w:val="20"/>
          <w:szCs w:val="20"/>
        </w:rPr>
      </w:pPr>
      <w:r w:rsidRPr="00D44950">
        <w:rPr>
          <w:rFonts w:ascii="Verdana" w:hAnsi="Verdana"/>
          <w:b/>
          <w:sz w:val="20"/>
          <w:szCs w:val="20"/>
        </w:rPr>
        <w:t>§ 3.</w:t>
      </w:r>
    </w:p>
    <w:p w:rsidR="00D03640" w:rsidRPr="00D44950" w:rsidRDefault="00D03640" w:rsidP="00D03640">
      <w:pPr>
        <w:pStyle w:val="Akapitzlist"/>
        <w:numPr>
          <w:ilvl w:val="1"/>
          <w:numId w:val="81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 xml:space="preserve">Termin realizacji: od dnia 27 września, od godziny ……… do dnia 29 września 2015 r. </w:t>
      </w:r>
      <w:r w:rsidRPr="00D44950">
        <w:rPr>
          <w:rFonts w:ascii="Verdana" w:hAnsi="Verdana"/>
          <w:sz w:val="20"/>
          <w:szCs w:val="20"/>
        </w:rPr>
        <w:br/>
        <w:t>do godziny……… .</w:t>
      </w:r>
    </w:p>
    <w:p w:rsidR="00D03640" w:rsidRPr="00D44950" w:rsidRDefault="00D03640" w:rsidP="00D03640">
      <w:pPr>
        <w:pStyle w:val="Akapitzlist"/>
        <w:numPr>
          <w:ilvl w:val="1"/>
          <w:numId w:val="81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 xml:space="preserve">Szczegółową listę uczestników wraz ze wskazaniem terminu zameldowania i wymeldowania </w:t>
      </w:r>
      <w:r w:rsidRPr="00D44950">
        <w:rPr>
          <w:rFonts w:ascii="Verdana" w:hAnsi="Verdana"/>
          <w:sz w:val="20"/>
          <w:szCs w:val="20"/>
        </w:rPr>
        <w:br/>
        <w:t>z hotelu Zamawiający przedstawi najpóźniej na 4 dni robocze przed planowanym rozpoczęciem świadczenia zamówionych usług hotelarskich.</w:t>
      </w:r>
    </w:p>
    <w:p w:rsidR="00D03640" w:rsidRPr="00D44950" w:rsidRDefault="00D03640" w:rsidP="00D03640">
      <w:pPr>
        <w:pStyle w:val="Akapitzlist"/>
        <w:tabs>
          <w:tab w:val="left" w:pos="426"/>
        </w:tabs>
        <w:ind w:left="426"/>
        <w:jc w:val="both"/>
        <w:rPr>
          <w:rFonts w:ascii="Verdana" w:hAnsi="Verdana"/>
          <w:sz w:val="20"/>
          <w:szCs w:val="20"/>
        </w:rPr>
      </w:pPr>
    </w:p>
    <w:p w:rsidR="00A44D95" w:rsidRDefault="00A44D95" w:rsidP="00D03640">
      <w:pPr>
        <w:pStyle w:val="Akapitzlist"/>
        <w:ind w:left="0"/>
        <w:jc w:val="center"/>
        <w:rPr>
          <w:rFonts w:ascii="Verdana" w:hAnsi="Verdana"/>
          <w:b/>
          <w:sz w:val="20"/>
          <w:szCs w:val="20"/>
        </w:rPr>
      </w:pPr>
    </w:p>
    <w:p w:rsidR="00A44D95" w:rsidRDefault="00A44D95" w:rsidP="00D03640">
      <w:pPr>
        <w:pStyle w:val="Akapitzlist"/>
        <w:ind w:left="0"/>
        <w:jc w:val="center"/>
        <w:rPr>
          <w:rFonts w:ascii="Verdana" w:hAnsi="Verdana"/>
          <w:b/>
          <w:sz w:val="20"/>
          <w:szCs w:val="20"/>
        </w:rPr>
      </w:pPr>
    </w:p>
    <w:p w:rsidR="00A44D95" w:rsidRDefault="00A44D95" w:rsidP="00D03640">
      <w:pPr>
        <w:pStyle w:val="Akapitzlist"/>
        <w:ind w:left="0"/>
        <w:jc w:val="center"/>
        <w:rPr>
          <w:rFonts w:ascii="Verdana" w:hAnsi="Verdana"/>
          <w:b/>
          <w:sz w:val="20"/>
          <w:szCs w:val="20"/>
        </w:rPr>
      </w:pPr>
    </w:p>
    <w:p w:rsidR="00D03640" w:rsidRPr="00D44950" w:rsidRDefault="00D03640" w:rsidP="00D03640">
      <w:pPr>
        <w:pStyle w:val="Akapitzlist"/>
        <w:ind w:left="0"/>
        <w:jc w:val="center"/>
        <w:rPr>
          <w:rFonts w:ascii="Verdana" w:hAnsi="Verdana"/>
          <w:b/>
          <w:sz w:val="20"/>
          <w:szCs w:val="20"/>
        </w:rPr>
      </w:pPr>
      <w:r w:rsidRPr="00D44950">
        <w:rPr>
          <w:rFonts w:ascii="Verdana" w:hAnsi="Verdana"/>
          <w:b/>
          <w:sz w:val="20"/>
          <w:szCs w:val="20"/>
        </w:rPr>
        <w:lastRenderedPageBreak/>
        <w:t>§4.</w:t>
      </w:r>
    </w:p>
    <w:p w:rsidR="00D03640" w:rsidRPr="00D44950" w:rsidRDefault="00D03640" w:rsidP="00D03640">
      <w:pPr>
        <w:pStyle w:val="Akapitzlist"/>
        <w:numPr>
          <w:ilvl w:val="2"/>
          <w:numId w:val="8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="Verdana" w:hAnsi="Verdana"/>
          <w:bCs/>
          <w:sz w:val="20"/>
          <w:szCs w:val="20"/>
        </w:rPr>
      </w:pPr>
      <w:r w:rsidRPr="00D44950">
        <w:rPr>
          <w:rFonts w:ascii="Verdana" w:hAnsi="Verdana"/>
          <w:bCs/>
          <w:sz w:val="20"/>
          <w:szCs w:val="20"/>
        </w:rPr>
        <w:t>Cena za pobyt w hotelu jednej osoby, przez okres doby hotelowe</w:t>
      </w:r>
      <w:r w:rsidR="00257268">
        <w:rPr>
          <w:rFonts w:ascii="Verdana" w:hAnsi="Verdana"/>
          <w:bCs/>
          <w:sz w:val="20"/>
          <w:szCs w:val="20"/>
        </w:rPr>
        <w:t xml:space="preserve">j obejmująca nocleg, śniadanie </w:t>
      </w:r>
      <w:r w:rsidRPr="00D44950">
        <w:rPr>
          <w:rFonts w:ascii="Verdana" w:hAnsi="Verdana"/>
          <w:bCs/>
          <w:sz w:val="20"/>
          <w:szCs w:val="20"/>
        </w:rPr>
        <w:t>i uprawnienia wymienione w § 2 ust. 2 pkt 3,4 i 5, ustalona została na …………………. zł. (słownie: ……………………………………………….) brutto i ma charakter ryczałtowy, zgodnie z ofertą Wykonawcy.</w:t>
      </w:r>
    </w:p>
    <w:p w:rsidR="00D03640" w:rsidRPr="00D44950" w:rsidRDefault="00D03640" w:rsidP="00D03640">
      <w:pPr>
        <w:pStyle w:val="Akapitzlist"/>
        <w:numPr>
          <w:ilvl w:val="2"/>
          <w:numId w:val="8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="Verdana" w:hAnsi="Verdana"/>
          <w:bCs/>
          <w:sz w:val="20"/>
          <w:szCs w:val="20"/>
        </w:rPr>
      </w:pPr>
      <w:r w:rsidRPr="00D44950">
        <w:rPr>
          <w:rFonts w:ascii="Verdana" w:hAnsi="Verdana"/>
          <w:bCs/>
          <w:sz w:val="20"/>
          <w:szCs w:val="20"/>
        </w:rPr>
        <w:t xml:space="preserve">Wynagrodzenie należne Wykonawcy za zrealizowanie przedmiotu umowy zostanie obliczone </w:t>
      </w:r>
      <w:r w:rsidRPr="00D44950">
        <w:rPr>
          <w:rFonts w:ascii="Verdana" w:hAnsi="Verdana"/>
          <w:bCs/>
          <w:sz w:val="20"/>
          <w:szCs w:val="20"/>
        </w:rPr>
        <w:br/>
        <w:t xml:space="preserve">na podstawie cen jednostkowych ryczałtowanych za pobyt jednej osoby w hotelu przez okres jednej doby hotelowej, i będzie stanowiło kwotę równą iloczynowi ceny jednostkowej określonej w ust. 1 i liczby faktycznie korzystających z hotelu uczestników seminarium. </w:t>
      </w:r>
    </w:p>
    <w:p w:rsidR="00D03640" w:rsidRPr="00D44950" w:rsidRDefault="00D03640" w:rsidP="00D03640">
      <w:pPr>
        <w:pStyle w:val="Akapitzlist"/>
        <w:numPr>
          <w:ilvl w:val="2"/>
          <w:numId w:val="8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="Verdana" w:hAnsi="Verdana"/>
          <w:bCs/>
          <w:sz w:val="20"/>
          <w:szCs w:val="20"/>
        </w:rPr>
      </w:pPr>
      <w:r w:rsidRPr="00D44950">
        <w:rPr>
          <w:rFonts w:ascii="Verdana" w:hAnsi="Verdana"/>
          <w:bCs/>
          <w:sz w:val="20"/>
          <w:szCs w:val="20"/>
        </w:rPr>
        <w:t xml:space="preserve">Zamawiający zapłaci Wykonawcy wynagrodzenie za wykonanie przedmiotu umowy </w:t>
      </w:r>
      <w:r w:rsidRPr="00D44950">
        <w:rPr>
          <w:rFonts w:ascii="Verdana" w:hAnsi="Verdana"/>
          <w:bCs/>
          <w:sz w:val="20"/>
          <w:szCs w:val="20"/>
        </w:rPr>
        <w:br/>
        <w:t>po podpisaniu przez Dyrektora Departamentu Strategii i Funduszy Europejskich lub Zastępcę Dyrektora Departamentu Strategii i Funduszy Europejskich protokołu potwierdzającego należyte wykonanie umowy, w terminie 21 dni od dostarczenia do siedziby Ministerstwa Sprawiedliwości prawidłowo wystawionej faktury wraz z protokołem, o którym mowa wyżej.</w:t>
      </w:r>
    </w:p>
    <w:p w:rsidR="00D03640" w:rsidRPr="00D44950" w:rsidRDefault="00D03640" w:rsidP="00D03640">
      <w:pPr>
        <w:pStyle w:val="Akapitzlist"/>
        <w:numPr>
          <w:ilvl w:val="2"/>
          <w:numId w:val="8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="Verdana" w:hAnsi="Verdana"/>
          <w:bCs/>
          <w:sz w:val="20"/>
          <w:szCs w:val="20"/>
        </w:rPr>
      </w:pPr>
      <w:r w:rsidRPr="00D44950">
        <w:rPr>
          <w:rFonts w:ascii="Verdana" w:hAnsi="Verdana"/>
          <w:bCs/>
          <w:sz w:val="20"/>
          <w:szCs w:val="20"/>
        </w:rPr>
        <w:t>Wzór Protokołu odbioru stanowi załącznik</w:t>
      </w:r>
      <w:r w:rsidRPr="00D44950">
        <w:rPr>
          <w:rFonts w:ascii="Verdana" w:hAnsi="Verdana"/>
          <w:b/>
          <w:bCs/>
          <w:sz w:val="20"/>
          <w:szCs w:val="20"/>
        </w:rPr>
        <w:t xml:space="preserve"> </w:t>
      </w:r>
      <w:r w:rsidRPr="00D44950">
        <w:rPr>
          <w:rFonts w:ascii="Verdana" w:hAnsi="Verdana"/>
          <w:bCs/>
          <w:sz w:val="20"/>
          <w:szCs w:val="20"/>
        </w:rPr>
        <w:t>do umowy.</w:t>
      </w:r>
    </w:p>
    <w:p w:rsidR="00D03640" w:rsidRPr="00D44950" w:rsidRDefault="00D03640" w:rsidP="00D03640">
      <w:pPr>
        <w:pStyle w:val="Akapitzlist"/>
        <w:numPr>
          <w:ilvl w:val="2"/>
          <w:numId w:val="8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="Verdana" w:hAnsi="Verdana"/>
          <w:bCs/>
          <w:sz w:val="20"/>
          <w:szCs w:val="20"/>
        </w:rPr>
      </w:pPr>
      <w:r w:rsidRPr="00D44950">
        <w:rPr>
          <w:rFonts w:ascii="Verdana" w:hAnsi="Verdana"/>
          <w:bCs/>
          <w:sz w:val="20"/>
          <w:szCs w:val="20"/>
        </w:rPr>
        <w:t>Wynagrodzenie Wykonawcy obliczone zgodnie z ust. 1 i 2 zawiera wszelkie koszty Wykonawcy związane z realizacją umowy, w tym podatek VAT i wszelkie opłaty związane z realizacją umowy.</w:t>
      </w:r>
    </w:p>
    <w:p w:rsidR="00D03640" w:rsidRPr="00D44950" w:rsidRDefault="00D03640" w:rsidP="00D03640">
      <w:pPr>
        <w:pStyle w:val="Akapitzlist"/>
        <w:numPr>
          <w:ilvl w:val="2"/>
          <w:numId w:val="8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="Verdana" w:hAnsi="Verdana"/>
          <w:bCs/>
          <w:sz w:val="20"/>
          <w:szCs w:val="20"/>
        </w:rPr>
      </w:pPr>
      <w:r w:rsidRPr="00D44950">
        <w:rPr>
          <w:rFonts w:ascii="Verdana" w:hAnsi="Verdana"/>
          <w:bCs/>
          <w:sz w:val="20"/>
          <w:szCs w:val="20"/>
        </w:rPr>
        <w:t>Wartość umowy brutto nie będzie wyższa niż …………….. zł. (słownie: …………………………..).</w:t>
      </w:r>
    </w:p>
    <w:p w:rsidR="00D03640" w:rsidRPr="00D44950" w:rsidRDefault="00D03640" w:rsidP="00D03640">
      <w:pPr>
        <w:pStyle w:val="Akapitzlist"/>
        <w:numPr>
          <w:ilvl w:val="2"/>
          <w:numId w:val="8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="Verdana" w:hAnsi="Verdana"/>
          <w:bCs/>
          <w:sz w:val="20"/>
          <w:szCs w:val="20"/>
        </w:rPr>
      </w:pPr>
      <w:r w:rsidRPr="00D44950">
        <w:rPr>
          <w:rFonts w:ascii="Verdana" w:hAnsi="Verdana"/>
          <w:bCs/>
          <w:sz w:val="20"/>
          <w:szCs w:val="20"/>
        </w:rPr>
        <w:t>Za dzień zapłaty uznają strony dzień wydania dyspozycji przelewu z rachunku bankowego Zamawiającego.</w:t>
      </w:r>
    </w:p>
    <w:p w:rsidR="00D03640" w:rsidRPr="00D44950" w:rsidRDefault="00D03640" w:rsidP="00D03640">
      <w:pPr>
        <w:pStyle w:val="Akapitzlist"/>
        <w:numPr>
          <w:ilvl w:val="2"/>
          <w:numId w:val="8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="Verdana" w:hAnsi="Verdana"/>
          <w:bCs/>
          <w:sz w:val="20"/>
          <w:szCs w:val="20"/>
        </w:rPr>
      </w:pPr>
      <w:r w:rsidRPr="00D44950">
        <w:rPr>
          <w:rFonts w:ascii="Verdana" w:hAnsi="Verdana"/>
          <w:bCs/>
          <w:sz w:val="20"/>
          <w:szCs w:val="20"/>
        </w:rPr>
        <w:t>Wynagrodzenie Wykonawcy jest współfinansowane ze środków Norweskiego Mechanizmu Finansowego 2009-2014 i środków krajowych w ramach Programu Operacyjnego „Budowanie potencjału instytucjonalnego i współpraca w obszarze wymiaru sprawiedliwości/ Poprawa skuteczności wymiaru sprawiedliwości”.</w:t>
      </w:r>
    </w:p>
    <w:p w:rsidR="00D03640" w:rsidRPr="00D44950" w:rsidRDefault="00D03640" w:rsidP="00D03640">
      <w:pPr>
        <w:pStyle w:val="Akapitzlist"/>
        <w:numPr>
          <w:ilvl w:val="2"/>
          <w:numId w:val="8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="Verdana" w:hAnsi="Verdana"/>
          <w:bCs/>
          <w:sz w:val="20"/>
          <w:szCs w:val="20"/>
        </w:rPr>
      </w:pPr>
      <w:r w:rsidRPr="00D44950">
        <w:rPr>
          <w:rFonts w:ascii="Verdana" w:hAnsi="Verdana"/>
          <w:bCs/>
          <w:sz w:val="20"/>
          <w:szCs w:val="20"/>
        </w:rPr>
        <w:t>Zamawiający nie będzie pokrywał kosztów ewentualnych zamówień złożonych przez uczestników seminarium, nie objętych umową, takich jak np. korzystanie z telefonów stacjonarnych w pokojach oraz minibarów i innych.</w:t>
      </w:r>
    </w:p>
    <w:p w:rsidR="00D03640" w:rsidRPr="00D44950" w:rsidRDefault="00D03640" w:rsidP="00D03640">
      <w:pPr>
        <w:pStyle w:val="Akapitzlist"/>
        <w:numPr>
          <w:ilvl w:val="2"/>
          <w:numId w:val="8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="Verdana" w:hAnsi="Verdana"/>
          <w:bCs/>
          <w:sz w:val="20"/>
          <w:szCs w:val="20"/>
        </w:rPr>
      </w:pPr>
      <w:r w:rsidRPr="00D44950">
        <w:rPr>
          <w:rFonts w:ascii="Verdana" w:hAnsi="Verdana"/>
          <w:bCs/>
          <w:sz w:val="20"/>
          <w:szCs w:val="20"/>
        </w:rPr>
        <w:t>Zamawiający nie ponosi odpowiedzialności za szkody wyrządzone w hotelu przez któregokolwiek z uczestników seminarium.</w:t>
      </w:r>
    </w:p>
    <w:p w:rsidR="00D03640" w:rsidRPr="00D44950" w:rsidRDefault="00D03640" w:rsidP="00D03640">
      <w:pPr>
        <w:tabs>
          <w:tab w:val="left" w:pos="0"/>
        </w:tabs>
        <w:autoSpaceDE w:val="0"/>
        <w:autoSpaceDN w:val="0"/>
        <w:adjustRightInd w:val="0"/>
        <w:jc w:val="both"/>
        <w:rPr>
          <w:rFonts w:ascii="Verdana" w:hAnsi="Verdana"/>
          <w:bCs/>
          <w:sz w:val="20"/>
          <w:szCs w:val="20"/>
        </w:rPr>
      </w:pPr>
    </w:p>
    <w:p w:rsidR="00D03640" w:rsidRPr="00D44950" w:rsidRDefault="00D03640" w:rsidP="00D03640">
      <w:pPr>
        <w:jc w:val="center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b/>
          <w:sz w:val="20"/>
          <w:szCs w:val="20"/>
        </w:rPr>
        <w:t>§ 5.</w:t>
      </w:r>
    </w:p>
    <w:p w:rsidR="00D03640" w:rsidRPr="00D44950" w:rsidRDefault="00D03640" w:rsidP="00D03640">
      <w:pPr>
        <w:pStyle w:val="Akapitzlist"/>
        <w:numPr>
          <w:ilvl w:val="3"/>
          <w:numId w:val="81"/>
        </w:numPr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>Za działania lub zaniechania podmiotów, którym Wykonawca powierzył wykonanie Przedmiotu Umowy, Wykonawca odpowiada jak za własne działania lub zaniechania.</w:t>
      </w:r>
    </w:p>
    <w:p w:rsidR="00D03640" w:rsidRPr="00D44950" w:rsidRDefault="00D03640" w:rsidP="00D03640">
      <w:pPr>
        <w:pStyle w:val="Akapitzlist"/>
        <w:numPr>
          <w:ilvl w:val="3"/>
          <w:numId w:val="81"/>
        </w:numPr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>Wykonawca nie może przenieść wierzytelności wynikających z Umowy na osobę trzecią bez uprzedniej, pisemnej zgody Zamawiającego.</w:t>
      </w:r>
    </w:p>
    <w:p w:rsidR="00D03640" w:rsidRPr="00D44950" w:rsidRDefault="00D03640" w:rsidP="00D03640">
      <w:pPr>
        <w:pStyle w:val="Akapitzlist"/>
        <w:autoSpaceDE w:val="0"/>
        <w:autoSpaceDN w:val="0"/>
        <w:adjustRightInd w:val="0"/>
        <w:ind w:left="426"/>
        <w:jc w:val="both"/>
        <w:rPr>
          <w:rFonts w:ascii="Verdana" w:hAnsi="Verdana"/>
          <w:sz w:val="20"/>
          <w:szCs w:val="20"/>
        </w:rPr>
      </w:pPr>
    </w:p>
    <w:p w:rsidR="00D03640" w:rsidRPr="00D44950" w:rsidRDefault="00D03640" w:rsidP="00D03640">
      <w:pPr>
        <w:pStyle w:val="Akapitzlist"/>
        <w:tabs>
          <w:tab w:val="left" w:pos="4253"/>
        </w:tabs>
        <w:autoSpaceDE w:val="0"/>
        <w:autoSpaceDN w:val="0"/>
        <w:adjustRightInd w:val="0"/>
        <w:ind w:left="0"/>
        <w:jc w:val="center"/>
        <w:rPr>
          <w:rFonts w:ascii="Verdana" w:hAnsi="Verdana"/>
          <w:b/>
          <w:sz w:val="20"/>
          <w:szCs w:val="20"/>
        </w:rPr>
      </w:pPr>
      <w:r w:rsidRPr="00D44950">
        <w:rPr>
          <w:rFonts w:ascii="Verdana" w:hAnsi="Verdana"/>
          <w:b/>
          <w:sz w:val="20"/>
          <w:szCs w:val="20"/>
        </w:rPr>
        <w:t>§ 6.</w:t>
      </w:r>
    </w:p>
    <w:p w:rsidR="00D03640" w:rsidRPr="00D44950" w:rsidRDefault="00D03640" w:rsidP="00D03640">
      <w:pPr>
        <w:pStyle w:val="Akapitzlist"/>
        <w:autoSpaceDE w:val="0"/>
        <w:autoSpaceDN w:val="0"/>
        <w:adjustRightInd w:val="0"/>
        <w:ind w:left="0"/>
        <w:jc w:val="both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>Wykonawca realizując przedmiot umowy będzie stosował się do przepisów ustawy z dnia 29 sierpnia 1997 r. o ochronie danych osobowych (tekst jednolity z dnia 26 czerwca 2014 r., Dz. U. z 2014 r. poz. 1182).</w:t>
      </w:r>
    </w:p>
    <w:p w:rsidR="00D03640" w:rsidRPr="00D44950" w:rsidRDefault="00D03640" w:rsidP="00D03640">
      <w:pPr>
        <w:jc w:val="center"/>
        <w:rPr>
          <w:rFonts w:ascii="Verdana" w:hAnsi="Verdana"/>
          <w:b/>
          <w:sz w:val="20"/>
          <w:szCs w:val="20"/>
        </w:rPr>
      </w:pPr>
    </w:p>
    <w:p w:rsidR="00D03640" w:rsidRPr="00D44950" w:rsidRDefault="00D03640" w:rsidP="00D03640">
      <w:pPr>
        <w:jc w:val="center"/>
        <w:rPr>
          <w:rFonts w:ascii="Verdana" w:hAnsi="Verdana"/>
          <w:b/>
          <w:sz w:val="20"/>
          <w:szCs w:val="20"/>
        </w:rPr>
      </w:pPr>
      <w:r w:rsidRPr="00D44950">
        <w:rPr>
          <w:rFonts w:ascii="Verdana" w:hAnsi="Verdana"/>
          <w:b/>
          <w:sz w:val="20"/>
          <w:szCs w:val="20"/>
        </w:rPr>
        <w:t>§ 7.</w:t>
      </w:r>
    </w:p>
    <w:p w:rsidR="00D03640" w:rsidRPr="00D44950" w:rsidRDefault="00D03640" w:rsidP="00D03640">
      <w:pPr>
        <w:pStyle w:val="Akapitzlist"/>
        <w:widowControl w:val="0"/>
        <w:numPr>
          <w:ilvl w:val="0"/>
          <w:numId w:val="80"/>
        </w:numPr>
        <w:spacing w:line="276" w:lineRule="auto"/>
        <w:ind w:left="426" w:right="-1" w:hanging="426"/>
        <w:contextualSpacing/>
        <w:jc w:val="both"/>
        <w:rPr>
          <w:rFonts w:ascii="Verdana" w:hAnsi="Verdana"/>
          <w:snapToGrid w:val="0"/>
          <w:sz w:val="20"/>
          <w:szCs w:val="20"/>
        </w:rPr>
      </w:pPr>
      <w:r w:rsidRPr="00D44950">
        <w:rPr>
          <w:rFonts w:ascii="Verdana" w:hAnsi="Verdana"/>
          <w:snapToGrid w:val="0"/>
          <w:sz w:val="20"/>
          <w:szCs w:val="20"/>
        </w:rPr>
        <w:t>Korespondencja związana z realizacją niniejszej umowy będzie prowadzona w formie pisemnej za pośrednictwem poczty lub drogą elektroniczną za pośrednictwem poczty e-mail.</w:t>
      </w:r>
    </w:p>
    <w:p w:rsidR="00D03640" w:rsidRPr="00D44950" w:rsidRDefault="00D03640" w:rsidP="00D03640">
      <w:pPr>
        <w:pStyle w:val="Akapitzlist"/>
        <w:widowControl w:val="0"/>
        <w:numPr>
          <w:ilvl w:val="0"/>
          <w:numId w:val="80"/>
        </w:numPr>
        <w:tabs>
          <w:tab w:val="left" w:pos="426"/>
        </w:tabs>
        <w:spacing w:line="276" w:lineRule="auto"/>
        <w:ind w:left="0" w:right="333" w:firstLine="4"/>
        <w:contextualSpacing/>
        <w:jc w:val="both"/>
        <w:rPr>
          <w:rFonts w:ascii="Verdana" w:hAnsi="Verdana"/>
          <w:snapToGrid w:val="0"/>
          <w:sz w:val="20"/>
          <w:szCs w:val="20"/>
        </w:rPr>
      </w:pPr>
      <w:r w:rsidRPr="00D44950">
        <w:rPr>
          <w:rFonts w:ascii="Verdana" w:hAnsi="Verdana"/>
          <w:snapToGrid w:val="0"/>
          <w:sz w:val="20"/>
          <w:szCs w:val="20"/>
        </w:rPr>
        <w:t>Do współpracy w sprawach związanych z wykonaniem Umowy upoważnia się:</w:t>
      </w:r>
    </w:p>
    <w:p w:rsidR="00D03640" w:rsidRPr="00D44950" w:rsidRDefault="00D03640" w:rsidP="00D03640">
      <w:pPr>
        <w:widowControl w:val="0"/>
        <w:ind w:left="426" w:right="333"/>
        <w:jc w:val="both"/>
        <w:rPr>
          <w:rFonts w:ascii="Verdana" w:hAnsi="Verdana"/>
          <w:snapToGrid w:val="0"/>
          <w:sz w:val="20"/>
          <w:szCs w:val="20"/>
        </w:rPr>
      </w:pPr>
      <w:r w:rsidRPr="00D44950">
        <w:rPr>
          <w:rFonts w:ascii="Verdana" w:hAnsi="Verdana"/>
          <w:snapToGrid w:val="0"/>
          <w:sz w:val="20"/>
          <w:szCs w:val="20"/>
        </w:rPr>
        <w:lastRenderedPageBreak/>
        <w:t xml:space="preserve">a) ze strony Zamawiającego: </w:t>
      </w:r>
    </w:p>
    <w:p w:rsidR="00D03640" w:rsidRPr="00D44950" w:rsidRDefault="00D03640" w:rsidP="00D03640">
      <w:pPr>
        <w:widowControl w:val="0"/>
        <w:ind w:left="426" w:right="333"/>
        <w:jc w:val="both"/>
        <w:rPr>
          <w:rFonts w:ascii="Verdana" w:hAnsi="Verdana"/>
          <w:snapToGrid w:val="0"/>
          <w:sz w:val="20"/>
          <w:szCs w:val="20"/>
        </w:rPr>
      </w:pPr>
      <w:r w:rsidRPr="00D44950">
        <w:rPr>
          <w:rFonts w:ascii="Verdana" w:hAnsi="Verdana"/>
          <w:snapToGrid w:val="0"/>
          <w:sz w:val="20"/>
          <w:szCs w:val="20"/>
        </w:rPr>
        <w:t xml:space="preserve">…………………………………………... (imię i nazwisko) </w:t>
      </w:r>
    </w:p>
    <w:p w:rsidR="00D03640" w:rsidRPr="00D44950" w:rsidRDefault="00D03640" w:rsidP="00D03640">
      <w:pPr>
        <w:widowControl w:val="0"/>
        <w:ind w:left="426" w:right="333"/>
        <w:jc w:val="both"/>
        <w:rPr>
          <w:rFonts w:ascii="Verdana" w:hAnsi="Verdana"/>
          <w:snapToGrid w:val="0"/>
          <w:sz w:val="20"/>
          <w:szCs w:val="20"/>
          <w:u w:val="single"/>
        </w:rPr>
      </w:pPr>
      <w:r w:rsidRPr="00D44950">
        <w:rPr>
          <w:rFonts w:ascii="Verdana" w:hAnsi="Verdana"/>
          <w:snapToGrid w:val="0"/>
          <w:sz w:val="20"/>
          <w:szCs w:val="20"/>
          <w:u w:val="single"/>
        </w:rPr>
        <w:t xml:space="preserve">adres do korespondencji: </w:t>
      </w:r>
    </w:p>
    <w:p w:rsidR="00D03640" w:rsidRPr="00D44950" w:rsidRDefault="00D03640" w:rsidP="00D03640">
      <w:pPr>
        <w:widowControl w:val="0"/>
        <w:ind w:left="426" w:right="333"/>
        <w:jc w:val="both"/>
        <w:rPr>
          <w:rFonts w:ascii="Verdana" w:hAnsi="Verdana"/>
          <w:snapToGrid w:val="0"/>
          <w:sz w:val="20"/>
          <w:szCs w:val="20"/>
        </w:rPr>
      </w:pPr>
      <w:r w:rsidRPr="00D44950">
        <w:rPr>
          <w:rFonts w:ascii="Verdana" w:hAnsi="Verdana"/>
          <w:snapToGrid w:val="0"/>
          <w:sz w:val="20"/>
          <w:szCs w:val="20"/>
        </w:rPr>
        <w:t xml:space="preserve">Ministerstwo Sprawiedliwości - Departament Strategii i Funduszy Europejskich, </w:t>
      </w:r>
    </w:p>
    <w:p w:rsidR="00D03640" w:rsidRPr="00D44950" w:rsidRDefault="00D03640" w:rsidP="00D03640">
      <w:pPr>
        <w:widowControl w:val="0"/>
        <w:ind w:left="426" w:right="333"/>
        <w:jc w:val="both"/>
        <w:rPr>
          <w:rFonts w:ascii="Verdana" w:hAnsi="Verdana"/>
          <w:snapToGrid w:val="0"/>
          <w:sz w:val="20"/>
          <w:szCs w:val="20"/>
        </w:rPr>
      </w:pPr>
      <w:r w:rsidRPr="00D44950">
        <w:rPr>
          <w:rFonts w:ascii="Verdana" w:hAnsi="Verdana"/>
          <w:snapToGrid w:val="0"/>
          <w:sz w:val="20"/>
          <w:szCs w:val="20"/>
        </w:rPr>
        <w:t xml:space="preserve">ul. Chopina 1 </w:t>
      </w:r>
    </w:p>
    <w:p w:rsidR="00D03640" w:rsidRPr="00D44950" w:rsidRDefault="00D03640" w:rsidP="00D03640">
      <w:pPr>
        <w:widowControl w:val="0"/>
        <w:ind w:left="426" w:right="333"/>
        <w:jc w:val="both"/>
        <w:rPr>
          <w:rFonts w:ascii="Verdana" w:hAnsi="Verdana"/>
          <w:snapToGrid w:val="0"/>
          <w:sz w:val="20"/>
          <w:szCs w:val="20"/>
        </w:rPr>
      </w:pPr>
      <w:r w:rsidRPr="00D44950">
        <w:rPr>
          <w:rFonts w:ascii="Verdana" w:hAnsi="Verdana"/>
          <w:snapToGrid w:val="0"/>
          <w:sz w:val="20"/>
          <w:szCs w:val="20"/>
        </w:rPr>
        <w:t xml:space="preserve">00-559 Warszawa </w:t>
      </w:r>
    </w:p>
    <w:p w:rsidR="00D03640" w:rsidRPr="00D44950" w:rsidRDefault="00D03640" w:rsidP="00D03640">
      <w:pPr>
        <w:widowControl w:val="0"/>
        <w:ind w:left="426" w:right="333"/>
        <w:jc w:val="both"/>
        <w:rPr>
          <w:rFonts w:ascii="Verdana" w:hAnsi="Verdana"/>
          <w:snapToGrid w:val="0"/>
          <w:sz w:val="20"/>
          <w:szCs w:val="20"/>
        </w:rPr>
      </w:pPr>
      <w:r w:rsidRPr="00D44950">
        <w:rPr>
          <w:rFonts w:ascii="Verdana" w:hAnsi="Verdana"/>
          <w:snapToGrid w:val="0"/>
          <w:sz w:val="20"/>
          <w:szCs w:val="20"/>
        </w:rPr>
        <w:t xml:space="preserve">tel.: …………………………………………, e-mail: …………………………………… </w:t>
      </w:r>
    </w:p>
    <w:p w:rsidR="00D03640" w:rsidRPr="00D44950" w:rsidRDefault="00D03640" w:rsidP="00D03640">
      <w:pPr>
        <w:widowControl w:val="0"/>
        <w:ind w:left="426" w:right="333"/>
        <w:jc w:val="both"/>
        <w:rPr>
          <w:rFonts w:ascii="Verdana" w:hAnsi="Verdana"/>
          <w:snapToGrid w:val="0"/>
          <w:sz w:val="20"/>
          <w:szCs w:val="20"/>
        </w:rPr>
      </w:pPr>
      <w:r w:rsidRPr="00D44950">
        <w:rPr>
          <w:rFonts w:ascii="Verdana" w:hAnsi="Verdana"/>
          <w:snapToGrid w:val="0"/>
          <w:sz w:val="20"/>
          <w:szCs w:val="20"/>
        </w:rPr>
        <w:t>(od poniedziałku do piątku w godzinach 8:15–16:15);</w:t>
      </w:r>
    </w:p>
    <w:p w:rsidR="00D03640" w:rsidRPr="00D44950" w:rsidRDefault="00D03640" w:rsidP="00D03640">
      <w:pPr>
        <w:widowControl w:val="0"/>
        <w:ind w:left="426" w:right="333"/>
        <w:jc w:val="both"/>
        <w:rPr>
          <w:rFonts w:ascii="Verdana" w:hAnsi="Verdana"/>
          <w:snapToGrid w:val="0"/>
          <w:sz w:val="20"/>
          <w:szCs w:val="20"/>
        </w:rPr>
      </w:pPr>
    </w:p>
    <w:p w:rsidR="00D03640" w:rsidRPr="00D44950" w:rsidRDefault="00D03640" w:rsidP="00D03640">
      <w:pPr>
        <w:widowControl w:val="0"/>
        <w:ind w:left="426" w:right="333"/>
        <w:jc w:val="both"/>
        <w:rPr>
          <w:rFonts w:ascii="Verdana" w:hAnsi="Verdana"/>
          <w:snapToGrid w:val="0"/>
          <w:sz w:val="20"/>
          <w:szCs w:val="20"/>
        </w:rPr>
      </w:pPr>
      <w:r w:rsidRPr="00D44950">
        <w:rPr>
          <w:rFonts w:ascii="Verdana" w:hAnsi="Verdana"/>
          <w:snapToGrid w:val="0"/>
          <w:sz w:val="20"/>
          <w:szCs w:val="20"/>
        </w:rPr>
        <w:t>b) ze strony Wykonawcy:</w:t>
      </w:r>
    </w:p>
    <w:p w:rsidR="00D03640" w:rsidRPr="00D44950" w:rsidRDefault="00D03640" w:rsidP="00D03640">
      <w:pPr>
        <w:widowControl w:val="0"/>
        <w:ind w:left="426" w:right="333"/>
        <w:jc w:val="both"/>
        <w:rPr>
          <w:rFonts w:ascii="Verdana" w:hAnsi="Verdana"/>
          <w:snapToGrid w:val="0"/>
          <w:sz w:val="20"/>
          <w:szCs w:val="20"/>
        </w:rPr>
      </w:pPr>
      <w:r w:rsidRPr="00D44950">
        <w:rPr>
          <w:rFonts w:ascii="Verdana" w:hAnsi="Verdana"/>
          <w:snapToGrid w:val="0"/>
          <w:sz w:val="20"/>
          <w:szCs w:val="20"/>
        </w:rPr>
        <w:t xml:space="preserve">………………………………………….... (imię i nazwisko) </w:t>
      </w:r>
    </w:p>
    <w:p w:rsidR="00D03640" w:rsidRPr="00D44950" w:rsidRDefault="00D03640" w:rsidP="00D03640">
      <w:pPr>
        <w:widowControl w:val="0"/>
        <w:ind w:left="426" w:right="333"/>
        <w:jc w:val="both"/>
        <w:rPr>
          <w:rFonts w:ascii="Verdana" w:hAnsi="Verdana"/>
          <w:snapToGrid w:val="0"/>
          <w:sz w:val="20"/>
          <w:szCs w:val="20"/>
          <w:u w:val="single"/>
        </w:rPr>
      </w:pPr>
      <w:r w:rsidRPr="00D44950">
        <w:rPr>
          <w:rFonts w:ascii="Verdana" w:hAnsi="Verdana"/>
          <w:snapToGrid w:val="0"/>
          <w:sz w:val="20"/>
          <w:szCs w:val="20"/>
          <w:u w:val="single"/>
        </w:rPr>
        <w:t>adres do korespondencji:</w:t>
      </w:r>
    </w:p>
    <w:p w:rsidR="00D03640" w:rsidRPr="00D44950" w:rsidRDefault="00D03640" w:rsidP="00D03640">
      <w:pPr>
        <w:widowControl w:val="0"/>
        <w:ind w:left="426" w:right="333"/>
        <w:jc w:val="both"/>
        <w:rPr>
          <w:rFonts w:ascii="Verdana" w:hAnsi="Verdana"/>
          <w:snapToGrid w:val="0"/>
          <w:sz w:val="20"/>
          <w:szCs w:val="20"/>
        </w:rPr>
      </w:pPr>
      <w:r w:rsidRPr="00D44950">
        <w:rPr>
          <w:rFonts w:ascii="Verdana" w:hAnsi="Verdana"/>
          <w:snapToGrid w:val="0"/>
          <w:sz w:val="20"/>
          <w:szCs w:val="20"/>
        </w:rPr>
        <w:t>……………………………….. (nazwa firmy)</w:t>
      </w:r>
    </w:p>
    <w:p w:rsidR="00D03640" w:rsidRPr="00D44950" w:rsidRDefault="00D03640" w:rsidP="00D03640">
      <w:pPr>
        <w:widowControl w:val="0"/>
        <w:ind w:left="426" w:right="333"/>
        <w:jc w:val="both"/>
        <w:rPr>
          <w:rFonts w:ascii="Verdana" w:hAnsi="Verdana"/>
          <w:snapToGrid w:val="0"/>
          <w:sz w:val="20"/>
          <w:szCs w:val="20"/>
        </w:rPr>
      </w:pPr>
      <w:r w:rsidRPr="00D44950">
        <w:rPr>
          <w:rFonts w:ascii="Verdana" w:hAnsi="Verdana"/>
          <w:snapToGrid w:val="0"/>
          <w:sz w:val="20"/>
          <w:szCs w:val="20"/>
        </w:rPr>
        <w:t>……………………… (ulica)</w:t>
      </w:r>
    </w:p>
    <w:p w:rsidR="00D03640" w:rsidRPr="00D44950" w:rsidRDefault="00D03640" w:rsidP="00D03640">
      <w:pPr>
        <w:widowControl w:val="0"/>
        <w:ind w:left="426" w:right="333"/>
        <w:jc w:val="both"/>
        <w:rPr>
          <w:rFonts w:ascii="Verdana" w:hAnsi="Verdana"/>
          <w:snapToGrid w:val="0"/>
          <w:sz w:val="20"/>
          <w:szCs w:val="20"/>
        </w:rPr>
      </w:pPr>
      <w:r w:rsidRPr="00D44950">
        <w:rPr>
          <w:rFonts w:ascii="Verdana" w:hAnsi="Verdana"/>
          <w:snapToGrid w:val="0"/>
          <w:sz w:val="20"/>
          <w:szCs w:val="20"/>
        </w:rPr>
        <w:t>……………………… (kod, miasto)</w:t>
      </w:r>
    </w:p>
    <w:p w:rsidR="00D03640" w:rsidRPr="00D44950" w:rsidRDefault="00D03640" w:rsidP="00D03640">
      <w:pPr>
        <w:widowControl w:val="0"/>
        <w:ind w:left="426" w:right="333"/>
        <w:jc w:val="both"/>
        <w:rPr>
          <w:rFonts w:ascii="Verdana" w:hAnsi="Verdana"/>
          <w:snapToGrid w:val="0"/>
          <w:sz w:val="20"/>
          <w:szCs w:val="20"/>
        </w:rPr>
      </w:pPr>
      <w:r w:rsidRPr="00D44950">
        <w:rPr>
          <w:rFonts w:ascii="Verdana" w:hAnsi="Verdana"/>
          <w:snapToGrid w:val="0"/>
          <w:sz w:val="20"/>
          <w:szCs w:val="20"/>
        </w:rPr>
        <w:t>tel.: …………………………………………, e-mail: …………………………………… .</w:t>
      </w:r>
    </w:p>
    <w:p w:rsidR="00D03640" w:rsidRPr="00D44950" w:rsidRDefault="00D03640" w:rsidP="00D03640">
      <w:pPr>
        <w:pStyle w:val="Akapitzlist"/>
        <w:widowControl w:val="0"/>
        <w:numPr>
          <w:ilvl w:val="0"/>
          <w:numId w:val="80"/>
        </w:numPr>
        <w:spacing w:line="276" w:lineRule="auto"/>
        <w:ind w:left="426" w:right="-1" w:hanging="422"/>
        <w:contextualSpacing/>
        <w:jc w:val="both"/>
        <w:rPr>
          <w:rFonts w:ascii="Verdana" w:hAnsi="Verdana"/>
          <w:snapToGrid w:val="0"/>
          <w:sz w:val="20"/>
          <w:szCs w:val="20"/>
        </w:rPr>
      </w:pPr>
      <w:r w:rsidRPr="00D44950">
        <w:rPr>
          <w:rFonts w:ascii="Verdana" w:hAnsi="Verdana"/>
          <w:snapToGrid w:val="0"/>
          <w:sz w:val="20"/>
          <w:szCs w:val="20"/>
        </w:rPr>
        <w:t>Zmiana danych, o których mowa w  ust. 2, nie stanowi zmiany Umowy i wymaga jedynie pisemnego powiadomienia drugiej Strony.</w:t>
      </w:r>
    </w:p>
    <w:p w:rsidR="00D03640" w:rsidRPr="00D44950" w:rsidRDefault="00D03640" w:rsidP="00D03640">
      <w:pPr>
        <w:pStyle w:val="Akapitzlist"/>
        <w:widowControl w:val="0"/>
        <w:numPr>
          <w:ilvl w:val="0"/>
          <w:numId w:val="80"/>
        </w:numPr>
        <w:spacing w:line="276" w:lineRule="auto"/>
        <w:ind w:left="426" w:right="-1" w:hanging="422"/>
        <w:contextualSpacing/>
        <w:jc w:val="both"/>
        <w:rPr>
          <w:rFonts w:ascii="Verdana" w:hAnsi="Verdana"/>
          <w:snapToGrid w:val="0"/>
          <w:sz w:val="20"/>
          <w:szCs w:val="20"/>
        </w:rPr>
      </w:pPr>
      <w:r w:rsidRPr="00D44950">
        <w:rPr>
          <w:rFonts w:ascii="Verdana" w:hAnsi="Verdana"/>
          <w:snapToGrid w:val="0"/>
          <w:sz w:val="20"/>
          <w:szCs w:val="20"/>
        </w:rPr>
        <w:t xml:space="preserve">Za chwilę dostarczenia jakiegokolwiek dokumentu/materiału Zamawiającemu przyjmuje się chwilę wpływu danego dokumentu/materiału do biura podawczego Ministerstwa Sprawiedliwości w budynku przy Al. Ujazdowskich 11, 00-950 Warszawa lub chwilę uzyskania potwierdzenia odbioru w przypadku dokumentów/materiałów przekazywanych za pośrednictwem faksu lub poczty elektronicznej. </w:t>
      </w:r>
    </w:p>
    <w:p w:rsidR="00D03640" w:rsidRPr="00D44950" w:rsidRDefault="00D03640" w:rsidP="00D03640">
      <w:pPr>
        <w:pStyle w:val="Akapitzlist"/>
        <w:widowControl w:val="0"/>
        <w:ind w:left="426" w:right="333"/>
        <w:jc w:val="both"/>
        <w:rPr>
          <w:rFonts w:ascii="Verdana" w:hAnsi="Verdana"/>
          <w:snapToGrid w:val="0"/>
          <w:sz w:val="20"/>
          <w:szCs w:val="20"/>
        </w:rPr>
      </w:pPr>
    </w:p>
    <w:p w:rsidR="00D03640" w:rsidRPr="00D44950" w:rsidRDefault="00D03640" w:rsidP="00D03640">
      <w:pPr>
        <w:jc w:val="center"/>
        <w:rPr>
          <w:rFonts w:ascii="Verdana" w:hAnsi="Verdana"/>
          <w:b/>
          <w:sz w:val="20"/>
          <w:szCs w:val="20"/>
        </w:rPr>
      </w:pPr>
      <w:r w:rsidRPr="00D44950">
        <w:rPr>
          <w:rFonts w:ascii="Verdana" w:hAnsi="Verdana"/>
          <w:b/>
          <w:sz w:val="20"/>
          <w:szCs w:val="20"/>
        </w:rPr>
        <w:t>§ 8.</w:t>
      </w:r>
    </w:p>
    <w:p w:rsidR="00D03640" w:rsidRPr="00D44950" w:rsidRDefault="00D03640" w:rsidP="00D03640">
      <w:pPr>
        <w:pStyle w:val="Akapitzlist"/>
        <w:numPr>
          <w:ilvl w:val="0"/>
          <w:numId w:val="82"/>
        </w:numPr>
        <w:spacing w:line="276" w:lineRule="auto"/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 xml:space="preserve">W przypadku odstąpienia od umowy lub niewykonania umowy przez Wykonawcę z przyczyn nie leżących po stronie Zamawiającego, Wykonawca zapłaci Zamawiającemu karę umowną </w:t>
      </w:r>
      <w:r w:rsidRPr="00D44950">
        <w:rPr>
          <w:rFonts w:ascii="Verdana" w:hAnsi="Verdana"/>
          <w:sz w:val="20"/>
          <w:szCs w:val="20"/>
        </w:rPr>
        <w:br/>
        <w:t>w wysokości 20% wartości umowy określonej w § 4 ust. 6.</w:t>
      </w:r>
    </w:p>
    <w:p w:rsidR="00D03640" w:rsidRPr="00D44950" w:rsidRDefault="00D03640" w:rsidP="00D03640">
      <w:pPr>
        <w:pStyle w:val="Akapitzlist"/>
        <w:numPr>
          <w:ilvl w:val="0"/>
          <w:numId w:val="82"/>
        </w:numPr>
        <w:spacing w:line="276" w:lineRule="auto"/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>Zamawiającemu przysługuje prawo odstąpienia od umowy w przypadku i na zasadach określonych w art. 145 ustawy z dnia 29 stycznia 2004 roku Prawo zamówień publicznych (tekst jednolity Dz. U. z 2013 r. poz. 907 ze zm.).</w:t>
      </w:r>
    </w:p>
    <w:p w:rsidR="00D03640" w:rsidRPr="00D44950" w:rsidRDefault="00D03640" w:rsidP="00D03640">
      <w:pPr>
        <w:pStyle w:val="Akapitzlist"/>
        <w:numPr>
          <w:ilvl w:val="0"/>
          <w:numId w:val="82"/>
        </w:numPr>
        <w:spacing w:line="276" w:lineRule="auto"/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>W przypadku odstąpienia od umowy przez Zamawiającego z przyczyn leżących po stronie Wykonawcy, Wykonawca zapłaci Zamawiającemu karę umowną w wysokości 10% wartości umowy określonej w §4 ust. 6.</w:t>
      </w:r>
    </w:p>
    <w:p w:rsidR="00D03640" w:rsidRPr="00D44950" w:rsidRDefault="00D03640" w:rsidP="00D03640">
      <w:pPr>
        <w:pStyle w:val="Akapitzlist"/>
        <w:numPr>
          <w:ilvl w:val="0"/>
          <w:numId w:val="82"/>
        </w:numPr>
        <w:spacing w:line="276" w:lineRule="auto"/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>Zamawiający ma prawo dochodzić odszkodowania na zasadach ogólnych.</w:t>
      </w:r>
    </w:p>
    <w:p w:rsidR="00D03640" w:rsidRPr="00D44950" w:rsidRDefault="00D03640" w:rsidP="00D03640">
      <w:pPr>
        <w:pStyle w:val="Akapitzlist"/>
        <w:ind w:left="426"/>
        <w:jc w:val="both"/>
        <w:rPr>
          <w:rFonts w:ascii="Verdana" w:hAnsi="Verdana"/>
          <w:sz w:val="20"/>
          <w:szCs w:val="20"/>
        </w:rPr>
      </w:pPr>
    </w:p>
    <w:p w:rsidR="00D03640" w:rsidRPr="00D44950" w:rsidRDefault="00D03640" w:rsidP="00D03640">
      <w:pPr>
        <w:jc w:val="center"/>
        <w:rPr>
          <w:rFonts w:ascii="Verdana" w:hAnsi="Verdana"/>
          <w:b/>
          <w:sz w:val="20"/>
          <w:szCs w:val="20"/>
        </w:rPr>
      </w:pPr>
      <w:r w:rsidRPr="00D44950">
        <w:rPr>
          <w:rFonts w:ascii="Verdana" w:hAnsi="Verdana"/>
          <w:b/>
          <w:sz w:val="20"/>
          <w:szCs w:val="20"/>
        </w:rPr>
        <w:t>§ 9.</w:t>
      </w:r>
    </w:p>
    <w:p w:rsidR="00D03640" w:rsidRPr="00D44950" w:rsidRDefault="00D03640" w:rsidP="00D03640">
      <w:pPr>
        <w:ind w:left="426" w:hanging="426"/>
        <w:jc w:val="both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>1.</w:t>
      </w:r>
      <w:r w:rsidRPr="00D44950">
        <w:rPr>
          <w:rFonts w:ascii="Verdana" w:hAnsi="Verdana"/>
          <w:sz w:val="20"/>
          <w:szCs w:val="20"/>
        </w:rPr>
        <w:tab/>
        <w:t>Spory powstałe w związku z realizacją Umowy będą rozpoznawane przez sąd właściwy miejscowo według siedziby Zamawiającego.</w:t>
      </w:r>
    </w:p>
    <w:p w:rsidR="00D03640" w:rsidRPr="00D44950" w:rsidRDefault="00D03640" w:rsidP="00D03640">
      <w:pPr>
        <w:ind w:left="426" w:hanging="426"/>
        <w:jc w:val="both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>2.</w:t>
      </w:r>
      <w:r w:rsidRPr="00D44950">
        <w:rPr>
          <w:rFonts w:ascii="Verdana" w:hAnsi="Verdana"/>
          <w:sz w:val="20"/>
          <w:szCs w:val="20"/>
        </w:rPr>
        <w:tab/>
        <w:t>W sprawach nieuregulowanych Umową mają zastosowanie odpowiednie przepisy Kodeksu cywilnego oraz Ustawy PZP.</w:t>
      </w:r>
    </w:p>
    <w:p w:rsidR="00D03640" w:rsidRPr="00D44950" w:rsidRDefault="00D03640" w:rsidP="00D03640">
      <w:pPr>
        <w:ind w:left="426" w:hanging="426"/>
        <w:jc w:val="both"/>
        <w:rPr>
          <w:rFonts w:ascii="Verdana" w:hAnsi="Verdana"/>
          <w:sz w:val="20"/>
          <w:szCs w:val="20"/>
        </w:rPr>
      </w:pPr>
      <w:r w:rsidRPr="00D44950">
        <w:rPr>
          <w:rFonts w:ascii="Verdana" w:hAnsi="Verdana"/>
          <w:sz w:val="20"/>
          <w:szCs w:val="20"/>
        </w:rPr>
        <w:t>3.</w:t>
      </w:r>
      <w:r w:rsidRPr="00D44950">
        <w:rPr>
          <w:rFonts w:ascii="Verdana" w:hAnsi="Verdana"/>
          <w:sz w:val="20"/>
          <w:szCs w:val="20"/>
        </w:rPr>
        <w:tab/>
        <w:t>Umowę sporządzono w trzech jednobrzmiących egzemplarzach: jeden dla Wykonawcy, dwa dla Zamawiającego.</w:t>
      </w:r>
    </w:p>
    <w:p w:rsidR="00D03640" w:rsidRPr="00D44950" w:rsidRDefault="00D03640" w:rsidP="00D03640">
      <w:pPr>
        <w:ind w:left="426" w:hanging="426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070"/>
        <w:gridCol w:w="2567"/>
        <w:gridCol w:w="3575"/>
      </w:tblGrid>
      <w:tr w:rsidR="00D03640" w:rsidRPr="00D44950" w:rsidTr="00B32A55">
        <w:trPr>
          <w:trHeight w:val="992"/>
        </w:trPr>
        <w:tc>
          <w:tcPr>
            <w:tcW w:w="3070" w:type="dxa"/>
            <w:tcBorders>
              <w:bottom w:val="single" w:sz="4" w:space="0" w:color="auto"/>
            </w:tcBorders>
          </w:tcPr>
          <w:p w:rsidR="00D03640" w:rsidRPr="00D44950" w:rsidRDefault="00D03640" w:rsidP="00B32A55">
            <w:pPr>
              <w:jc w:val="both"/>
              <w:rPr>
                <w:rFonts w:ascii="Verdana" w:hAnsi="Verdana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2567" w:type="dxa"/>
          </w:tcPr>
          <w:p w:rsidR="00D03640" w:rsidRPr="00D44950" w:rsidRDefault="00D03640" w:rsidP="00B32A55">
            <w:pPr>
              <w:jc w:val="right"/>
              <w:rPr>
                <w:rFonts w:ascii="Verdana" w:hAnsi="Verdana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3575" w:type="dxa"/>
            <w:tcBorders>
              <w:bottom w:val="single" w:sz="4" w:space="0" w:color="auto"/>
            </w:tcBorders>
          </w:tcPr>
          <w:p w:rsidR="00D03640" w:rsidRPr="00D44950" w:rsidRDefault="00D03640" w:rsidP="00B32A55">
            <w:pPr>
              <w:jc w:val="both"/>
              <w:rPr>
                <w:rFonts w:ascii="Verdana" w:hAnsi="Verdana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D03640" w:rsidRPr="00D44950" w:rsidTr="00B32A55">
        <w:trPr>
          <w:trHeight w:val="269"/>
        </w:trPr>
        <w:tc>
          <w:tcPr>
            <w:tcW w:w="3070" w:type="dxa"/>
            <w:tcBorders>
              <w:top w:val="single" w:sz="4" w:space="0" w:color="auto"/>
            </w:tcBorders>
          </w:tcPr>
          <w:p w:rsidR="00D03640" w:rsidRPr="00D44950" w:rsidRDefault="00D03640" w:rsidP="00B32A55">
            <w:pPr>
              <w:jc w:val="center"/>
              <w:rPr>
                <w:rFonts w:ascii="Verdana" w:hAnsi="Verdana"/>
                <w:b/>
                <w:sz w:val="20"/>
                <w:szCs w:val="20"/>
                <w:highlight w:val="yellow"/>
                <w:lang w:eastAsia="pl-PL"/>
              </w:rPr>
            </w:pPr>
            <w:r w:rsidRPr="00D44950">
              <w:rPr>
                <w:rFonts w:ascii="Verdana" w:hAnsi="Verdana"/>
                <w:b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2567" w:type="dxa"/>
          </w:tcPr>
          <w:p w:rsidR="00D03640" w:rsidRPr="00D44950" w:rsidRDefault="00D03640" w:rsidP="00B32A55">
            <w:pPr>
              <w:jc w:val="both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3575" w:type="dxa"/>
            <w:tcBorders>
              <w:top w:val="single" w:sz="4" w:space="0" w:color="auto"/>
            </w:tcBorders>
          </w:tcPr>
          <w:p w:rsidR="00D03640" w:rsidRPr="00D44950" w:rsidRDefault="00D03640" w:rsidP="00B32A55">
            <w:pPr>
              <w:jc w:val="center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  <w:r w:rsidRPr="00D44950">
              <w:rPr>
                <w:rFonts w:ascii="Verdana" w:hAnsi="Verdana"/>
                <w:b/>
                <w:sz w:val="20"/>
                <w:szCs w:val="20"/>
                <w:lang w:eastAsia="pl-PL"/>
              </w:rPr>
              <w:t>WYKONAWCA</w:t>
            </w:r>
          </w:p>
        </w:tc>
      </w:tr>
    </w:tbl>
    <w:p w:rsidR="0045266B" w:rsidRPr="002A58FF" w:rsidRDefault="0045266B" w:rsidP="00D03640">
      <w:pPr>
        <w:rPr>
          <w:rFonts w:ascii="Verdana" w:hAnsi="Verdana"/>
          <w:sz w:val="20"/>
          <w:szCs w:val="20"/>
        </w:rPr>
      </w:pPr>
    </w:p>
    <w:p w:rsidR="00245DC9" w:rsidRDefault="00245DC9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br w:type="page"/>
      </w:r>
    </w:p>
    <w:p w:rsidR="0045266B" w:rsidRPr="002A58FF" w:rsidRDefault="0045266B" w:rsidP="004504DF">
      <w:pPr>
        <w:rPr>
          <w:rFonts w:ascii="Verdana" w:hAnsi="Verdana"/>
          <w:b/>
          <w:sz w:val="20"/>
          <w:szCs w:val="20"/>
        </w:rPr>
      </w:pPr>
    </w:p>
    <w:p w:rsidR="00245DC9" w:rsidRPr="003A7551" w:rsidRDefault="00245DC9" w:rsidP="00245DC9">
      <w:pPr>
        <w:jc w:val="right"/>
        <w:rPr>
          <w:rFonts w:ascii="Calibri" w:hAnsi="Calibri" w:cs="Calibri"/>
          <w:b/>
          <w:i/>
          <w:lang w:eastAsia="pl-PL"/>
        </w:rPr>
      </w:pPr>
      <w:r w:rsidRPr="003A7551">
        <w:rPr>
          <w:rFonts w:ascii="Calibri" w:hAnsi="Calibri" w:cs="Calibri"/>
          <w:b/>
          <w:i/>
          <w:lang w:eastAsia="pl-PL"/>
        </w:rPr>
        <w:t>Załącznik do Umowy nr ………………. z dn. …………….</w:t>
      </w:r>
    </w:p>
    <w:p w:rsidR="00245DC9" w:rsidRPr="003A7551" w:rsidRDefault="00245DC9" w:rsidP="00245DC9">
      <w:pPr>
        <w:rPr>
          <w:rFonts w:ascii="Calibri" w:hAnsi="Calibri" w:cs="Calibri"/>
          <w:b/>
          <w:lang w:eastAsia="pl-PL"/>
        </w:rPr>
      </w:pPr>
    </w:p>
    <w:p w:rsidR="00245DC9" w:rsidRPr="003A7551" w:rsidRDefault="00245DC9" w:rsidP="00245DC9">
      <w:pPr>
        <w:spacing w:line="264" w:lineRule="auto"/>
        <w:jc w:val="center"/>
        <w:rPr>
          <w:rFonts w:ascii="Calibri" w:hAnsi="Calibri" w:cs="Calibri"/>
          <w:b/>
          <w:u w:val="single"/>
          <w:lang w:eastAsia="pl-PL"/>
        </w:rPr>
      </w:pPr>
    </w:p>
    <w:p w:rsidR="00245DC9" w:rsidRPr="003A7551" w:rsidRDefault="00245DC9" w:rsidP="00245DC9">
      <w:pPr>
        <w:spacing w:line="264" w:lineRule="auto"/>
        <w:jc w:val="center"/>
        <w:rPr>
          <w:rFonts w:ascii="Calibri" w:hAnsi="Calibri" w:cs="Calibri"/>
          <w:b/>
          <w:u w:val="single"/>
          <w:lang w:eastAsia="pl-PL"/>
        </w:rPr>
      </w:pPr>
    </w:p>
    <w:p w:rsidR="00245DC9" w:rsidRPr="003A7551" w:rsidRDefault="00245DC9" w:rsidP="00245DC9">
      <w:pPr>
        <w:spacing w:line="264" w:lineRule="auto"/>
        <w:jc w:val="center"/>
        <w:rPr>
          <w:rFonts w:ascii="Calibri" w:hAnsi="Calibri" w:cs="Calibri"/>
          <w:b/>
          <w:sz w:val="28"/>
          <w:szCs w:val="28"/>
          <w:lang w:eastAsia="pl-PL"/>
        </w:rPr>
      </w:pPr>
      <w:r w:rsidRPr="003A7551">
        <w:rPr>
          <w:rFonts w:ascii="Calibri" w:hAnsi="Calibri" w:cs="Calibri"/>
          <w:b/>
          <w:sz w:val="28"/>
          <w:szCs w:val="28"/>
          <w:lang w:eastAsia="pl-PL"/>
        </w:rPr>
        <w:t>PROTOKÓŁ ODBIORU</w:t>
      </w:r>
    </w:p>
    <w:p w:rsidR="00245DC9" w:rsidRPr="003A7551" w:rsidRDefault="00245DC9" w:rsidP="00245DC9">
      <w:pPr>
        <w:spacing w:line="264" w:lineRule="auto"/>
        <w:jc w:val="center"/>
        <w:rPr>
          <w:rFonts w:ascii="Calibri" w:hAnsi="Calibri" w:cs="Calibri"/>
          <w:sz w:val="22"/>
          <w:szCs w:val="22"/>
          <w:u w:val="single"/>
          <w:lang w:eastAsia="pl-PL"/>
        </w:rPr>
      </w:pPr>
      <w:r w:rsidRPr="003A7551">
        <w:rPr>
          <w:rFonts w:ascii="Calibri" w:hAnsi="Calibri" w:cs="Calibri"/>
          <w:sz w:val="22"/>
          <w:szCs w:val="22"/>
          <w:u w:val="single"/>
          <w:lang w:eastAsia="pl-PL"/>
        </w:rPr>
        <w:t>Dot. Umowy nr ………………………………………………, zawartej ………………………………….. r.</w:t>
      </w:r>
    </w:p>
    <w:p w:rsidR="00245DC9" w:rsidRPr="003A7551" w:rsidRDefault="00245DC9" w:rsidP="00245DC9">
      <w:pPr>
        <w:spacing w:line="264" w:lineRule="auto"/>
        <w:jc w:val="center"/>
        <w:rPr>
          <w:rFonts w:ascii="Calibri" w:hAnsi="Calibri" w:cs="Calibri"/>
          <w:b/>
          <w:u w:val="single"/>
          <w:lang w:eastAsia="pl-PL"/>
        </w:rPr>
      </w:pPr>
    </w:p>
    <w:p w:rsidR="00245DC9" w:rsidRPr="003A7551" w:rsidRDefault="00245DC9" w:rsidP="00245DC9">
      <w:pPr>
        <w:ind w:left="900" w:hanging="540"/>
        <w:jc w:val="both"/>
        <w:rPr>
          <w:rFonts w:ascii="Calibri" w:hAnsi="Calibri" w:cs="Calibri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5504"/>
      </w:tblGrid>
      <w:tr w:rsidR="00245DC9" w:rsidRPr="003A7551" w:rsidTr="002E463D">
        <w:tc>
          <w:tcPr>
            <w:tcW w:w="3227" w:type="dxa"/>
            <w:shd w:val="clear" w:color="auto" w:fill="DDD9C3"/>
            <w:vAlign w:val="center"/>
          </w:tcPr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</w:p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  <w:r w:rsidRPr="003A7551">
              <w:rPr>
                <w:rFonts w:ascii="Calibri" w:hAnsi="Calibri" w:cs="Calibri"/>
                <w:b/>
                <w:sz w:val="20"/>
                <w:szCs w:val="20"/>
                <w:lang w:eastAsia="pl-PL"/>
              </w:rPr>
              <w:t>Data przeprowadzenia odbioru:</w:t>
            </w:r>
          </w:p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504" w:type="dxa"/>
          </w:tcPr>
          <w:p w:rsidR="00245DC9" w:rsidRPr="003A7551" w:rsidRDefault="00245DC9" w:rsidP="002E463D">
            <w:pPr>
              <w:jc w:val="both"/>
              <w:rPr>
                <w:rFonts w:ascii="Calibri" w:hAnsi="Calibri" w:cs="Calibri"/>
                <w:lang w:eastAsia="pl-PL"/>
              </w:rPr>
            </w:pPr>
          </w:p>
          <w:p w:rsidR="00245DC9" w:rsidRPr="003A7551" w:rsidRDefault="00245DC9" w:rsidP="002E463D">
            <w:pPr>
              <w:jc w:val="both"/>
              <w:rPr>
                <w:rFonts w:ascii="Calibri" w:hAnsi="Calibri" w:cs="Calibri"/>
                <w:lang w:eastAsia="pl-PL"/>
              </w:rPr>
            </w:pPr>
          </w:p>
        </w:tc>
      </w:tr>
      <w:tr w:rsidR="00245DC9" w:rsidRPr="003A7551" w:rsidTr="002E463D">
        <w:tc>
          <w:tcPr>
            <w:tcW w:w="3227" w:type="dxa"/>
            <w:shd w:val="clear" w:color="auto" w:fill="DDD9C3"/>
            <w:vAlign w:val="center"/>
          </w:tcPr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</w:p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  <w:r w:rsidRPr="003A7551">
              <w:rPr>
                <w:rFonts w:ascii="Calibri" w:hAnsi="Calibri" w:cs="Calibri"/>
                <w:b/>
                <w:sz w:val="20"/>
                <w:szCs w:val="20"/>
                <w:lang w:eastAsia="pl-PL"/>
              </w:rPr>
              <w:t>Miejsce przeprowadzenia odbioru:</w:t>
            </w:r>
          </w:p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504" w:type="dxa"/>
          </w:tcPr>
          <w:p w:rsidR="00245DC9" w:rsidRPr="003A7551" w:rsidRDefault="00245DC9" w:rsidP="002E463D">
            <w:pPr>
              <w:jc w:val="both"/>
              <w:rPr>
                <w:rFonts w:ascii="Calibri" w:hAnsi="Calibri" w:cs="Calibri"/>
                <w:lang w:eastAsia="pl-PL"/>
              </w:rPr>
            </w:pPr>
          </w:p>
          <w:p w:rsidR="00245DC9" w:rsidRPr="003A7551" w:rsidRDefault="00245DC9" w:rsidP="002E463D">
            <w:pPr>
              <w:jc w:val="both"/>
              <w:rPr>
                <w:rFonts w:ascii="Calibri" w:hAnsi="Calibri" w:cs="Calibri"/>
                <w:lang w:eastAsia="pl-PL"/>
              </w:rPr>
            </w:pPr>
          </w:p>
        </w:tc>
      </w:tr>
      <w:tr w:rsidR="00245DC9" w:rsidRPr="003A7551" w:rsidTr="002E463D">
        <w:tc>
          <w:tcPr>
            <w:tcW w:w="3227" w:type="dxa"/>
            <w:shd w:val="clear" w:color="auto" w:fill="DDD9C3"/>
            <w:vAlign w:val="center"/>
          </w:tcPr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</w:p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  <w:r w:rsidRPr="003A7551">
              <w:rPr>
                <w:rFonts w:ascii="Calibri" w:hAnsi="Calibri" w:cs="Calibri"/>
                <w:b/>
                <w:sz w:val="20"/>
                <w:szCs w:val="20"/>
                <w:lang w:eastAsia="pl-PL"/>
              </w:rPr>
              <w:t>Osoby uczestniczące:</w:t>
            </w:r>
          </w:p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504" w:type="dxa"/>
          </w:tcPr>
          <w:p w:rsidR="00245DC9" w:rsidRPr="003A7551" w:rsidRDefault="00245DC9" w:rsidP="002E463D">
            <w:pPr>
              <w:jc w:val="both"/>
              <w:rPr>
                <w:rFonts w:ascii="Calibri" w:hAnsi="Calibri" w:cs="Calibri"/>
                <w:lang w:eastAsia="pl-PL"/>
              </w:rPr>
            </w:pPr>
          </w:p>
          <w:p w:rsidR="00245DC9" w:rsidRPr="003A7551" w:rsidRDefault="00245DC9" w:rsidP="002E463D">
            <w:pPr>
              <w:jc w:val="both"/>
              <w:rPr>
                <w:rFonts w:ascii="Calibri" w:hAnsi="Calibri" w:cs="Calibri"/>
                <w:lang w:eastAsia="pl-PL"/>
              </w:rPr>
            </w:pPr>
          </w:p>
        </w:tc>
      </w:tr>
      <w:tr w:rsidR="00245DC9" w:rsidRPr="003A7551" w:rsidTr="002E463D">
        <w:tc>
          <w:tcPr>
            <w:tcW w:w="3227" w:type="dxa"/>
            <w:shd w:val="clear" w:color="auto" w:fill="DDD9C3"/>
            <w:vAlign w:val="center"/>
          </w:tcPr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</w:p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  <w:r w:rsidRPr="003A7551">
              <w:rPr>
                <w:rFonts w:ascii="Calibri" w:hAnsi="Calibri" w:cs="Calibri"/>
                <w:b/>
                <w:sz w:val="20"/>
                <w:szCs w:val="20"/>
                <w:lang w:eastAsia="pl-PL"/>
              </w:rPr>
              <w:t>Przedstawiciele Zamawiającego:</w:t>
            </w:r>
          </w:p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504" w:type="dxa"/>
          </w:tcPr>
          <w:p w:rsidR="00245DC9" w:rsidRPr="003A7551" w:rsidRDefault="00245DC9" w:rsidP="002E463D">
            <w:pPr>
              <w:jc w:val="both"/>
              <w:rPr>
                <w:rFonts w:ascii="Calibri" w:hAnsi="Calibri" w:cs="Calibri"/>
                <w:lang w:eastAsia="pl-PL"/>
              </w:rPr>
            </w:pPr>
          </w:p>
          <w:p w:rsidR="00245DC9" w:rsidRPr="003A7551" w:rsidRDefault="00245DC9" w:rsidP="002E463D">
            <w:pPr>
              <w:jc w:val="both"/>
              <w:rPr>
                <w:rFonts w:ascii="Calibri" w:hAnsi="Calibri" w:cs="Calibri"/>
                <w:lang w:eastAsia="pl-PL"/>
              </w:rPr>
            </w:pPr>
          </w:p>
        </w:tc>
      </w:tr>
      <w:tr w:rsidR="00245DC9" w:rsidRPr="003A7551" w:rsidTr="002E463D">
        <w:tc>
          <w:tcPr>
            <w:tcW w:w="3227" w:type="dxa"/>
            <w:shd w:val="clear" w:color="auto" w:fill="DDD9C3"/>
            <w:vAlign w:val="center"/>
          </w:tcPr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</w:p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  <w:r w:rsidRPr="003A7551">
              <w:rPr>
                <w:rFonts w:ascii="Calibri" w:hAnsi="Calibri" w:cs="Calibri"/>
                <w:b/>
                <w:sz w:val="20"/>
                <w:szCs w:val="20"/>
                <w:lang w:eastAsia="pl-PL"/>
              </w:rPr>
              <w:t>Przedstawiciele Wykonawcy:</w:t>
            </w:r>
          </w:p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504" w:type="dxa"/>
          </w:tcPr>
          <w:p w:rsidR="00245DC9" w:rsidRPr="003A7551" w:rsidRDefault="00245DC9" w:rsidP="002E463D">
            <w:pPr>
              <w:jc w:val="both"/>
              <w:rPr>
                <w:rFonts w:ascii="Calibri" w:hAnsi="Calibri" w:cs="Calibri"/>
                <w:lang w:eastAsia="pl-PL"/>
              </w:rPr>
            </w:pPr>
          </w:p>
          <w:p w:rsidR="00245DC9" w:rsidRPr="003A7551" w:rsidRDefault="00245DC9" w:rsidP="002E463D">
            <w:pPr>
              <w:jc w:val="both"/>
              <w:rPr>
                <w:rFonts w:ascii="Calibri" w:hAnsi="Calibri" w:cs="Calibri"/>
                <w:lang w:eastAsia="pl-PL"/>
              </w:rPr>
            </w:pPr>
          </w:p>
        </w:tc>
      </w:tr>
      <w:tr w:rsidR="00245DC9" w:rsidRPr="003A7551" w:rsidTr="002E463D">
        <w:tc>
          <w:tcPr>
            <w:tcW w:w="3227" w:type="dxa"/>
            <w:shd w:val="clear" w:color="auto" w:fill="DDD9C3"/>
            <w:vAlign w:val="center"/>
          </w:tcPr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</w:p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  <w:r w:rsidRPr="003A7551">
              <w:rPr>
                <w:rFonts w:ascii="Calibri" w:hAnsi="Calibri" w:cs="Calibri"/>
                <w:b/>
                <w:sz w:val="20"/>
                <w:szCs w:val="20"/>
                <w:lang w:eastAsia="pl-PL"/>
              </w:rPr>
              <w:t>Data wykonania usługi:</w:t>
            </w:r>
          </w:p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504" w:type="dxa"/>
          </w:tcPr>
          <w:p w:rsidR="00245DC9" w:rsidRPr="003A7551" w:rsidRDefault="00245DC9" w:rsidP="002E463D">
            <w:pPr>
              <w:jc w:val="both"/>
              <w:rPr>
                <w:rFonts w:ascii="Calibri" w:hAnsi="Calibri" w:cs="Calibri"/>
                <w:lang w:eastAsia="pl-PL"/>
              </w:rPr>
            </w:pPr>
          </w:p>
          <w:p w:rsidR="00245DC9" w:rsidRPr="003A7551" w:rsidRDefault="00245DC9" w:rsidP="002E463D">
            <w:pPr>
              <w:jc w:val="both"/>
              <w:rPr>
                <w:rFonts w:ascii="Calibri" w:hAnsi="Calibri" w:cs="Calibri"/>
                <w:lang w:eastAsia="pl-PL"/>
              </w:rPr>
            </w:pPr>
          </w:p>
        </w:tc>
      </w:tr>
      <w:tr w:rsidR="00245DC9" w:rsidRPr="003A7551" w:rsidTr="002E463D">
        <w:tc>
          <w:tcPr>
            <w:tcW w:w="3227" w:type="dxa"/>
            <w:shd w:val="clear" w:color="auto" w:fill="DDD9C3"/>
            <w:vAlign w:val="center"/>
          </w:tcPr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</w:p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  <w:r w:rsidRPr="003A7551">
              <w:rPr>
                <w:rFonts w:ascii="Calibri" w:hAnsi="Calibri" w:cs="Calibri"/>
                <w:b/>
                <w:sz w:val="20"/>
                <w:szCs w:val="20"/>
                <w:lang w:eastAsia="pl-PL"/>
              </w:rPr>
              <w:t xml:space="preserve">Ilość noclegów wykorzystanych </w:t>
            </w:r>
            <w:r w:rsidRPr="003A7551">
              <w:rPr>
                <w:rFonts w:ascii="Calibri" w:hAnsi="Calibri" w:cs="Calibri"/>
                <w:b/>
                <w:sz w:val="20"/>
                <w:szCs w:val="20"/>
                <w:lang w:eastAsia="pl-PL"/>
              </w:rPr>
              <w:br/>
              <w:t>w ramach umowy:</w:t>
            </w:r>
          </w:p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504" w:type="dxa"/>
          </w:tcPr>
          <w:p w:rsidR="00245DC9" w:rsidRPr="003A7551" w:rsidRDefault="00245DC9" w:rsidP="002E463D">
            <w:pPr>
              <w:jc w:val="both"/>
              <w:rPr>
                <w:rFonts w:ascii="Calibri" w:hAnsi="Calibri" w:cs="Calibri"/>
                <w:lang w:eastAsia="pl-PL"/>
              </w:rPr>
            </w:pPr>
          </w:p>
        </w:tc>
      </w:tr>
      <w:tr w:rsidR="00245DC9" w:rsidRPr="003A7551" w:rsidTr="002E463D">
        <w:tc>
          <w:tcPr>
            <w:tcW w:w="3227" w:type="dxa"/>
            <w:shd w:val="clear" w:color="auto" w:fill="DDD9C3"/>
            <w:vAlign w:val="center"/>
          </w:tcPr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</w:p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  <w:r w:rsidRPr="003A7551">
              <w:rPr>
                <w:rFonts w:ascii="Calibri" w:hAnsi="Calibri" w:cs="Calibri"/>
                <w:b/>
                <w:sz w:val="20"/>
                <w:szCs w:val="20"/>
                <w:lang w:eastAsia="pl-PL"/>
              </w:rPr>
              <w:t>Zgodność wykonania z Umową:</w:t>
            </w:r>
          </w:p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</w:p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504" w:type="dxa"/>
          </w:tcPr>
          <w:p w:rsidR="00245DC9" w:rsidRPr="003A7551" w:rsidRDefault="00245DC9" w:rsidP="002E463D">
            <w:pPr>
              <w:jc w:val="both"/>
              <w:rPr>
                <w:rFonts w:ascii="Calibri" w:hAnsi="Calibri" w:cs="Calibri"/>
                <w:lang w:eastAsia="pl-PL"/>
              </w:rPr>
            </w:pPr>
          </w:p>
        </w:tc>
      </w:tr>
      <w:tr w:rsidR="00245DC9" w:rsidRPr="003A7551" w:rsidTr="002E46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</w:p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  <w:r w:rsidRPr="003A7551">
              <w:rPr>
                <w:rFonts w:ascii="Calibri" w:hAnsi="Calibri" w:cs="Calibri"/>
                <w:b/>
                <w:sz w:val="20"/>
                <w:szCs w:val="20"/>
                <w:lang w:eastAsia="pl-PL"/>
              </w:rPr>
              <w:t>Dodatkowe informacje:</w:t>
            </w:r>
          </w:p>
          <w:p w:rsidR="00245DC9" w:rsidRPr="003A7551" w:rsidRDefault="00245DC9" w:rsidP="002E463D">
            <w:pPr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</w:p>
          <w:p w:rsidR="00245DC9" w:rsidRPr="003A7551" w:rsidRDefault="00245DC9" w:rsidP="002E463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DC9" w:rsidRPr="003A7551" w:rsidRDefault="00245DC9" w:rsidP="002E463D">
            <w:pPr>
              <w:jc w:val="both"/>
              <w:rPr>
                <w:rFonts w:ascii="Calibri" w:hAnsi="Calibri" w:cs="Calibri"/>
                <w:lang w:eastAsia="pl-PL"/>
              </w:rPr>
            </w:pPr>
          </w:p>
          <w:p w:rsidR="00245DC9" w:rsidRPr="003A7551" w:rsidRDefault="00245DC9" w:rsidP="002E463D">
            <w:pPr>
              <w:jc w:val="both"/>
              <w:rPr>
                <w:rFonts w:ascii="Calibri" w:hAnsi="Calibri" w:cs="Calibri"/>
                <w:lang w:eastAsia="pl-PL"/>
              </w:rPr>
            </w:pPr>
          </w:p>
        </w:tc>
      </w:tr>
    </w:tbl>
    <w:p w:rsidR="00245DC9" w:rsidRPr="003A7551" w:rsidRDefault="00245DC9" w:rsidP="00245DC9">
      <w:pPr>
        <w:jc w:val="both"/>
        <w:rPr>
          <w:rFonts w:ascii="Calibri" w:hAnsi="Calibri" w:cs="Calibri"/>
          <w:b/>
          <w:sz w:val="22"/>
          <w:szCs w:val="22"/>
          <w:lang w:eastAsia="pl-PL"/>
        </w:rPr>
      </w:pPr>
    </w:p>
    <w:p w:rsidR="00245DC9" w:rsidRPr="003A7551" w:rsidRDefault="00245DC9" w:rsidP="00245DC9">
      <w:pPr>
        <w:jc w:val="both"/>
        <w:rPr>
          <w:rFonts w:ascii="Calibri" w:hAnsi="Calibri" w:cs="Calibri"/>
          <w:lang w:eastAsia="pl-PL"/>
        </w:rPr>
      </w:pPr>
    </w:p>
    <w:p w:rsidR="00245DC9" w:rsidRPr="003A7551" w:rsidRDefault="00245DC9" w:rsidP="00245DC9">
      <w:pPr>
        <w:jc w:val="both"/>
        <w:rPr>
          <w:rFonts w:ascii="Calibri" w:hAnsi="Calibri" w:cs="Calibri"/>
          <w:lang w:eastAsia="pl-PL"/>
        </w:rPr>
      </w:pPr>
    </w:p>
    <w:p w:rsidR="00245DC9" w:rsidRPr="003A7551" w:rsidRDefault="00245DC9" w:rsidP="00245DC9">
      <w:pPr>
        <w:jc w:val="both"/>
        <w:rPr>
          <w:rFonts w:ascii="Calibri" w:hAnsi="Calibri" w:cs="Calibri"/>
          <w:lang w:eastAsia="pl-PL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936"/>
        <w:gridCol w:w="708"/>
        <w:gridCol w:w="4642"/>
      </w:tblGrid>
      <w:tr w:rsidR="00245DC9" w:rsidRPr="003A7551" w:rsidTr="002E463D">
        <w:tc>
          <w:tcPr>
            <w:tcW w:w="3936" w:type="dxa"/>
            <w:tcBorders>
              <w:bottom w:val="single" w:sz="4" w:space="0" w:color="auto"/>
            </w:tcBorders>
          </w:tcPr>
          <w:p w:rsidR="00245DC9" w:rsidRPr="003A7551" w:rsidRDefault="00245DC9" w:rsidP="002E463D">
            <w:pPr>
              <w:jc w:val="both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708" w:type="dxa"/>
          </w:tcPr>
          <w:p w:rsidR="00245DC9" w:rsidRPr="003A7551" w:rsidRDefault="00245DC9" w:rsidP="002E463D">
            <w:pPr>
              <w:jc w:val="both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4642" w:type="dxa"/>
            <w:tcBorders>
              <w:bottom w:val="single" w:sz="4" w:space="0" w:color="auto"/>
            </w:tcBorders>
          </w:tcPr>
          <w:p w:rsidR="00245DC9" w:rsidRPr="003A7551" w:rsidRDefault="00245DC9" w:rsidP="002E463D">
            <w:pPr>
              <w:jc w:val="both"/>
              <w:rPr>
                <w:rFonts w:ascii="Calibri" w:hAnsi="Calibri" w:cs="Calibri"/>
                <w:lang w:eastAsia="pl-PL"/>
              </w:rPr>
            </w:pPr>
          </w:p>
        </w:tc>
      </w:tr>
    </w:tbl>
    <w:p w:rsidR="00245DC9" w:rsidRPr="002A58FF" w:rsidRDefault="00245DC9" w:rsidP="00245DC9">
      <w:pPr>
        <w:pStyle w:val="Zwykytekst"/>
        <w:spacing w:before="120" w:after="240"/>
        <w:jc w:val="both"/>
        <w:rPr>
          <w:rFonts w:ascii="Verdana" w:hAnsi="Verdana"/>
          <w:b/>
        </w:rPr>
      </w:pPr>
    </w:p>
    <w:p w:rsidR="0045266B" w:rsidRPr="002A58FF" w:rsidRDefault="0045266B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5266B" w:rsidRPr="002A58FF" w:rsidRDefault="0045266B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2A58FF">
        <w:rPr>
          <w:rFonts w:ascii="Verdana" w:hAnsi="Verdana"/>
          <w:b/>
          <w:sz w:val="20"/>
          <w:szCs w:val="20"/>
        </w:rPr>
        <w:t>TOM III</w:t>
      </w:r>
    </w:p>
    <w:p w:rsidR="0045266B" w:rsidRPr="002A58FF" w:rsidRDefault="0045266B" w:rsidP="000C53D2">
      <w:pPr>
        <w:pStyle w:val="Zwykytekst"/>
        <w:spacing w:before="120" w:after="240"/>
        <w:jc w:val="center"/>
        <w:rPr>
          <w:rFonts w:ascii="Verdana" w:hAnsi="Verdana"/>
          <w:b/>
        </w:rPr>
      </w:pPr>
      <w:r w:rsidRPr="002A58FF">
        <w:rPr>
          <w:rFonts w:ascii="Verdana" w:hAnsi="Verdana"/>
          <w:b/>
        </w:rPr>
        <w:t>OPIS PRZEDMIOTU ZAMÓWIENIA</w:t>
      </w:r>
    </w:p>
    <w:p w:rsidR="0045266B" w:rsidRPr="002A58FF" w:rsidRDefault="0045266B" w:rsidP="000C53D2">
      <w:pPr>
        <w:pStyle w:val="Zwykytekst"/>
        <w:spacing w:before="120" w:after="240"/>
        <w:jc w:val="center"/>
        <w:rPr>
          <w:rFonts w:ascii="Verdana" w:hAnsi="Verdana"/>
          <w:b/>
        </w:rPr>
      </w:pPr>
    </w:p>
    <w:p w:rsidR="0045266B" w:rsidRPr="002A58FF" w:rsidRDefault="0045266B" w:rsidP="000C53D2">
      <w:pPr>
        <w:pStyle w:val="Zwykytekst"/>
        <w:spacing w:before="120" w:after="240"/>
        <w:jc w:val="center"/>
        <w:rPr>
          <w:rFonts w:ascii="Verdana" w:hAnsi="Verdana"/>
          <w:b/>
        </w:rPr>
      </w:pPr>
    </w:p>
    <w:p w:rsidR="0045266B" w:rsidRPr="002A58FF" w:rsidRDefault="0045266B" w:rsidP="000C53D2">
      <w:pPr>
        <w:pStyle w:val="Zwykytekst"/>
        <w:spacing w:before="120" w:after="240"/>
        <w:jc w:val="center"/>
        <w:rPr>
          <w:rFonts w:ascii="Verdana" w:hAnsi="Verdana"/>
          <w:b/>
        </w:rPr>
      </w:pPr>
    </w:p>
    <w:p w:rsidR="0045266B" w:rsidRPr="002A58FF" w:rsidRDefault="0045266B" w:rsidP="000C53D2">
      <w:pPr>
        <w:pStyle w:val="Zwykytekst"/>
        <w:spacing w:before="120" w:after="240"/>
        <w:jc w:val="center"/>
        <w:rPr>
          <w:rFonts w:ascii="Verdana" w:hAnsi="Verdana"/>
          <w:b/>
        </w:rPr>
      </w:pPr>
    </w:p>
    <w:p w:rsidR="0045266B" w:rsidRPr="002A58FF" w:rsidRDefault="0045266B" w:rsidP="000C53D2">
      <w:pPr>
        <w:pStyle w:val="Zwykytekst"/>
        <w:spacing w:before="120" w:after="240"/>
        <w:jc w:val="center"/>
        <w:rPr>
          <w:rFonts w:ascii="Verdana" w:hAnsi="Verdana"/>
          <w:b/>
        </w:rPr>
      </w:pPr>
    </w:p>
    <w:p w:rsidR="0045266B" w:rsidRPr="002A58FF" w:rsidRDefault="0045266B" w:rsidP="000C53D2">
      <w:pPr>
        <w:pStyle w:val="Zwykytekst"/>
        <w:spacing w:before="120" w:after="240"/>
        <w:jc w:val="center"/>
        <w:rPr>
          <w:rFonts w:ascii="Verdana" w:hAnsi="Verdana"/>
          <w:b/>
        </w:rPr>
      </w:pPr>
    </w:p>
    <w:p w:rsidR="0045266B" w:rsidRPr="002A58FF" w:rsidRDefault="0045266B" w:rsidP="000C53D2">
      <w:pPr>
        <w:pStyle w:val="Zwykytekst"/>
        <w:spacing w:before="120" w:after="240"/>
        <w:jc w:val="center"/>
        <w:rPr>
          <w:rFonts w:ascii="Verdana" w:hAnsi="Verdana"/>
          <w:b/>
        </w:rPr>
      </w:pPr>
    </w:p>
    <w:p w:rsidR="0045266B" w:rsidRPr="002A58FF" w:rsidRDefault="0045266B" w:rsidP="000C53D2">
      <w:pPr>
        <w:pStyle w:val="Zwykytekst"/>
        <w:spacing w:before="120" w:after="240"/>
        <w:jc w:val="center"/>
        <w:rPr>
          <w:rFonts w:ascii="Verdana" w:hAnsi="Verdana"/>
          <w:b/>
        </w:rPr>
      </w:pPr>
    </w:p>
    <w:p w:rsidR="0045266B" w:rsidRDefault="0045266B" w:rsidP="000C53D2">
      <w:pPr>
        <w:pStyle w:val="Zwykytekst"/>
        <w:spacing w:before="120" w:after="240"/>
        <w:jc w:val="center"/>
        <w:rPr>
          <w:rFonts w:ascii="Verdana" w:hAnsi="Verdana"/>
          <w:b/>
        </w:rPr>
      </w:pPr>
    </w:p>
    <w:p w:rsidR="00D44950" w:rsidRDefault="00D44950" w:rsidP="000C53D2">
      <w:pPr>
        <w:pStyle w:val="Zwykytekst"/>
        <w:spacing w:before="120" w:after="240"/>
        <w:jc w:val="center"/>
        <w:rPr>
          <w:rFonts w:ascii="Verdana" w:hAnsi="Verdana"/>
          <w:b/>
        </w:rPr>
      </w:pPr>
    </w:p>
    <w:p w:rsidR="00D44950" w:rsidRPr="002A58FF" w:rsidRDefault="00D44950" w:rsidP="000C53D2">
      <w:pPr>
        <w:pStyle w:val="Zwykytekst"/>
        <w:spacing w:before="120" w:after="240"/>
        <w:jc w:val="center"/>
        <w:rPr>
          <w:rFonts w:ascii="Verdana" w:hAnsi="Verdana"/>
          <w:b/>
        </w:rPr>
      </w:pPr>
    </w:p>
    <w:p w:rsidR="0045266B" w:rsidRPr="002A58FF" w:rsidRDefault="0045266B" w:rsidP="000C53D2">
      <w:pPr>
        <w:pStyle w:val="Zwykytekst"/>
        <w:spacing w:before="120" w:after="240"/>
        <w:jc w:val="center"/>
        <w:rPr>
          <w:rFonts w:ascii="Verdana" w:hAnsi="Verdana"/>
          <w:b/>
        </w:rPr>
      </w:pPr>
    </w:p>
    <w:p w:rsidR="0045266B" w:rsidRDefault="0045266B" w:rsidP="000C53D2">
      <w:pPr>
        <w:pStyle w:val="Zwykytekst"/>
        <w:spacing w:before="120" w:after="240"/>
        <w:jc w:val="center"/>
        <w:rPr>
          <w:rFonts w:ascii="Verdana" w:hAnsi="Verdana"/>
          <w:b/>
        </w:rPr>
      </w:pPr>
    </w:p>
    <w:p w:rsidR="00257268" w:rsidRPr="002A58FF" w:rsidRDefault="00257268" w:rsidP="000C53D2">
      <w:pPr>
        <w:pStyle w:val="Zwykytekst"/>
        <w:spacing w:before="120" w:after="240"/>
        <w:jc w:val="center"/>
        <w:rPr>
          <w:rFonts w:ascii="Verdana" w:hAnsi="Verdana"/>
          <w:b/>
        </w:rPr>
      </w:pPr>
    </w:p>
    <w:p w:rsidR="00245DC9" w:rsidRDefault="00245DC9">
      <w:pPr>
        <w:rPr>
          <w:rFonts w:ascii="Verdana" w:eastAsia="Calibri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</w:rPr>
        <w:br w:type="page"/>
      </w:r>
    </w:p>
    <w:p w:rsidR="0045266B" w:rsidRPr="002A58FF" w:rsidRDefault="0045266B" w:rsidP="000C53D2">
      <w:pPr>
        <w:pStyle w:val="Zwykytekst"/>
        <w:spacing w:before="120" w:after="240"/>
        <w:jc w:val="center"/>
        <w:rPr>
          <w:rFonts w:ascii="Verdana" w:hAnsi="Verdana"/>
          <w:b/>
        </w:rPr>
      </w:pPr>
    </w:p>
    <w:p w:rsidR="00D03640" w:rsidRPr="005A4BFD" w:rsidRDefault="00D03640" w:rsidP="00D03640">
      <w:pPr>
        <w:autoSpaceDE w:val="0"/>
        <w:autoSpaceDN w:val="0"/>
        <w:adjustRightInd w:val="0"/>
        <w:spacing w:line="360" w:lineRule="auto"/>
        <w:jc w:val="center"/>
        <w:rPr>
          <w:rFonts w:ascii="Verdana" w:eastAsia="Calibri" w:hAnsi="Verdana"/>
          <w:b/>
        </w:rPr>
      </w:pPr>
      <w:r w:rsidRPr="005A4BFD">
        <w:rPr>
          <w:rFonts w:ascii="Verdana" w:eastAsia="Calibri" w:hAnsi="Verdana"/>
          <w:b/>
        </w:rPr>
        <w:t>SZCZEGÓŁOWY OPIS PRZEDMIOTU ZAMÓWIENIA</w:t>
      </w:r>
    </w:p>
    <w:p w:rsidR="00D03640" w:rsidRPr="005A4BFD" w:rsidRDefault="00D03640" w:rsidP="00D03640">
      <w:pPr>
        <w:autoSpaceDE w:val="0"/>
        <w:autoSpaceDN w:val="0"/>
        <w:adjustRightInd w:val="0"/>
        <w:spacing w:line="360" w:lineRule="auto"/>
        <w:jc w:val="center"/>
        <w:rPr>
          <w:rFonts w:ascii="Verdana" w:eastAsia="Calibri" w:hAnsi="Verdana"/>
          <w:b/>
          <w:i/>
        </w:rPr>
      </w:pPr>
      <w:r w:rsidRPr="005A4BFD">
        <w:rPr>
          <w:rFonts w:ascii="Verdana" w:eastAsia="Calibri" w:hAnsi="Verdana"/>
          <w:b/>
          <w:i/>
        </w:rPr>
        <w:t>Usługa hotelarska w związku z seminarium organizowanym  przez Operatora Programu PL16 w dniach 27-29 września w 2015 r.</w:t>
      </w:r>
    </w:p>
    <w:p w:rsidR="00D03640" w:rsidRPr="005A4BFD" w:rsidRDefault="00D03640" w:rsidP="00D03640">
      <w:pPr>
        <w:autoSpaceDE w:val="0"/>
        <w:autoSpaceDN w:val="0"/>
        <w:adjustRightInd w:val="0"/>
        <w:spacing w:line="360" w:lineRule="auto"/>
        <w:jc w:val="both"/>
        <w:rPr>
          <w:rFonts w:ascii="Verdana" w:eastAsia="Calibri" w:hAnsi="Verdana"/>
        </w:rPr>
      </w:pPr>
    </w:p>
    <w:p w:rsidR="00D03640" w:rsidRPr="005A4BFD" w:rsidRDefault="00D03640" w:rsidP="00D03640">
      <w:pPr>
        <w:numPr>
          <w:ilvl w:val="0"/>
          <w:numId w:val="85"/>
        </w:numPr>
        <w:autoSpaceDE w:val="0"/>
        <w:autoSpaceDN w:val="0"/>
        <w:adjustRightInd w:val="0"/>
        <w:spacing w:after="200" w:line="360" w:lineRule="auto"/>
        <w:ind w:left="284" w:hanging="284"/>
        <w:contextualSpacing/>
        <w:jc w:val="both"/>
        <w:rPr>
          <w:rFonts w:ascii="Verdana" w:eastAsia="Calibri" w:hAnsi="Verdana"/>
          <w:sz w:val="22"/>
          <w:szCs w:val="22"/>
        </w:rPr>
      </w:pPr>
      <w:r w:rsidRPr="005A4BFD">
        <w:rPr>
          <w:rFonts w:ascii="Verdana" w:eastAsia="Calibri" w:hAnsi="Verdana"/>
          <w:sz w:val="22"/>
          <w:szCs w:val="22"/>
        </w:rPr>
        <w:t>Przedmiotem zamówienia jest świadczenie usługi hotelarskiej na potrzeby seminarium organizowanego przez Operatora Programu „Budowanie potencjału instytucjonalnego i współpraca w obszarze wymiaru sprawiedliwości/ Poprawa skuteczności wymiaru sprawiedliwości” – Departament Strategii i Funduszy Europejskich w Ministerstwie Sprawiedliwości. Program jest finansowany z funduszy norweskich i środków krajowych.</w:t>
      </w:r>
    </w:p>
    <w:p w:rsidR="00D03640" w:rsidRPr="005A4BFD" w:rsidRDefault="00D03640" w:rsidP="00D03640">
      <w:pPr>
        <w:autoSpaceDE w:val="0"/>
        <w:autoSpaceDN w:val="0"/>
        <w:adjustRightInd w:val="0"/>
        <w:spacing w:line="360" w:lineRule="auto"/>
        <w:jc w:val="both"/>
        <w:rPr>
          <w:rFonts w:ascii="Verdana" w:eastAsia="Calibri" w:hAnsi="Verdana"/>
          <w:b/>
        </w:rPr>
      </w:pPr>
    </w:p>
    <w:p w:rsidR="00D03640" w:rsidRPr="005A4BFD" w:rsidRDefault="00D03640" w:rsidP="00D03640">
      <w:pPr>
        <w:numPr>
          <w:ilvl w:val="0"/>
          <w:numId w:val="85"/>
        </w:numPr>
        <w:autoSpaceDE w:val="0"/>
        <w:autoSpaceDN w:val="0"/>
        <w:adjustRightInd w:val="0"/>
        <w:spacing w:after="200" w:line="360" w:lineRule="auto"/>
        <w:ind w:left="284" w:hanging="284"/>
        <w:contextualSpacing/>
        <w:jc w:val="both"/>
        <w:rPr>
          <w:rFonts w:ascii="Verdana" w:eastAsia="Calibri" w:hAnsi="Verdana"/>
          <w:b/>
        </w:rPr>
      </w:pPr>
      <w:r w:rsidRPr="005A4BFD">
        <w:rPr>
          <w:rFonts w:ascii="Verdana" w:eastAsia="Calibri" w:hAnsi="Verdana"/>
          <w:b/>
        </w:rPr>
        <w:t xml:space="preserve">Termin realizacji usługi: </w:t>
      </w:r>
    </w:p>
    <w:p w:rsidR="00D03640" w:rsidRPr="005A4BFD" w:rsidRDefault="00D03640" w:rsidP="00D03640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Verdana" w:eastAsia="Calibri" w:hAnsi="Verdana"/>
          <w:sz w:val="22"/>
          <w:szCs w:val="22"/>
        </w:rPr>
      </w:pPr>
      <w:r w:rsidRPr="005A4BFD">
        <w:rPr>
          <w:rFonts w:ascii="Verdana" w:eastAsia="Calibri" w:hAnsi="Verdana"/>
          <w:sz w:val="22"/>
          <w:szCs w:val="22"/>
        </w:rPr>
        <w:t xml:space="preserve">Realizacja od 27 września do  29 września 2015 roku: od zameldowania w  dniu 27 września 2015 r. do wymeldowania w dniu 29 września 2015 roku. </w:t>
      </w:r>
    </w:p>
    <w:p w:rsidR="00D03640" w:rsidRDefault="00A44D95" w:rsidP="00A44D9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Verdana" w:eastAsia="Calibri" w:hAnsi="Verdana"/>
          <w:sz w:val="22"/>
          <w:szCs w:val="22"/>
        </w:rPr>
      </w:pPr>
      <w:r w:rsidRPr="00A44D95">
        <w:rPr>
          <w:rFonts w:ascii="Verdana" w:eastAsia="Calibri" w:hAnsi="Verdana"/>
          <w:sz w:val="22"/>
          <w:szCs w:val="22"/>
        </w:rPr>
        <w:t>Szczegółową listę uczestników wraz ze wskazaniem termi</w:t>
      </w:r>
      <w:r>
        <w:rPr>
          <w:rFonts w:ascii="Verdana" w:eastAsia="Calibri" w:hAnsi="Verdana"/>
          <w:sz w:val="22"/>
          <w:szCs w:val="22"/>
        </w:rPr>
        <w:t xml:space="preserve">nu zameldowania i wymeldowania </w:t>
      </w:r>
      <w:r w:rsidRPr="00A44D95">
        <w:rPr>
          <w:rFonts w:ascii="Verdana" w:eastAsia="Calibri" w:hAnsi="Verdana"/>
          <w:sz w:val="22"/>
          <w:szCs w:val="22"/>
        </w:rPr>
        <w:t>z hotelu Zamawiający przedstawi najpóźniej na 4 dni robocze przed planowanym rozpoczęciem świadczenia zamówionych usług hotelarskich</w:t>
      </w:r>
      <w:r w:rsidR="00D03640" w:rsidRPr="005A4BFD">
        <w:rPr>
          <w:rFonts w:ascii="Verdana" w:eastAsia="Calibri" w:hAnsi="Verdana"/>
          <w:sz w:val="22"/>
          <w:szCs w:val="22"/>
        </w:rPr>
        <w:t xml:space="preserve"> korzystających z noclegu w terminie:  27/28 września oraz 28/29 września 2015 r. </w:t>
      </w:r>
    </w:p>
    <w:p w:rsidR="00D03640" w:rsidRPr="005A4BFD" w:rsidRDefault="00D03640" w:rsidP="00D03640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Verdana" w:eastAsia="Calibri" w:hAnsi="Verdana"/>
          <w:sz w:val="22"/>
          <w:szCs w:val="22"/>
        </w:rPr>
      </w:pPr>
    </w:p>
    <w:p w:rsidR="00D03640" w:rsidRPr="005A4BFD" w:rsidRDefault="00D03640" w:rsidP="00D03640">
      <w:pPr>
        <w:numPr>
          <w:ilvl w:val="0"/>
          <w:numId w:val="85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200" w:line="360" w:lineRule="auto"/>
        <w:ind w:left="284" w:hanging="284"/>
        <w:contextualSpacing/>
        <w:jc w:val="both"/>
        <w:rPr>
          <w:rFonts w:ascii="Verdana" w:eastAsia="Calibri" w:hAnsi="Verdana"/>
          <w:b/>
        </w:rPr>
      </w:pPr>
      <w:r w:rsidRPr="005A4BFD">
        <w:rPr>
          <w:rFonts w:ascii="Verdana" w:eastAsia="Calibri" w:hAnsi="Verdana"/>
        </w:rPr>
        <w:t>M</w:t>
      </w:r>
      <w:r w:rsidRPr="005A4BFD">
        <w:rPr>
          <w:rFonts w:ascii="Verdana" w:eastAsia="Calibri" w:hAnsi="Verdana"/>
          <w:b/>
        </w:rPr>
        <w:t>iejsce realizacji usługi:</w:t>
      </w:r>
    </w:p>
    <w:p w:rsidR="00D03640" w:rsidRDefault="00D03640" w:rsidP="00AE538D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Verdana" w:eastAsia="Calibri" w:hAnsi="Verdana"/>
          <w:sz w:val="22"/>
          <w:szCs w:val="22"/>
        </w:rPr>
      </w:pPr>
      <w:r w:rsidRPr="005A4BFD">
        <w:rPr>
          <w:rFonts w:ascii="Verdana" w:eastAsia="Calibri" w:hAnsi="Verdana"/>
          <w:sz w:val="22"/>
          <w:szCs w:val="22"/>
        </w:rPr>
        <w:t>Lublin</w:t>
      </w:r>
    </w:p>
    <w:p w:rsidR="00D03640" w:rsidRPr="005A4BFD" w:rsidRDefault="00D03640" w:rsidP="00D03640">
      <w:pPr>
        <w:autoSpaceDE w:val="0"/>
        <w:autoSpaceDN w:val="0"/>
        <w:adjustRightInd w:val="0"/>
        <w:spacing w:line="360" w:lineRule="auto"/>
        <w:jc w:val="both"/>
        <w:rPr>
          <w:rFonts w:ascii="Verdana" w:eastAsia="Calibri" w:hAnsi="Verdana"/>
          <w:sz w:val="22"/>
          <w:szCs w:val="22"/>
        </w:rPr>
      </w:pPr>
    </w:p>
    <w:p w:rsidR="00D03640" w:rsidRPr="005A4BFD" w:rsidRDefault="00D03640" w:rsidP="00D03640">
      <w:pPr>
        <w:numPr>
          <w:ilvl w:val="0"/>
          <w:numId w:val="85"/>
        </w:numPr>
        <w:tabs>
          <w:tab w:val="left" w:pos="426"/>
        </w:tabs>
        <w:autoSpaceDE w:val="0"/>
        <w:autoSpaceDN w:val="0"/>
        <w:adjustRightInd w:val="0"/>
        <w:spacing w:after="200" w:line="360" w:lineRule="auto"/>
        <w:ind w:hanging="1080"/>
        <w:contextualSpacing/>
        <w:jc w:val="both"/>
        <w:rPr>
          <w:rFonts w:ascii="Verdana" w:eastAsia="Calibri" w:hAnsi="Verdana"/>
          <w:b/>
        </w:rPr>
      </w:pPr>
      <w:r w:rsidRPr="005A4BFD">
        <w:rPr>
          <w:rFonts w:ascii="Verdana" w:eastAsia="Calibri" w:hAnsi="Verdana"/>
          <w:b/>
        </w:rPr>
        <w:t>Warunki realizacji:</w:t>
      </w:r>
    </w:p>
    <w:p w:rsidR="00D03640" w:rsidRPr="005A4BFD" w:rsidRDefault="00D03640" w:rsidP="00D03640">
      <w:pPr>
        <w:numPr>
          <w:ilvl w:val="0"/>
          <w:numId w:val="84"/>
        </w:numPr>
        <w:spacing w:after="200" w:line="360" w:lineRule="auto"/>
        <w:ind w:left="426" w:firstLine="0"/>
        <w:contextualSpacing/>
        <w:jc w:val="both"/>
        <w:rPr>
          <w:rFonts w:ascii="Verdana" w:eastAsia="Calibri" w:hAnsi="Verdana"/>
          <w:color w:val="000000"/>
          <w:sz w:val="22"/>
          <w:szCs w:val="22"/>
        </w:rPr>
      </w:pPr>
      <w:r w:rsidRPr="005A4BFD">
        <w:rPr>
          <w:rFonts w:ascii="Verdana" w:eastAsia="Calibri" w:hAnsi="Verdana"/>
          <w:color w:val="000000"/>
          <w:sz w:val="22"/>
          <w:szCs w:val="22"/>
        </w:rPr>
        <w:t>Wykonawca zapewnia wszystkie miejsca noclegowe (dla maksymalnie 60 osób) w  sposób zapewniający samodzielny pobyt w pokoju (Zamawiający dopuszcza zakwaterowanie samodzielne jednego uczestnika w pokoju dwuosobowym, przy czym cena noclegu w  pokoju dwuosobowym jest równa cenie za nocleg w pokoju jednoosobowym).</w:t>
      </w:r>
    </w:p>
    <w:p w:rsidR="00D03640" w:rsidRPr="005A4BFD" w:rsidRDefault="00D03640" w:rsidP="00D03640">
      <w:pPr>
        <w:numPr>
          <w:ilvl w:val="0"/>
          <w:numId w:val="84"/>
        </w:numPr>
        <w:spacing w:after="200" w:line="360" w:lineRule="auto"/>
        <w:ind w:left="426" w:firstLine="0"/>
        <w:contextualSpacing/>
        <w:jc w:val="both"/>
        <w:rPr>
          <w:rFonts w:ascii="Verdana" w:eastAsia="Calibri" w:hAnsi="Verdana"/>
          <w:color w:val="000000"/>
          <w:sz w:val="22"/>
          <w:szCs w:val="22"/>
        </w:rPr>
      </w:pPr>
      <w:r w:rsidRPr="005A4BFD">
        <w:rPr>
          <w:rFonts w:ascii="Verdana" w:eastAsia="Calibri" w:hAnsi="Verdana"/>
          <w:color w:val="000000"/>
          <w:sz w:val="22"/>
          <w:szCs w:val="22"/>
        </w:rPr>
        <w:t xml:space="preserve"> Każdy z pokoi noclegowych powinien posiadać osobną łazienkę, własny telewizor</w:t>
      </w:r>
      <w:r w:rsidR="006B5410">
        <w:rPr>
          <w:rFonts w:ascii="Verdana" w:eastAsia="Calibri" w:hAnsi="Verdana"/>
          <w:color w:val="000000"/>
          <w:sz w:val="22"/>
          <w:szCs w:val="22"/>
        </w:rPr>
        <w:t xml:space="preserve">,  łącze internetowe (lub </w:t>
      </w:r>
      <w:proofErr w:type="spellStart"/>
      <w:r w:rsidR="006B5410">
        <w:rPr>
          <w:rFonts w:ascii="Verdana" w:eastAsia="Calibri" w:hAnsi="Verdana"/>
          <w:color w:val="000000"/>
          <w:sz w:val="22"/>
          <w:szCs w:val="22"/>
        </w:rPr>
        <w:t>WiFi</w:t>
      </w:r>
      <w:proofErr w:type="spellEnd"/>
      <w:r w:rsidR="006B5410">
        <w:rPr>
          <w:rFonts w:ascii="Verdana" w:eastAsia="Calibri" w:hAnsi="Verdana"/>
          <w:color w:val="000000"/>
          <w:sz w:val="22"/>
          <w:szCs w:val="22"/>
        </w:rPr>
        <w:t>)</w:t>
      </w:r>
      <w:r w:rsidRPr="005A4BFD">
        <w:rPr>
          <w:rFonts w:ascii="Verdana" w:eastAsia="Calibri" w:hAnsi="Verdana"/>
          <w:color w:val="000000"/>
          <w:sz w:val="22"/>
          <w:szCs w:val="22"/>
        </w:rPr>
        <w:t xml:space="preserve"> oraz  sprawną klimatyzację. </w:t>
      </w:r>
    </w:p>
    <w:p w:rsidR="00D03640" w:rsidRPr="005A4BFD" w:rsidRDefault="00D03640" w:rsidP="00D03640">
      <w:pPr>
        <w:numPr>
          <w:ilvl w:val="0"/>
          <w:numId w:val="84"/>
        </w:numPr>
        <w:spacing w:after="200" w:line="360" w:lineRule="auto"/>
        <w:ind w:left="426" w:firstLine="0"/>
        <w:contextualSpacing/>
        <w:jc w:val="both"/>
        <w:rPr>
          <w:rFonts w:ascii="Verdana" w:eastAsia="Calibri" w:hAnsi="Verdana"/>
          <w:color w:val="000000"/>
          <w:sz w:val="22"/>
          <w:szCs w:val="22"/>
        </w:rPr>
      </w:pPr>
      <w:r w:rsidRPr="005A4BFD">
        <w:rPr>
          <w:rFonts w:ascii="Verdana" w:eastAsia="Calibri" w:hAnsi="Verdana"/>
          <w:color w:val="000000"/>
          <w:sz w:val="22"/>
          <w:szCs w:val="22"/>
        </w:rPr>
        <w:t>W cenę noclegu wliczone będzie śniadanie w formie bufetu lub serwowane.</w:t>
      </w:r>
    </w:p>
    <w:p w:rsidR="00D03640" w:rsidRPr="005A4BFD" w:rsidRDefault="00D03640" w:rsidP="00D03640">
      <w:pPr>
        <w:numPr>
          <w:ilvl w:val="0"/>
          <w:numId w:val="84"/>
        </w:numPr>
        <w:spacing w:after="200" w:line="360" w:lineRule="auto"/>
        <w:ind w:left="426" w:firstLine="0"/>
        <w:contextualSpacing/>
        <w:jc w:val="both"/>
        <w:rPr>
          <w:rFonts w:ascii="Verdana" w:eastAsia="Calibri" w:hAnsi="Verdana"/>
          <w:color w:val="000000"/>
          <w:sz w:val="22"/>
          <w:szCs w:val="22"/>
        </w:rPr>
      </w:pPr>
      <w:r w:rsidRPr="005A4BFD">
        <w:rPr>
          <w:rFonts w:ascii="Verdana" w:eastAsia="Calibri" w:hAnsi="Verdana"/>
          <w:color w:val="000000"/>
          <w:sz w:val="22"/>
          <w:szCs w:val="22"/>
        </w:rPr>
        <w:lastRenderedPageBreak/>
        <w:t>Usługa musi mieć miejsce w hotelu spełniającym wymagania przewidziane dla standardu (kategorii) co najmniej *** (trzy gwiazdki), w rozumieniu przepisów § 2 ust. 2 pkt. 1 rozporządzenia Ministra Gospodarki i Pracy z dnia 19 sierpnia 2004 r. w sprawie obiektów hotelarskich i innych obiektów, w których są świadczone usługi hotelarskie (tj. Dz. U. z  2006 r., Nr 22, poz. 169 ze zm.). Na każde żądanie Zamawiającego Wykonawca obowiązany jest okazać kopię decyzji właściwego Marszałka Województwa o nadaniu kategorii hoteli na podstawie art. 38 ust.1 i art. 42 ustawy z dnia 29 sierpnia 1997 r. o usługach turystycznych (</w:t>
      </w:r>
      <w:proofErr w:type="spellStart"/>
      <w:r w:rsidRPr="005A4BFD">
        <w:rPr>
          <w:rFonts w:ascii="Verdana" w:eastAsia="Calibri" w:hAnsi="Verdana"/>
          <w:color w:val="000000"/>
          <w:sz w:val="22"/>
          <w:szCs w:val="22"/>
        </w:rPr>
        <w:t>t.j</w:t>
      </w:r>
      <w:proofErr w:type="spellEnd"/>
      <w:r w:rsidRPr="005A4BFD">
        <w:rPr>
          <w:rFonts w:ascii="Verdana" w:eastAsia="Calibri" w:hAnsi="Verdana"/>
          <w:color w:val="000000"/>
          <w:sz w:val="22"/>
          <w:szCs w:val="22"/>
        </w:rPr>
        <w:t>. Dz. U. z 2014 r., poz. 196 ze zm.).</w:t>
      </w:r>
    </w:p>
    <w:p w:rsidR="00D03640" w:rsidRPr="005A4BFD" w:rsidRDefault="0056055C" w:rsidP="0056055C">
      <w:pPr>
        <w:numPr>
          <w:ilvl w:val="0"/>
          <w:numId w:val="84"/>
        </w:numPr>
        <w:spacing w:after="200" w:line="360" w:lineRule="auto"/>
        <w:ind w:left="426" w:hanging="66"/>
        <w:contextualSpacing/>
        <w:jc w:val="both"/>
        <w:rPr>
          <w:rFonts w:ascii="Verdana" w:eastAsia="Calibri" w:hAnsi="Verdana"/>
          <w:color w:val="000000"/>
          <w:sz w:val="22"/>
          <w:szCs w:val="22"/>
        </w:rPr>
      </w:pPr>
      <w:r w:rsidRPr="0056055C">
        <w:rPr>
          <w:rFonts w:ascii="Verdana" w:eastAsia="Calibri" w:hAnsi="Verdana"/>
          <w:color w:val="000000"/>
          <w:sz w:val="22"/>
          <w:szCs w:val="22"/>
        </w:rPr>
        <w:t>Hotel musi znajdować się w odległości nie większej niż 10 km w linii prostej od miejsca, w którym będzie odbywać się Seminarium (tj. Pałac Morskich</w:t>
      </w:r>
      <w:r>
        <w:rPr>
          <w:rFonts w:ascii="Verdana" w:eastAsia="Calibri" w:hAnsi="Verdana"/>
          <w:color w:val="000000"/>
          <w:sz w:val="22"/>
          <w:szCs w:val="22"/>
        </w:rPr>
        <w:t>,</w:t>
      </w:r>
      <w:r w:rsidRPr="0056055C">
        <w:rPr>
          <w:rFonts w:ascii="Verdana" w:eastAsia="Calibri" w:hAnsi="Verdana"/>
          <w:color w:val="000000"/>
          <w:sz w:val="22"/>
          <w:szCs w:val="22"/>
        </w:rPr>
        <w:t xml:space="preserve"> ul. Krakowskie Przedmieście 62, 20-076 Lublin)</w:t>
      </w:r>
    </w:p>
    <w:p w:rsidR="00D03640" w:rsidRPr="005A4BFD" w:rsidRDefault="00D03640" w:rsidP="00D03640">
      <w:pPr>
        <w:numPr>
          <w:ilvl w:val="0"/>
          <w:numId w:val="84"/>
        </w:numPr>
        <w:spacing w:after="200" w:line="360" w:lineRule="auto"/>
        <w:ind w:left="426" w:firstLine="0"/>
        <w:contextualSpacing/>
        <w:jc w:val="both"/>
        <w:rPr>
          <w:rFonts w:ascii="Verdana" w:eastAsia="Calibri" w:hAnsi="Verdana"/>
          <w:color w:val="000000"/>
          <w:sz w:val="22"/>
          <w:szCs w:val="22"/>
        </w:rPr>
      </w:pPr>
      <w:r w:rsidRPr="005A4BFD">
        <w:rPr>
          <w:rFonts w:ascii="Verdana" w:eastAsia="Calibri" w:hAnsi="Verdana"/>
          <w:color w:val="000000"/>
          <w:sz w:val="22"/>
          <w:szCs w:val="22"/>
        </w:rPr>
        <w:t xml:space="preserve">Hotel nie może być w trakcie prac remontowo-budowlanych. </w:t>
      </w:r>
    </w:p>
    <w:p w:rsidR="00D03640" w:rsidRPr="005A4BFD" w:rsidRDefault="00D03640" w:rsidP="00D03640">
      <w:pPr>
        <w:numPr>
          <w:ilvl w:val="0"/>
          <w:numId w:val="84"/>
        </w:numPr>
        <w:spacing w:after="200" w:line="360" w:lineRule="auto"/>
        <w:ind w:left="426" w:firstLine="0"/>
        <w:contextualSpacing/>
        <w:jc w:val="both"/>
        <w:rPr>
          <w:rFonts w:ascii="Verdana" w:eastAsia="Calibri" w:hAnsi="Verdana"/>
          <w:color w:val="000000"/>
          <w:sz w:val="22"/>
          <w:szCs w:val="22"/>
        </w:rPr>
      </w:pPr>
      <w:r w:rsidRPr="005A4BFD">
        <w:rPr>
          <w:rFonts w:ascii="Verdana" w:eastAsia="Calibri" w:hAnsi="Verdana"/>
          <w:color w:val="000000"/>
          <w:sz w:val="22"/>
          <w:szCs w:val="22"/>
        </w:rPr>
        <w:t>Wykonawca w ramach wynagrodzenia należnego za realizację przedmiotu zamówienia zapewni miejsca parkingowe dla gości, dla nie mniej niż 30 samochodów osobowych na parkingu przylegającym do hotelu lub oddalonym nie więcej niż 200 m od wejścia do hotelu.</w:t>
      </w:r>
    </w:p>
    <w:p w:rsidR="00D03640" w:rsidRPr="005A4BFD" w:rsidRDefault="00D03640" w:rsidP="00D03640">
      <w:pPr>
        <w:numPr>
          <w:ilvl w:val="0"/>
          <w:numId w:val="84"/>
        </w:numPr>
        <w:spacing w:after="200" w:line="360" w:lineRule="auto"/>
        <w:ind w:left="426" w:firstLine="0"/>
        <w:contextualSpacing/>
        <w:jc w:val="both"/>
        <w:rPr>
          <w:rFonts w:ascii="Verdana" w:eastAsia="Calibri" w:hAnsi="Verdana"/>
          <w:color w:val="000000"/>
          <w:sz w:val="22"/>
          <w:szCs w:val="22"/>
        </w:rPr>
      </w:pPr>
      <w:r w:rsidRPr="005A4BFD">
        <w:rPr>
          <w:rFonts w:ascii="Verdana" w:eastAsia="Calibri" w:hAnsi="Verdana"/>
          <w:color w:val="000000"/>
          <w:sz w:val="22"/>
          <w:szCs w:val="22"/>
        </w:rPr>
        <w:t xml:space="preserve">Wykonawca w ramach wynagrodzenia należnego za realizację przedmiotu zamówienia zapewni pomieszczenie na przechowanie bagażu dnia 29 września 2015 r. od zakończenia doby hotelowej do godziny 18:00. </w:t>
      </w:r>
    </w:p>
    <w:p w:rsidR="0045266B" w:rsidRPr="006E694A" w:rsidRDefault="0045266B" w:rsidP="009929FB">
      <w:pPr>
        <w:autoSpaceDE w:val="0"/>
        <w:spacing w:line="360" w:lineRule="auto"/>
        <w:ind w:firstLine="426"/>
        <w:jc w:val="both"/>
        <w:rPr>
          <w:rFonts w:ascii="Verdana" w:hAnsi="Verdana" w:cs="Arial"/>
          <w:color w:val="000000"/>
          <w:sz w:val="20"/>
          <w:szCs w:val="20"/>
        </w:rPr>
      </w:pPr>
    </w:p>
    <w:p w:rsidR="0045266B" w:rsidRPr="006E694A" w:rsidRDefault="0045266B" w:rsidP="00F9110D">
      <w:pPr>
        <w:rPr>
          <w:rFonts w:ascii="Verdana" w:hAnsi="Verdana"/>
          <w:sz w:val="20"/>
          <w:szCs w:val="20"/>
        </w:rPr>
      </w:pPr>
    </w:p>
    <w:p w:rsidR="0045266B" w:rsidRPr="006E694A" w:rsidRDefault="0045266B" w:rsidP="000C53D2">
      <w:pPr>
        <w:pStyle w:val="Zwykytekst"/>
        <w:spacing w:before="120" w:after="240"/>
        <w:jc w:val="center"/>
        <w:rPr>
          <w:rFonts w:ascii="Verdana" w:hAnsi="Verdana"/>
          <w:b/>
        </w:rPr>
      </w:pPr>
    </w:p>
    <w:p w:rsidR="0045266B" w:rsidRPr="006E694A" w:rsidRDefault="0045266B" w:rsidP="000C53D2">
      <w:pPr>
        <w:pStyle w:val="Zwykytekst"/>
        <w:spacing w:before="120" w:after="240"/>
        <w:jc w:val="center"/>
        <w:rPr>
          <w:rFonts w:ascii="Verdana" w:hAnsi="Verdana"/>
          <w:b/>
        </w:rPr>
      </w:pPr>
    </w:p>
    <w:p w:rsidR="0045266B" w:rsidRDefault="0045266B" w:rsidP="000C53D2">
      <w:pPr>
        <w:pStyle w:val="Zwykytekst"/>
        <w:spacing w:before="120" w:after="240"/>
        <w:jc w:val="center"/>
        <w:rPr>
          <w:rFonts w:ascii="Verdana" w:hAnsi="Verdana"/>
          <w:b/>
        </w:rPr>
      </w:pPr>
    </w:p>
    <w:p w:rsidR="00D44950" w:rsidRDefault="00D44950" w:rsidP="000C53D2">
      <w:pPr>
        <w:pStyle w:val="Zwykytekst"/>
        <w:spacing w:before="120" w:after="240"/>
        <w:jc w:val="center"/>
        <w:rPr>
          <w:rFonts w:ascii="Verdana" w:hAnsi="Verdana"/>
          <w:b/>
        </w:rPr>
      </w:pPr>
    </w:p>
    <w:p w:rsidR="00D44950" w:rsidRDefault="00D44950" w:rsidP="000C53D2">
      <w:pPr>
        <w:pStyle w:val="Zwykytekst"/>
        <w:spacing w:before="120" w:after="240"/>
        <w:jc w:val="center"/>
        <w:rPr>
          <w:rFonts w:ascii="Verdana" w:hAnsi="Verdana"/>
          <w:b/>
        </w:rPr>
      </w:pPr>
    </w:p>
    <w:p w:rsidR="00D44950" w:rsidRDefault="00D44950" w:rsidP="000C53D2">
      <w:pPr>
        <w:pStyle w:val="Zwykytekst"/>
        <w:spacing w:before="120" w:after="240"/>
        <w:jc w:val="center"/>
        <w:rPr>
          <w:rFonts w:ascii="Verdana" w:hAnsi="Verdana"/>
          <w:b/>
        </w:rPr>
      </w:pPr>
    </w:p>
    <w:p w:rsidR="00D44950" w:rsidRDefault="00D44950" w:rsidP="000C53D2">
      <w:pPr>
        <w:pStyle w:val="Zwykytekst"/>
        <w:spacing w:before="120" w:after="240"/>
        <w:jc w:val="center"/>
        <w:rPr>
          <w:rFonts w:ascii="Verdana" w:hAnsi="Verdana"/>
          <w:b/>
        </w:rPr>
      </w:pPr>
    </w:p>
    <w:p w:rsidR="00D44950" w:rsidRPr="002A58FF" w:rsidRDefault="00D44950" w:rsidP="00AC0676">
      <w:pPr>
        <w:pStyle w:val="Zwykytekst"/>
        <w:spacing w:before="120" w:after="240"/>
        <w:jc w:val="both"/>
        <w:rPr>
          <w:rFonts w:ascii="Verdana" w:hAnsi="Verdana"/>
          <w:b/>
        </w:rPr>
      </w:pPr>
    </w:p>
    <w:sectPr w:rsidR="00D44950" w:rsidRPr="002A58FF" w:rsidSect="006E78AA">
      <w:headerReference w:type="default" r:id="rId12"/>
      <w:footerReference w:type="even" r:id="rId13"/>
      <w:footerReference w:type="default" r:id="rId14"/>
      <w:pgSz w:w="11906" w:h="16838" w:code="9"/>
      <w:pgMar w:top="2096" w:right="1077" w:bottom="1440" w:left="107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7B1" w:rsidRDefault="009067B1" w:rsidP="00850C25">
      <w:r>
        <w:separator/>
      </w:r>
    </w:p>
  </w:endnote>
  <w:endnote w:type="continuationSeparator" w:id="0">
    <w:p w:rsidR="009067B1" w:rsidRDefault="009067B1" w:rsidP="00850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F00" w:rsidRDefault="00F56F00" w:rsidP="002C230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65</w:t>
    </w:r>
    <w:r>
      <w:rPr>
        <w:rStyle w:val="Numerstrony"/>
      </w:rPr>
      <w:fldChar w:fldCharType="end"/>
    </w:r>
  </w:p>
  <w:p w:rsidR="00F56F00" w:rsidRDefault="00F56F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F00" w:rsidRPr="008F0DB8" w:rsidRDefault="00F56F00" w:rsidP="008F0DB8">
    <w:pPr>
      <w:tabs>
        <w:tab w:val="center" w:pos="4536"/>
        <w:tab w:val="right" w:pos="9072"/>
      </w:tabs>
      <w:jc w:val="center"/>
      <w:outlineLvl w:val="0"/>
      <w:rPr>
        <w:rFonts w:ascii="Garamond" w:hAnsi="Garamond"/>
        <w:sz w:val="20"/>
        <w:szCs w:val="20"/>
        <w:lang w:eastAsia="pl-PL"/>
      </w:rPr>
    </w:pPr>
    <w:r w:rsidRPr="008F0DB8">
      <w:rPr>
        <w:rFonts w:ascii="Garamond" w:hAnsi="Garamond"/>
        <w:sz w:val="20"/>
        <w:szCs w:val="20"/>
        <w:lang w:eastAsia="pl-PL"/>
      </w:rPr>
      <w:t>Zamówienie finansowane ze środków funduszy norweskich oraz środków krajowych</w:t>
    </w:r>
  </w:p>
  <w:p w:rsidR="00F56F00" w:rsidRPr="005F5C80" w:rsidRDefault="00F56F00" w:rsidP="005F5C80">
    <w:pPr>
      <w:pStyle w:val="Stopka"/>
      <w:jc w:val="right"/>
      <w:rPr>
        <w:rFonts w:ascii="Verdana" w:hAnsi="Verdana"/>
        <w:sz w:val="18"/>
        <w:szCs w:val="18"/>
      </w:rPr>
    </w:pPr>
    <w:r w:rsidRPr="00990EC8">
      <w:rPr>
        <w:rFonts w:ascii="Verdana" w:hAnsi="Verdana"/>
        <w:sz w:val="18"/>
        <w:szCs w:val="18"/>
      </w:rPr>
      <w:t xml:space="preserve">str. </w:t>
    </w:r>
    <w:r w:rsidRPr="00990EC8">
      <w:rPr>
        <w:rFonts w:ascii="Verdana" w:hAnsi="Verdana"/>
        <w:sz w:val="18"/>
        <w:szCs w:val="18"/>
      </w:rPr>
      <w:fldChar w:fldCharType="begin"/>
    </w:r>
    <w:r w:rsidRPr="00990EC8">
      <w:rPr>
        <w:rFonts w:ascii="Verdana" w:hAnsi="Verdana"/>
        <w:sz w:val="18"/>
        <w:szCs w:val="18"/>
      </w:rPr>
      <w:instrText>PAGE    \* MERGEFORMAT</w:instrText>
    </w:r>
    <w:r w:rsidRPr="00990EC8">
      <w:rPr>
        <w:rFonts w:ascii="Verdana" w:hAnsi="Verdana"/>
        <w:sz w:val="18"/>
        <w:szCs w:val="18"/>
      </w:rPr>
      <w:fldChar w:fldCharType="separate"/>
    </w:r>
    <w:r w:rsidR="00A52F62">
      <w:rPr>
        <w:rFonts w:ascii="Verdana" w:hAnsi="Verdana"/>
        <w:noProof/>
        <w:sz w:val="18"/>
        <w:szCs w:val="18"/>
      </w:rPr>
      <w:t>3</w:t>
    </w:r>
    <w:r w:rsidRPr="00990EC8">
      <w:rPr>
        <w:rFonts w:ascii="Verdana" w:hAnsi="Verda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7B1" w:rsidRDefault="009067B1" w:rsidP="00850C25">
      <w:r>
        <w:separator/>
      </w:r>
    </w:p>
  </w:footnote>
  <w:footnote w:type="continuationSeparator" w:id="0">
    <w:p w:rsidR="009067B1" w:rsidRDefault="009067B1" w:rsidP="00850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F00" w:rsidRDefault="00F56F00" w:rsidP="00A83BD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CBF4FC1" wp14:editId="62636D30">
          <wp:simplePos x="0" y="0"/>
          <wp:positionH relativeFrom="column">
            <wp:posOffset>31750</wp:posOffset>
          </wp:positionH>
          <wp:positionV relativeFrom="paragraph">
            <wp:posOffset>586105</wp:posOffset>
          </wp:positionV>
          <wp:extent cx="2121535" cy="677545"/>
          <wp:effectExtent l="0" t="0" r="0" b="8255"/>
          <wp:wrapNone/>
          <wp:docPr id="1" name="Obraz 17" descr="m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" descr="m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1535" cy="677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B60AE9F" wp14:editId="6717B79E">
          <wp:simplePos x="0" y="0"/>
          <wp:positionH relativeFrom="column">
            <wp:posOffset>5075555</wp:posOffset>
          </wp:positionH>
          <wp:positionV relativeFrom="paragraph">
            <wp:posOffset>443230</wp:posOffset>
          </wp:positionV>
          <wp:extent cx="951230" cy="981075"/>
          <wp:effectExtent l="0" t="0" r="1270" b="9525"/>
          <wp:wrapNone/>
          <wp:docPr id="2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230" cy="981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</w:abstractNum>
  <w:abstractNum w:abstractNumId="5">
    <w:nsid w:val="00000007"/>
    <w:multiLevelType w:val="multilevel"/>
    <w:tmpl w:val="F4FE7F40"/>
    <w:name w:val="WW8Num7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6">
    <w:nsid w:val="00000008"/>
    <w:multiLevelType w:val="singleLevel"/>
    <w:tmpl w:val="0000000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7">
    <w:nsid w:val="00000009"/>
    <w:multiLevelType w:val="singleLevel"/>
    <w:tmpl w:val="00000009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1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0"/>
        </w:tabs>
        <w:ind w:left="927" w:hanging="360"/>
      </w:pPr>
      <w:rPr>
        <w:rFonts w:ascii="Symbol" w:hAnsi="Symbol" w:hint="default"/>
      </w:r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4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5">
    <w:nsid w:val="00000011"/>
    <w:multiLevelType w:val="multilevel"/>
    <w:tmpl w:val="00000011"/>
    <w:name w:val="WW8Num17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rFonts w:cs="Times New Roman" w:hint="default"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8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19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20">
    <w:nsid w:val="00000016"/>
    <w:multiLevelType w:val="single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21">
    <w:nsid w:val="00000017"/>
    <w:multiLevelType w:val="single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22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23">
    <w:nsid w:val="0000001A"/>
    <w:multiLevelType w:val="multi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Times New Roman"/>
        <w:color w:val="222222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mbria" w:hAnsi="Cambria" w:cs="Times New Roman"/>
        <w:color w:val="222222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mbria" w:hAnsi="Cambria" w:cs="Times New Roman"/>
        <w:color w:val="222222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mbria" w:hAnsi="Cambria" w:cs="Times New Roman"/>
        <w:color w:val="222222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mbria" w:hAnsi="Cambria" w:cs="Times New Roman"/>
        <w:color w:val="222222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mbria" w:hAnsi="Cambria" w:cs="Times New Roman"/>
        <w:color w:val="222222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mbria" w:hAnsi="Cambria" w:cs="Times New Roman"/>
        <w:color w:val="222222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mbria" w:hAnsi="Cambria" w:cs="Times New Roman"/>
        <w:color w:val="222222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mbria" w:hAnsi="Cambria" w:cs="Times New Roman"/>
        <w:color w:val="222222"/>
        <w:sz w:val="20"/>
        <w:szCs w:val="20"/>
      </w:rPr>
    </w:lvl>
  </w:abstractNum>
  <w:abstractNum w:abstractNumId="24">
    <w:nsid w:val="0000001B"/>
    <w:multiLevelType w:val="single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25">
    <w:nsid w:val="0000001C"/>
    <w:multiLevelType w:val="single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26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6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7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8">
    <w:nsid w:val="0000001F"/>
    <w:multiLevelType w:val="multilevel"/>
    <w:tmpl w:val="0000001F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9">
    <w:nsid w:val="00000020"/>
    <w:multiLevelType w:val="multilevel"/>
    <w:tmpl w:val="0000002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0">
    <w:nsid w:val="00000021"/>
    <w:multiLevelType w:val="multilevel"/>
    <w:tmpl w:val="00000021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1">
    <w:nsid w:val="00462F16"/>
    <w:multiLevelType w:val="hybridMultilevel"/>
    <w:tmpl w:val="7DA229DA"/>
    <w:lvl w:ilvl="0" w:tplc="04150011">
      <w:start w:val="4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064F38F8"/>
    <w:multiLevelType w:val="hybridMultilevel"/>
    <w:tmpl w:val="B924370A"/>
    <w:lvl w:ilvl="0" w:tplc="F2925728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>
    <w:nsid w:val="07D472CF"/>
    <w:multiLevelType w:val="multilevel"/>
    <w:tmpl w:val="D1F6801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9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4">
    <w:nsid w:val="0F165F38"/>
    <w:multiLevelType w:val="multilevel"/>
    <w:tmpl w:val="3BF6C4F8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5">
    <w:nsid w:val="14DC5E70"/>
    <w:multiLevelType w:val="multilevel"/>
    <w:tmpl w:val="5ADAB0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4."/>
      <w:lvlJc w:val="left"/>
      <w:pPr>
        <w:ind w:left="1440" w:hanging="1080"/>
      </w:pPr>
      <w:rPr>
        <w:rFonts w:ascii="Verdana" w:eastAsia="Calibri" w:hAnsi="Verdana" w:cs="Times New Roman"/>
        <w:b/>
      </w:rPr>
    </w:lvl>
    <w:lvl w:ilvl="4">
      <w:start w:val="1"/>
      <w:numFmt w:val="lowerLetter"/>
      <w:lvlText w:val="%5)"/>
      <w:lvlJc w:val="left"/>
      <w:pPr>
        <w:ind w:left="180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36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7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8">
    <w:nsid w:val="19686FDC"/>
    <w:multiLevelType w:val="multilevel"/>
    <w:tmpl w:val="299E1DCC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39">
    <w:nsid w:val="1A4A4572"/>
    <w:multiLevelType w:val="hybridMultilevel"/>
    <w:tmpl w:val="6B1819AE"/>
    <w:lvl w:ilvl="0" w:tplc="FFFFFFFF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/>
        <w:b/>
      </w:rPr>
    </w:lvl>
    <w:lvl w:ilvl="1" w:tplc="9C5CF8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>
    <w:nsid w:val="1ADB6740"/>
    <w:multiLevelType w:val="multilevel"/>
    <w:tmpl w:val="8C9CD720"/>
    <w:lvl w:ilvl="0">
      <w:start w:val="8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890" w:hanging="495"/>
      </w:pPr>
      <w:rPr>
        <w:rFonts w:cs="Times New Roman"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1">
    <w:nsid w:val="1B653057"/>
    <w:multiLevelType w:val="hybridMultilevel"/>
    <w:tmpl w:val="00DA0FDE"/>
    <w:lvl w:ilvl="0" w:tplc="1C9284A4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1B960998"/>
    <w:multiLevelType w:val="hybridMultilevel"/>
    <w:tmpl w:val="5832FF1C"/>
    <w:lvl w:ilvl="0" w:tplc="238ABF8A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1B985B70"/>
    <w:multiLevelType w:val="hybridMultilevel"/>
    <w:tmpl w:val="61B283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22AD0544"/>
    <w:multiLevelType w:val="multilevel"/>
    <w:tmpl w:val="E984339E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18.%2."/>
      <w:lvlJc w:val="left"/>
      <w:pPr>
        <w:tabs>
          <w:tab w:val="num" w:pos="432"/>
        </w:tabs>
        <w:ind w:left="432" w:hanging="432"/>
      </w:pPr>
      <w:rPr>
        <w:rFonts w:ascii="Verdana" w:hAnsi="Verdana" w:cs="Times New Roman" w:hint="default"/>
        <w:b/>
        <w:i w:val="0"/>
        <w:sz w:val="20"/>
        <w:szCs w:val="20"/>
      </w:rPr>
    </w:lvl>
    <w:lvl w:ilvl="2">
      <w:start w:val="1"/>
      <w:numFmt w:val="decimal"/>
      <w:lvlText w:val="18.%2.%3."/>
      <w:lvlJc w:val="left"/>
      <w:pPr>
        <w:tabs>
          <w:tab w:val="num" w:pos="720"/>
        </w:tabs>
        <w:ind w:left="50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46">
    <w:nsid w:val="241A3A87"/>
    <w:multiLevelType w:val="hybridMultilevel"/>
    <w:tmpl w:val="0BA872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290851B1"/>
    <w:multiLevelType w:val="hybridMultilevel"/>
    <w:tmpl w:val="3BC8E0D8"/>
    <w:lvl w:ilvl="0" w:tplc="7B5880E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9">
    <w:nsid w:val="30380FF4"/>
    <w:multiLevelType w:val="hybridMultilevel"/>
    <w:tmpl w:val="8FDA3A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0840030"/>
    <w:multiLevelType w:val="multilevel"/>
    <w:tmpl w:val="ADFE724A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lowerLetter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lowerLetter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1">
    <w:nsid w:val="35C20A79"/>
    <w:multiLevelType w:val="multilevel"/>
    <w:tmpl w:val="F3B65064"/>
    <w:lvl w:ilvl="0">
      <w:start w:val="8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cs="Times New Roman"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2">
    <w:nsid w:val="37197BD7"/>
    <w:multiLevelType w:val="hybridMultilevel"/>
    <w:tmpl w:val="97202382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3">
    <w:nsid w:val="37D6466A"/>
    <w:multiLevelType w:val="multilevel"/>
    <w:tmpl w:val="060C5B10"/>
    <w:lvl w:ilvl="0">
      <w:start w:val="8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54">
    <w:nsid w:val="393B3C04"/>
    <w:multiLevelType w:val="multilevel"/>
    <w:tmpl w:val="ED100CE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5">
    <w:nsid w:val="3BF32C6D"/>
    <w:multiLevelType w:val="hybridMultilevel"/>
    <w:tmpl w:val="192CF128"/>
    <w:lvl w:ilvl="0" w:tplc="04150011">
      <w:start w:val="1"/>
      <w:numFmt w:val="decimal"/>
      <w:lvlText w:val="%1)"/>
      <w:lvlJc w:val="left"/>
      <w:pPr>
        <w:ind w:left="50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6">
    <w:nsid w:val="3F1E1946"/>
    <w:multiLevelType w:val="hybridMultilevel"/>
    <w:tmpl w:val="50BCA57E"/>
    <w:lvl w:ilvl="0" w:tplc="1F9C23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7">
    <w:nsid w:val="438B000B"/>
    <w:multiLevelType w:val="hybridMultilevel"/>
    <w:tmpl w:val="87647C3A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>
      <w:start w:val="1"/>
      <w:numFmt w:val="lowerLetter"/>
      <w:lvlText w:val="%2."/>
      <w:lvlJc w:val="left"/>
      <w:pPr>
        <w:ind w:left="1778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8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59">
    <w:nsid w:val="488E2FA9"/>
    <w:multiLevelType w:val="hybridMultilevel"/>
    <w:tmpl w:val="F0BE70E6"/>
    <w:lvl w:ilvl="0" w:tplc="839ED3AE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0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61">
    <w:nsid w:val="4B622329"/>
    <w:multiLevelType w:val="multilevel"/>
    <w:tmpl w:val="150A7C1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tabs>
          <w:tab w:val="num" w:pos="690"/>
        </w:tabs>
        <w:ind w:left="690" w:hanging="420"/>
      </w:pPr>
      <w:rPr>
        <w:rFonts w:ascii="Verdana" w:hAnsi="Verdana" w:cs="Times New Roman" w:hint="default"/>
        <w:b/>
        <w:i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62">
    <w:nsid w:val="4C53420C"/>
    <w:multiLevelType w:val="hybridMultilevel"/>
    <w:tmpl w:val="E252FE78"/>
    <w:lvl w:ilvl="0" w:tplc="0B0057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3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64">
    <w:nsid w:val="4D8415E2"/>
    <w:multiLevelType w:val="hybridMultilevel"/>
    <w:tmpl w:val="C0DC624C"/>
    <w:lvl w:ilvl="0" w:tplc="B39AB004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abstractNum w:abstractNumId="65">
    <w:nsid w:val="516E3A57"/>
    <w:multiLevelType w:val="multilevel"/>
    <w:tmpl w:val="801ADFB4"/>
    <w:lvl w:ilvl="0">
      <w:start w:val="1"/>
      <w:numFmt w:val="decimal"/>
      <w:lvlText w:val="%1."/>
      <w:lvlJc w:val="left"/>
      <w:rPr>
        <w:rFonts w:ascii="Times New Roman" w:eastAsia="Arial Unicode MS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."/>
      <w:lvlJc w:val="left"/>
      <w:rPr>
        <w:rFonts w:ascii="Times New Roman" w:eastAsia="Arial Unicode MS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decimal"/>
      <w:lvlText w:val="%3."/>
      <w:lvlJc w:val="left"/>
      <w:rPr>
        <w:rFonts w:ascii="Times New Roman" w:eastAsia="Arial Unicode MS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."/>
      <w:lvlJc w:val="left"/>
      <w:rPr>
        <w:rFonts w:ascii="Times New Roman" w:eastAsia="Arial Unicode MS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1"/>
      <w:numFmt w:val="decimal"/>
      <w:lvlText w:val="%5."/>
      <w:lvlJc w:val="left"/>
      <w:rPr>
        <w:rFonts w:ascii="Times New Roman" w:eastAsia="Arial Unicode MS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5">
      <w:start w:val="1"/>
      <w:numFmt w:val="lowerLetter"/>
      <w:lvlText w:val="%6)"/>
      <w:lvlJc w:val="left"/>
      <w:rPr>
        <w:rFonts w:ascii="Times New Roman" w:eastAsia="Arial Unicode MS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>
    <w:nsid w:val="523E4F5A"/>
    <w:multiLevelType w:val="hybridMultilevel"/>
    <w:tmpl w:val="F4D41B7E"/>
    <w:lvl w:ilvl="0" w:tplc="260C10F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7">
    <w:nsid w:val="54DC4450"/>
    <w:multiLevelType w:val="multilevel"/>
    <w:tmpl w:val="D83625B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8">
    <w:nsid w:val="55153B4A"/>
    <w:multiLevelType w:val="hybridMultilevel"/>
    <w:tmpl w:val="6B0036A4"/>
    <w:lvl w:ilvl="0" w:tplc="440A960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9">
    <w:nsid w:val="586864B8"/>
    <w:multiLevelType w:val="multilevel"/>
    <w:tmpl w:val="439AED4A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70">
    <w:nsid w:val="591F4532"/>
    <w:multiLevelType w:val="hybridMultilevel"/>
    <w:tmpl w:val="4FDE7ED2"/>
    <w:lvl w:ilvl="0" w:tplc="DAE65E1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1">
    <w:nsid w:val="5F39584E"/>
    <w:multiLevelType w:val="hybridMultilevel"/>
    <w:tmpl w:val="D1649BA6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2">
    <w:nsid w:val="607F2D19"/>
    <w:multiLevelType w:val="hybridMultilevel"/>
    <w:tmpl w:val="A232C0B8"/>
    <w:lvl w:ilvl="0" w:tplc="070E08BE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3">
    <w:nsid w:val="617E79FE"/>
    <w:multiLevelType w:val="multilevel"/>
    <w:tmpl w:val="E2F428AC"/>
    <w:lvl w:ilvl="0">
      <w:start w:val="1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74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75">
    <w:nsid w:val="6A8F34CA"/>
    <w:multiLevelType w:val="hybridMultilevel"/>
    <w:tmpl w:val="C060B270"/>
    <w:lvl w:ilvl="0" w:tplc="260C10F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6">
    <w:nsid w:val="6AF6214B"/>
    <w:multiLevelType w:val="hybridMultilevel"/>
    <w:tmpl w:val="67E083C8"/>
    <w:lvl w:ilvl="0" w:tplc="E168F9F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9BA0B35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7">
    <w:nsid w:val="6DD12861"/>
    <w:multiLevelType w:val="hybridMultilevel"/>
    <w:tmpl w:val="7BA28A9A"/>
    <w:lvl w:ilvl="0" w:tplc="C57CA48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8">
    <w:nsid w:val="700250B9"/>
    <w:multiLevelType w:val="hybridMultilevel"/>
    <w:tmpl w:val="07C2EFD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9">
    <w:nsid w:val="707A49CF"/>
    <w:multiLevelType w:val="hybridMultilevel"/>
    <w:tmpl w:val="C33A0542"/>
    <w:lvl w:ilvl="0" w:tplc="070E08BE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1DC5883"/>
    <w:multiLevelType w:val="hybridMultilevel"/>
    <w:tmpl w:val="DBD4FBA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1">
    <w:nsid w:val="725A27DA"/>
    <w:multiLevelType w:val="hybridMultilevel"/>
    <w:tmpl w:val="344CD462"/>
    <w:lvl w:ilvl="0" w:tplc="2A74F442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1B8D4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2">
    <w:nsid w:val="736671C5"/>
    <w:multiLevelType w:val="hybridMultilevel"/>
    <w:tmpl w:val="BF721690"/>
    <w:lvl w:ilvl="0" w:tplc="33F82254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3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cs="Times New Roman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4">
    <w:nsid w:val="77D56865"/>
    <w:multiLevelType w:val="hybridMultilevel"/>
    <w:tmpl w:val="FD763FF6"/>
    <w:lvl w:ilvl="0" w:tplc="658AB7D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AC76B58"/>
    <w:multiLevelType w:val="hybridMultilevel"/>
    <w:tmpl w:val="7D7A49A8"/>
    <w:lvl w:ilvl="0" w:tplc="128AAD9A">
      <w:start w:val="1"/>
      <w:numFmt w:val="decimal"/>
      <w:lvlText w:val="%1)"/>
      <w:lvlJc w:val="left"/>
      <w:pPr>
        <w:tabs>
          <w:tab w:val="num" w:pos="840"/>
        </w:tabs>
        <w:ind w:left="840" w:hanging="48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6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87">
    <w:nsid w:val="7C371EDF"/>
    <w:multiLevelType w:val="hybridMultilevel"/>
    <w:tmpl w:val="2BA82C32"/>
    <w:lvl w:ilvl="0" w:tplc="34F4D4B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3" w:tplc="0415000F">
      <w:start w:val="12"/>
      <w:numFmt w:val="lowerLetter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  <w:sz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4"/>
  </w:num>
  <w:num w:numId="7">
    <w:abstractNumId w:val="48"/>
    <w:lvlOverride w:ilvl="0">
      <w:startOverride w:val="1"/>
    </w:lvlOverride>
  </w:num>
  <w:num w:numId="8">
    <w:abstractNumId w:val="6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4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1"/>
  </w:num>
  <w:num w:numId="14">
    <w:abstractNumId w:val="45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3"/>
    <w:lvlOverride w:ilvl="0">
      <w:startOverride w:val="18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</w:num>
  <w:num w:numId="17">
    <w:abstractNumId w:val="86"/>
  </w:num>
  <w:num w:numId="18">
    <w:abstractNumId w:val="40"/>
  </w:num>
  <w:num w:numId="19">
    <w:abstractNumId w:val="51"/>
  </w:num>
  <w:num w:numId="20">
    <w:abstractNumId w:val="50"/>
  </w:num>
  <w:num w:numId="21">
    <w:abstractNumId w:val="64"/>
  </w:num>
  <w:num w:numId="22">
    <w:abstractNumId w:val="53"/>
  </w:num>
  <w:num w:numId="23">
    <w:abstractNumId w:val="52"/>
  </w:num>
  <w:num w:numId="24">
    <w:abstractNumId w:val="85"/>
  </w:num>
  <w:num w:numId="25">
    <w:abstractNumId w:val="31"/>
  </w:num>
  <w:num w:numId="26">
    <w:abstractNumId w:val="5"/>
  </w:num>
  <w:num w:numId="27">
    <w:abstractNumId w:val="14"/>
  </w:num>
  <w:num w:numId="28">
    <w:abstractNumId w:val="87"/>
  </w:num>
  <w:num w:numId="29">
    <w:abstractNumId w:val="44"/>
  </w:num>
  <w:num w:numId="30">
    <w:abstractNumId w:val="76"/>
  </w:num>
  <w:num w:numId="31">
    <w:abstractNumId w:val="71"/>
  </w:num>
  <w:num w:numId="32">
    <w:abstractNumId w:val="83"/>
  </w:num>
  <w:num w:numId="33">
    <w:abstractNumId w:val="38"/>
  </w:num>
  <w:num w:numId="34">
    <w:abstractNumId w:val="41"/>
  </w:num>
  <w:num w:numId="35">
    <w:abstractNumId w:val="63"/>
  </w:num>
  <w:num w:numId="36">
    <w:abstractNumId w:val="78"/>
  </w:num>
  <w:num w:numId="37">
    <w:abstractNumId w:val="56"/>
  </w:num>
  <w:num w:numId="38">
    <w:abstractNumId w:val="82"/>
  </w:num>
  <w:num w:numId="39">
    <w:abstractNumId w:val="59"/>
  </w:num>
  <w:num w:numId="40">
    <w:abstractNumId w:val="47"/>
  </w:num>
  <w:num w:numId="41">
    <w:abstractNumId w:val="42"/>
  </w:num>
  <w:num w:numId="42">
    <w:abstractNumId w:val="55"/>
  </w:num>
  <w:num w:numId="43">
    <w:abstractNumId w:val="43"/>
  </w:num>
  <w:num w:numId="44">
    <w:abstractNumId w:val="77"/>
  </w:num>
  <w:num w:numId="45">
    <w:abstractNumId w:val="32"/>
  </w:num>
  <w:num w:numId="46">
    <w:abstractNumId w:val="66"/>
  </w:num>
  <w:num w:numId="47">
    <w:abstractNumId w:val="75"/>
  </w:num>
  <w:num w:numId="48">
    <w:abstractNumId w:val="80"/>
  </w:num>
  <w:num w:numId="49">
    <w:abstractNumId w:val="2"/>
  </w:num>
  <w:num w:numId="50">
    <w:abstractNumId w:val="3"/>
  </w:num>
  <w:num w:numId="51">
    <w:abstractNumId w:val="4"/>
  </w:num>
  <w:num w:numId="52">
    <w:abstractNumId w:val="6"/>
  </w:num>
  <w:num w:numId="53">
    <w:abstractNumId w:val="7"/>
  </w:num>
  <w:num w:numId="54">
    <w:abstractNumId w:val="8"/>
  </w:num>
  <w:num w:numId="55">
    <w:abstractNumId w:val="9"/>
  </w:num>
  <w:num w:numId="56">
    <w:abstractNumId w:val="10"/>
  </w:num>
  <w:num w:numId="57">
    <w:abstractNumId w:val="11"/>
  </w:num>
  <w:num w:numId="58">
    <w:abstractNumId w:val="12"/>
  </w:num>
  <w:num w:numId="59">
    <w:abstractNumId w:val="13"/>
  </w:num>
  <w:num w:numId="60">
    <w:abstractNumId w:val="15"/>
  </w:num>
  <w:num w:numId="61">
    <w:abstractNumId w:val="16"/>
  </w:num>
  <w:num w:numId="62">
    <w:abstractNumId w:val="17"/>
  </w:num>
  <w:num w:numId="63">
    <w:abstractNumId w:val="18"/>
  </w:num>
  <w:num w:numId="64">
    <w:abstractNumId w:val="19"/>
  </w:num>
  <w:num w:numId="65">
    <w:abstractNumId w:val="20"/>
  </w:num>
  <w:num w:numId="66">
    <w:abstractNumId w:val="21"/>
  </w:num>
  <w:num w:numId="67">
    <w:abstractNumId w:val="22"/>
  </w:num>
  <w:num w:numId="68">
    <w:abstractNumId w:val="23"/>
  </w:num>
  <w:num w:numId="69">
    <w:abstractNumId w:val="24"/>
  </w:num>
  <w:num w:numId="70">
    <w:abstractNumId w:val="25"/>
  </w:num>
  <w:num w:numId="71">
    <w:abstractNumId w:val="26"/>
  </w:num>
  <w:num w:numId="72">
    <w:abstractNumId w:val="28"/>
  </w:num>
  <w:num w:numId="73">
    <w:abstractNumId w:val="29"/>
  </w:num>
  <w:num w:numId="74">
    <w:abstractNumId w:val="30"/>
  </w:num>
  <w:num w:numId="75">
    <w:abstractNumId w:val="68"/>
  </w:num>
  <w:num w:numId="76">
    <w:abstractNumId w:val="46"/>
  </w:num>
  <w:num w:numId="77">
    <w:abstractNumId w:val="70"/>
  </w:num>
  <w:num w:numId="78">
    <w:abstractNumId w:val="62"/>
  </w:num>
  <w:num w:numId="79">
    <w:abstractNumId w:val="35"/>
  </w:num>
  <w:num w:numId="80">
    <w:abstractNumId w:val="72"/>
  </w:num>
  <w:num w:numId="81">
    <w:abstractNumId w:val="65"/>
  </w:num>
  <w:num w:numId="82">
    <w:abstractNumId w:val="79"/>
  </w:num>
  <w:num w:numId="83">
    <w:abstractNumId w:val="57"/>
  </w:num>
  <w:num w:numId="84">
    <w:abstractNumId w:val="49"/>
  </w:num>
  <w:num w:numId="85">
    <w:abstractNumId w:val="84"/>
  </w:num>
  <w:num w:numId="86">
    <w:abstractNumId w:val="54"/>
  </w:num>
  <w:num w:numId="87">
    <w:abstractNumId w:val="67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F81"/>
    <w:rsid w:val="00002755"/>
    <w:rsid w:val="0000288D"/>
    <w:rsid w:val="00003565"/>
    <w:rsid w:val="000040F5"/>
    <w:rsid w:val="000048E6"/>
    <w:rsid w:val="000056AD"/>
    <w:rsid w:val="0000790D"/>
    <w:rsid w:val="00010EBA"/>
    <w:rsid w:val="00011251"/>
    <w:rsid w:val="00015AAB"/>
    <w:rsid w:val="00015C6F"/>
    <w:rsid w:val="000163DF"/>
    <w:rsid w:val="00016AAA"/>
    <w:rsid w:val="000206A6"/>
    <w:rsid w:val="00020C84"/>
    <w:rsid w:val="00023EAB"/>
    <w:rsid w:val="000244EE"/>
    <w:rsid w:val="0002479D"/>
    <w:rsid w:val="00026A32"/>
    <w:rsid w:val="00030458"/>
    <w:rsid w:val="0003134F"/>
    <w:rsid w:val="00033E66"/>
    <w:rsid w:val="00033E75"/>
    <w:rsid w:val="00035FA5"/>
    <w:rsid w:val="000367BB"/>
    <w:rsid w:val="000368EF"/>
    <w:rsid w:val="00036B67"/>
    <w:rsid w:val="00037229"/>
    <w:rsid w:val="00037DBD"/>
    <w:rsid w:val="000412E9"/>
    <w:rsid w:val="00041F45"/>
    <w:rsid w:val="000440AB"/>
    <w:rsid w:val="00044CA0"/>
    <w:rsid w:val="000459E9"/>
    <w:rsid w:val="00047038"/>
    <w:rsid w:val="00047BA0"/>
    <w:rsid w:val="000508EF"/>
    <w:rsid w:val="00052240"/>
    <w:rsid w:val="000524BD"/>
    <w:rsid w:val="0005281A"/>
    <w:rsid w:val="00055CA1"/>
    <w:rsid w:val="00056935"/>
    <w:rsid w:val="000569DA"/>
    <w:rsid w:val="00057BF7"/>
    <w:rsid w:val="000609CA"/>
    <w:rsid w:val="00060BD1"/>
    <w:rsid w:val="000633B3"/>
    <w:rsid w:val="000640D3"/>
    <w:rsid w:val="00064208"/>
    <w:rsid w:val="000648DA"/>
    <w:rsid w:val="0006544E"/>
    <w:rsid w:val="0006656F"/>
    <w:rsid w:val="000668DA"/>
    <w:rsid w:val="00066D76"/>
    <w:rsid w:val="00067899"/>
    <w:rsid w:val="000718F0"/>
    <w:rsid w:val="00071F69"/>
    <w:rsid w:val="000732FE"/>
    <w:rsid w:val="00075AEC"/>
    <w:rsid w:val="00075F95"/>
    <w:rsid w:val="000803CF"/>
    <w:rsid w:val="0008199B"/>
    <w:rsid w:val="00081BF0"/>
    <w:rsid w:val="000821CA"/>
    <w:rsid w:val="000849AF"/>
    <w:rsid w:val="00086A84"/>
    <w:rsid w:val="00087556"/>
    <w:rsid w:val="00090742"/>
    <w:rsid w:val="00091388"/>
    <w:rsid w:val="00094D44"/>
    <w:rsid w:val="0009550E"/>
    <w:rsid w:val="00096B15"/>
    <w:rsid w:val="0009713F"/>
    <w:rsid w:val="00097D50"/>
    <w:rsid w:val="000A1232"/>
    <w:rsid w:val="000A1E2A"/>
    <w:rsid w:val="000A2249"/>
    <w:rsid w:val="000A2458"/>
    <w:rsid w:val="000A2A85"/>
    <w:rsid w:val="000A4567"/>
    <w:rsid w:val="000A4C94"/>
    <w:rsid w:val="000A540C"/>
    <w:rsid w:val="000A70DC"/>
    <w:rsid w:val="000A79DB"/>
    <w:rsid w:val="000B0188"/>
    <w:rsid w:val="000B0E38"/>
    <w:rsid w:val="000B12F9"/>
    <w:rsid w:val="000B16D8"/>
    <w:rsid w:val="000B210F"/>
    <w:rsid w:val="000B35CD"/>
    <w:rsid w:val="000B3FE7"/>
    <w:rsid w:val="000B47AA"/>
    <w:rsid w:val="000B5364"/>
    <w:rsid w:val="000B6422"/>
    <w:rsid w:val="000B65BF"/>
    <w:rsid w:val="000B6B83"/>
    <w:rsid w:val="000C0550"/>
    <w:rsid w:val="000C1B1B"/>
    <w:rsid w:val="000C287C"/>
    <w:rsid w:val="000C307B"/>
    <w:rsid w:val="000C3729"/>
    <w:rsid w:val="000C5360"/>
    <w:rsid w:val="000C53D2"/>
    <w:rsid w:val="000C55CC"/>
    <w:rsid w:val="000C5F6B"/>
    <w:rsid w:val="000C6832"/>
    <w:rsid w:val="000C6BFB"/>
    <w:rsid w:val="000C7C6E"/>
    <w:rsid w:val="000D0213"/>
    <w:rsid w:val="000D036E"/>
    <w:rsid w:val="000D1213"/>
    <w:rsid w:val="000D163E"/>
    <w:rsid w:val="000D19D4"/>
    <w:rsid w:val="000D1FC4"/>
    <w:rsid w:val="000D4222"/>
    <w:rsid w:val="000D49E5"/>
    <w:rsid w:val="000D4E9F"/>
    <w:rsid w:val="000D5036"/>
    <w:rsid w:val="000D7B3D"/>
    <w:rsid w:val="000E0088"/>
    <w:rsid w:val="000E0D10"/>
    <w:rsid w:val="000E1F41"/>
    <w:rsid w:val="000E2531"/>
    <w:rsid w:val="000E302D"/>
    <w:rsid w:val="000E32FC"/>
    <w:rsid w:val="000E35D5"/>
    <w:rsid w:val="000E3D35"/>
    <w:rsid w:val="000E4826"/>
    <w:rsid w:val="000E4EFB"/>
    <w:rsid w:val="000E5671"/>
    <w:rsid w:val="000E78F8"/>
    <w:rsid w:val="000F0E84"/>
    <w:rsid w:val="000F2425"/>
    <w:rsid w:val="000F26A0"/>
    <w:rsid w:val="000F3045"/>
    <w:rsid w:val="000F3AAE"/>
    <w:rsid w:val="000F5029"/>
    <w:rsid w:val="000F6B82"/>
    <w:rsid w:val="000F6DCE"/>
    <w:rsid w:val="000F712C"/>
    <w:rsid w:val="000F7DC5"/>
    <w:rsid w:val="0010037E"/>
    <w:rsid w:val="00100E88"/>
    <w:rsid w:val="00100EB8"/>
    <w:rsid w:val="001011F1"/>
    <w:rsid w:val="00101C5D"/>
    <w:rsid w:val="00102324"/>
    <w:rsid w:val="00102CAC"/>
    <w:rsid w:val="0010330B"/>
    <w:rsid w:val="001035F6"/>
    <w:rsid w:val="0010483A"/>
    <w:rsid w:val="0010758D"/>
    <w:rsid w:val="0010768B"/>
    <w:rsid w:val="00111B18"/>
    <w:rsid w:val="00111D8B"/>
    <w:rsid w:val="001123E2"/>
    <w:rsid w:val="0011330F"/>
    <w:rsid w:val="00114EFE"/>
    <w:rsid w:val="0011620A"/>
    <w:rsid w:val="00116F96"/>
    <w:rsid w:val="00121542"/>
    <w:rsid w:val="001226AD"/>
    <w:rsid w:val="00123621"/>
    <w:rsid w:val="00123FCE"/>
    <w:rsid w:val="001260FE"/>
    <w:rsid w:val="0012639E"/>
    <w:rsid w:val="00126DCE"/>
    <w:rsid w:val="001271B1"/>
    <w:rsid w:val="0012776C"/>
    <w:rsid w:val="00127864"/>
    <w:rsid w:val="00127B20"/>
    <w:rsid w:val="00127BAA"/>
    <w:rsid w:val="00127BE3"/>
    <w:rsid w:val="001304D6"/>
    <w:rsid w:val="001305B4"/>
    <w:rsid w:val="0013197D"/>
    <w:rsid w:val="001319FA"/>
    <w:rsid w:val="00131EF3"/>
    <w:rsid w:val="001325E6"/>
    <w:rsid w:val="0013446B"/>
    <w:rsid w:val="001345FA"/>
    <w:rsid w:val="001351F9"/>
    <w:rsid w:val="00135868"/>
    <w:rsid w:val="00135E4A"/>
    <w:rsid w:val="0014066E"/>
    <w:rsid w:val="00141658"/>
    <w:rsid w:val="00141C0D"/>
    <w:rsid w:val="0014260E"/>
    <w:rsid w:val="00142E81"/>
    <w:rsid w:val="00143185"/>
    <w:rsid w:val="0014376C"/>
    <w:rsid w:val="001459D1"/>
    <w:rsid w:val="00146532"/>
    <w:rsid w:val="00146C5A"/>
    <w:rsid w:val="00146C82"/>
    <w:rsid w:val="00146D79"/>
    <w:rsid w:val="00146FFB"/>
    <w:rsid w:val="00147777"/>
    <w:rsid w:val="00147F0B"/>
    <w:rsid w:val="00152668"/>
    <w:rsid w:val="00152AF9"/>
    <w:rsid w:val="00152D99"/>
    <w:rsid w:val="00154211"/>
    <w:rsid w:val="00154401"/>
    <w:rsid w:val="00154725"/>
    <w:rsid w:val="00155640"/>
    <w:rsid w:val="00155BE0"/>
    <w:rsid w:val="00157A27"/>
    <w:rsid w:val="0016308F"/>
    <w:rsid w:val="001631F7"/>
    <w:rsid w:val="00163E1D"/>
    <w:rsid w:val="0016405F"/>
    <w:rsid w:val="00165D79"/>
    <w:rsid w:val="00166679"/>
    <w:rsid w:val="001708D7"/>
    <w:rsid w:val="00170E37"/>
    <w:rsid w:val="001715F3"/>
    <w:rsid w:val="00171789"/>
    <w:rsid w:val="00171A11"/>
    <w:rsid w:val="00172D99"/>
    <w:rsid w:val="001730C3"/>
    <w:rsid w:val="00173C60"/>
    <w:rsid w:val="00174249"/>
    <w:rsid w:val="00174D8C"/>
    <w:rsid w:val="00175B91"/>
    <w:rsid w:val="0017654A"/>
    <w:rsid w:val="001777BE"/>
    <w:rsid w:val="00180167"/>
    <w:rsid w:val="0018019E"/>
    <w:rsid w:val="00180279"/>
    <w:rsid w:val="00181018"/>
    <w:rsid w:val="00181907"/>
    <w:rsid w:val="00182087"/>
    <w:rsid w:val="00182152"/>
    <w:rsid w:val="00183B5D"/>
    <w:rsid w:val="00184902"/>
    <w:rsid w:val="001859BE"/>
    <w:rsid w:val="001907BC"/>
    <w:rsid w:val="00191E43"/>
    <w:rsid w:val="0019217B"/>
    <w:rsid w:val="00193713"/>
    <w:rsid w:val="00194CBE"/>
    <w:rsid w:val="00195557"/>
    <w:rsid w:val="00195C9C"/>
    <w:rsid w:val="00196846"/>
    <w:rsid w:val="00197B92"/>
    <w:rsid w:val="001A06ED"/>
    <w:rsid w:val="001A202A"/>
    <w:rsid w:val="001A436E"/>
    <w:rsid w:val="001A62A7"/>
    <w:rsid w:val="001A6BD7"/>
    <w:rsid w:val="001A6C57"/>
    <w:rsid w:val="001A7587"/>
    <w:rsid w:val="001A7809"/>
    <w:rsid w:val="001A78B2"/>
    <w:rsid w:val="001A7A26"/>
    <w:rsid w:val="001B1327"/>
    <w:rsid w:val="001B1D58"/>
    <w:rsid w:val="001B21F7"/>
    <w:rsid w:val="001B323E"/>
    <w:rsid w:val="001B52DA"/>
    <w:rsid w:val="001B6F4B"/>
    <w:rsid w:val="001B7149"/>
    <w:rsid w:val="001B7F32"/>
    <w:rsid w:val="001C08FF"/>
    <w:rsid w:val="001C0AEC"/>
    <w:rsid w:val="001C0C9C"/>
    <w:rsid w:val="001C1A3B"/>
    <w:rsid w:val="001C3AAF"/>
    <w:rsid w:val="001C6747"/>
    <w:rsid w:val="001C68AA"/>
    <w:rsid w:val="001C715F"/>
    <w:rsid w:val="001C7236"/>
    <w:rsid w:val="001C7B68"/>
    <w:rsid w:val="001D09B5"/>
    <w:rsid w:val="001D198A"/>
    <w:rsid w:val="001D23AC"/>
    <w:rsid w:val="001D2469"/>
    <w:rsid w:val="001D297B"/>
    <w:rsid w:val="001D2CE9"/>
    <w:rsid w:val="001D3506"/>
    <w:rsid w:val="001D3D3C"/>
    <w:rsid w:val="001D470E"/>
    <w:rsid w:val="001D4C4E"/>
    <w:rsid w:val="001D597B"/>
    <w:rsid w:val="001D5B7C"/>
    <w:rsid w:val="001D60BC"/>
    <w:rsid w:val="001D67DF"/>
    <w:rsid w:val="001D6A4D"/>
    <w:rsid w:val="001D742A"/>
    <w:rsid w:val="001D7691"/>
    <w:rsid w:val="001E0379"/>
    <w:rsid w:val="001E1943"/>
    <w:rsid w:val="001E2FAC"/>
    <w:rsid w:val="001E39BA"/>
    <w:rsid w:val="001E4B6A"/>
    <w:rsid w:val="001E5A87"/>
    <w:rsid w:val="001E6BCD"/>
    <w:rsid w:val="001E76C8"/>
    <w:rsid w:val="001E7980"/>
    <w:rsid w:val="001E7F4E"/>
    <w:rsid w:val="001F104D"/>
    <w:rsid w:val="001F1B46"/>
    <w:rsid w:val="001F3366"/>
    <w:rsid w:val="001F358E"/>
    <w:rsid w:val="001F3D3A"/>
    <w:rsid w:val="001F5A15"/>
    <w:rsid w:val="001F5D5C"/>
    <w:rsid w:val="001F5FA2"/>
    <w:rsid w:val="001F65BD"/>
    <w:rsid w:val="002003E6"/>
    <w:rsid w:val="00200841"/>
    <w:rsid w:val="00201150"/>
    <w:rsid w:val="00201B2B"/>
    <w:rsid w:val="00201D5D"/>
    <w:rsid w:val="00203A42"/>
    <w:rsid w:val="002102F4"/>
    <w:rsid w:val="00210D06"/>
    <w:rsid w:val="002129DC"/>
    <w:rsid w:val="0021332B"/>
    <w:rsid w:val="002140CB"/>
    <w:rsid w:val="00215153"/>
    <w:rsid w:val="002154B2"/>
    <w:rsid w:val="0021555E"/>
    <w:rsid w:val="00215570"/>
    <w:rsid w:val="0021617B"/>
    <w:rsid w:val="00216D2C"/>
    <w:rsid w:val="002178EF"/>
    <w:rsid w:val="00221E25"/>
    <w:rsid w:val="00223823"/>
    <w:rsid w:val="00224267"/>
    <w:rsid w:val="0022456C"/>
    <w:rsid w:val="00224F67"/>
    <w:rsid w:val="00224FEB"/>
    <w:rsid w:val="00225F9E"/>
    <w:rsid w:val="0022601D"/>
    <w:rsid w:val="00226551"/>
    <w:rsid w:val="0022749E"/>
    <w:rsid w:val="00227946"/>
    <w:rsid w:val="00227E06"/>
    <w:rsid w:val="0023164C"/>
    <w:rsid w:val="00231748"/>
    <w:rsid w:val="002320D9"/>
    <w:rsid w:val="00233871"/>
    <w:rsid w:val="002351F2"/>
    <w:rsid w:val="0023646D"/>
    <w:rsid w:val="00236C5A"/>
    <w:rsid w:val="0023745B"/>
    <w:rsid w:val="00237BF0"/>
    <w:rsid w:val="002412C2"/>
    <w:rsid w:val="00241A6C"/>
    <w:rsid w:val="002424EE"/>
    <w:rsid w:val="00243E12"/>
    <w:rsid w:val="00244F6F"/>
    <w:rsid w:val="00245375"/>
    <w:rsid w:val="00245482"/>
    <w:rsid w:val="00245DC9"/>
    <w:rsid w:val="00246588"/>
    <w:rsid w:val="00246866"/>
    <w:rsid w:val="00246B42"/>
    <w:rsid w:val="00246C8C"/>
    <w:rsid w:val="00247141"/>
    <w:rsid w:val="00247D02"/>
    <w:rsid w:val="002519BA"/>
    <w:rsid w:val="00252ADF"/>
    <w:rsid w:val="00252E70"/>
    <w:rsid w:val="0025415B"/>
    <w:rsid w:val="00254C83"/>
    <w:rsid w:val="002552DE"/>
    <w:rsid w:val="00256A70"/>
    <w:rsid w:val="00257268"/>
    <w:rsid w:val="002573BE"/>
    <w:rsid w:val="00261554"/>
    <w:rsid w:val="00262D20"/>
    <w:rsid w:val="002645E3"/>
    <w:rsid w:val="00267049"/>
    <w:rsid w:val="002678BA"/>
    <w:rsid w:val="00267AB1"/>
    <w:rsid w:val="0027069B"/>
    <w:rsid w:val="00272215"/>
    <w:rsid w:val="0027446B"/>
    <w:rsid w:val="00274560"/>
    <w:rsid w:val="00274A4F"/>
    <w:rsid w:val="00274E63"/>
    <w:rsid w:val="0027609B"/>
    <w:rsid w:val="00276887"/>
    <w:rsid w:val="00276EFA"/>
    <w:rsid w:val="002772F6"/>
    <w:rsid w:val="00277AFF"/>
    <w:rsid w:val="00277EF5"/>
    <w:rsid w:val="00280CE6"/>
    <w:rsid w:val="00281618"/>
    <w:rsid w:val="00281EA4"/>
    <w:rsid w:val="00283250"/>
    <w:rsid w:val="00283D3C"/>
    <w:rsid w:val="00284B80"/>
    <w:rsid w:val="00285B1A"/>
    <w:rsid w:val="0028674C"/>
    <w:rsid w:val="0029047F"/>
    <w:rsid w:val="0029093A"/>
    <w:rsid w:val="00290A0F"/>
    <w:rsid w:val="00292CFE"/>
    <w:rsid w:val="00293144"/>
    <w:rsid w:val="00293FBA"/>
    <w:rsid w:val="0029491F"/>
    <w:rsid w:val="00295B93"/>
    <w:rsid w:val="00296AC6"/>
    <w:rsid w:val="00296D44"/>
    <w:rsid w:val="00296F37"/>
    <w:rsid w:val="0029790A"/>
    <w:rsid w:val="002A078F"/>
    <w:rsid w:val="002A1091"/>
    <w:rsid w:val="002A132B"/>
    <w:rsid w:val="002A1DDC"/>
    <w:rsid w:val="002A20C0"/>
    <w:rsid w:val="002A2F54"/>
    <w:rsid w:val="002A2FD4"/>
    <w:rsid w:val="002A3E86"/>
    <w:rsid w:val="002A4429"/>
    <w:rsid w:val="002A4BBC"/>
    <w:rsid w:val="002A557B"/>
    <w:rsid w:val="002A58FF"/>
    <w:rsid w:val="002A701C"/>
    <w:rsid w:val="002A717C"/>
    <w:rsid w:val="002B1422"/>
    <w:rsid w:val="002B17C5"/>
    <w:rsid w:val="002B1BA4"/>
    <w:rsid w:val="002B3215"/>
    <w:rsid w:val="002B3B3F"/>
    <w:rsid w:val="002B3DAD"/>
    <w:rsid w:val="002B55DB"/>
    <w:rsid w:val="002B6A02"/>
    <w:rsid w:val="002B7095"/>
    <w:rsid w:val="002B7B27"/>
    <w:rsid w:val="002C04E2"/>
    <w:rsid w:val="002C10E9"/>
    <w:rsid w:val="002C116D"/>
    <w:rsid w:val="002C1366"/>
    <w:rsid w:val="002C161E"/>
    <w:rsid w:val="002C230C"/>
    <w:rsid w:val="002C3502"/>
    <w:rsid w:val="002C4295"/>
    <w:rsid w:val="002C42EF"/>
    <w:rsid w:val="002C5AAA"/>
    <w:rsid w:val="002C5D84"/>
    <w:rsid w:val="002C5FE3"/>
    <w:rsid w:val="002C646C"/>
    <w:rsid w:val="002C7605"/>
    <w:rsid w:val="002C7875"/>
    <w:rsid w:val="002C7B0E"/>
    <w:rsid w:val="002D0534"/>
    <w:rsid w:val="002D127F"/>
    <w:rsid w:val="002D1D05"/>
    <w:rsid w:val="002D2393"/>
    <w:rsid w:val="002D4208"/>
    <w:rsid w:val="002D58C6"/>
    <w:rsid w:val="002D59BC"/>
    <w:rsid w:val="002D5A1C"/>
    <w:rsid w:val="002D5BCB"/>
    <w:rsid w:val="002D5F23"/>
    <w:rsid w:val="002D71F2"/>
    <w:rsid w:val="002E02EF"/>
    <w:rsid w:val="002E1E4C"/>
    <w:rsid w:val="002E2A59"/>
    <w:rsid w:val="002E2F18"/>
    <w:rsid w:val="002E3FE7"/>
    <w:rsid w:val="002E4424"/>
    <w:rsid w:val="002E44F3"/>
    <w:rsid w:val="002E463D"/>
    <w:rsid w:val="002E4B1B"/>
    <w:rsid w:val="002E59D3"/>
    <w:rsid w:val="002E6518"/>
    <w:rsid w:val="002E7928"/>
    <w:rsid w:val="002E7F54"/>
    <w:rsid w:val="002F430B"/>
    <w:rsid w:val="002F4CB8"/>
    <w:rsid w:val="002F6868"/>
    <w:rsid w:val="002F6B57"/>
    <w:rsid w:val="002F713F"/>
    <w:rsid w:val="003015BB"/>
    <w:rsid w:val="0030332C"/>
    <w:rsid w:val="00303675"/>
    <w:rsid w:val="00303C24"/>
    <w:rsid w:val="003045CF"/>
    <w:rsid w:val="00304DD2"/>
    <w:rsid w:val="0030541C"/>
    <w:rsid w:val="003063BC"/>
    <w:rsid w:val="0030794A"/>
    <w:rsid w:val="00307F8E"/>
    <w:rsid w:val="00310945"/>
    <w:rsid w:val="003111AB"/>
    <w:rsid w:val="00311ABA"/>
    <w:rsid w:val="0031272D"/>
    <w:rsid w:val="00313030"/>
    <w:rsid w:val="00313E96"/>
    <w:rsid w:val="00314F75"/>
    <w:rsid w:val="00315FF0"/>
    <w:rsid w:val="0031630B"/>
    <w:rsid w:val="00317339"/>
    <w:rsid w:val="00322087"/>
    <w:rsid w:val="00322335"/>
    <w:rsid w:val="003223C4"/>
    <w:rsid w:val="00322C5E"/>
    <w:rsid w:val="00323153"/>
    <w:rsid w:val="00323762"/>
    <w:rsid w:val="003271E9"/>
    <w:rsid w:val="00327626"/>
    <w:rsid w:val="00327719"/>
    <w:rsid w:val="00327BF1"/>
    <w:rsid w:val="00330AB5"/>
    <w:rsid w:val="00330B73"/>
    <w:rsid w:val="003315C9"/>
    <w:rsid w:val="00332DC0"/>
    <w:rsid w:val="00332E27"/>
    <w:rsid w:val="003361AB"/>
    <w:rsid w:val="00337D18"/>
    <w:rsid w:val="0034029F"/>
    <w:rsid w:val="00341015"/>
    <w:rsid w:val="00342589"/>
    <w:rsid w:val="003435F5"/>
    <w:rsid w:val="0034394F"/>
    <w:rsid w:val="00344545"/>
    <w:rsid w:val="00345337"/>
    <w:rsid w:val="00346DDB"/>
    <w:rsid w:val="003515E8"/>
    <w:rsid w:val="0035171F"/>
    <w:rsid w:val="00351C19"/>
    <w:rsid w:val="003537D6"/>
    <w:rsid w:val="00354CAC"/>
    <w:rsid w:val="0035531D"/>
    <w:rsid w:val="00355F0C"/>
    <w:rsid w:val="003566D6"/>
    <w:rsid w:val="00356754"/>
    <w:rsid w:val="0035792C"/>
    <w:rsid w:val="00360DB7"/>
    <w:rsid w:val="00361420"/>
    <w:rsid w:val="00361B8D"/>
    <w:rsid w:val="00363403"/>
    <w:rsid w:val="00364C81"/>
    <w:rsid w:val="003704FB"/>
    <w:rsid w:val="00370DAE"/>
    <w:rsid w:val="003720B0"/>
    <w:rsid w:val="00372D4A"/>
    <w:rsid w:val="00373FC4"/>
    <w:rsid w:val="00376B26"/>
    <w:rsid w:val="00376D95"/>
    <w:rsid w:val="003770C6"/>
    <w:rsid w:val="0038082D"/>
    <w:rsid w:val="00381120"/>
    <w:rsid w:val="00381B46"/>
    <w:rsid w:val="0038209C"/>
    <w:rsid w:val="003832F1"/>
    <w:rsid w:val="003840BF"/>
    <w:rsid w:val="003845F5"/>
    <w:rsid w:val="00384FAB"/>
    <w:rsid w:val="00386538"/>
    <w:rsid w:val="00386D3A"/>
    <w:rsid w:val="00387A7D"/>
    <w:rsid w:val="00387C13"/>
    <w:rsid w:val="00390CE8"/>
    <w:rsid w:val="00391BF8"/>
    <w:rsid w:val="00391CCF"/>
    <w:rsid w:val="003928B3"/>
    <w:rsid w:val="00393E28"/>
    <w:rsid w:val="003942C1"/>
    <w:rsid w:val="003955E5"/>
    <w:rsid w:val="00395D11"/>
    <w:rsid w:val="003967F8"/>
    <w:rsid w:val="003977C4"/>
    <w:rsid w:val="003A2126"/>
    <w:rsid w:val="003A2F62"/>
    <w:rsid w:val="003A50AC"/>
    <w:rsid w:val="003A6165"/>
    <w:rsid w:val="003A69D0"/>
    <w:rsid w:val="003A6C4E"/>
    <w:rsid w:val="003A6F25"/>
    <w:rsid w:val="003B00A7"/>
    <w:rsid w:val="003B164E"/>
    <w:rsid w:val="003B1EBF"/>
    <w:rsid w:val="003B2384"/>
    <w:rsid w:val="003B283A"/>
    <w:rsid w:val="003B2B12"/>
    <w:rsid w:val="003B35A6"/>
    <w:rsid w:val="003B4A05"/>
    <w:rsid w:val="003B5063"/>
    <w:rsid w:val="003B5DDA"/>
    <w:rsid w:val="003B6C7F"/>
    <w:rsid w:val="003C1634"/>
    <w:rsid w:val="003C169A"/>
    <w:rsid w:val="003C17EC"/>
    <w:rsid w:val="003C41B4"/>
    <w:rsid w:val="003C46D2"/>
    <w:rsid w:val="003C4C83"/>
    <w:rsid w:val="003C5437"/>
    <w:rsid w:val="003C69BF"/>
    <w:rsid w:val="003C71CD"/>
    <w:rsid w:val="003C76CB"/>
    <w:rsid w:val="003C796A"/>
    <w:rsid w:val="003D0104"/>
    <w:rsid w:val="003D069D"/>
    <w:rsid w:val="003D21A3"/>
    <w:rsid w:val="003D2B90"/>
    <w:rsid w:val="003D36A5"/>
    <w:rsid w:val="003D4161"/>
    <w:rsid w:val="003D4BCB"/>
    <w:rsid w:val="003D5871"/>
    <w:rsid w:val="003D7718"/>
    <w:rsid w:val="003D7A2C"/>
    <w:rsid w:val="003E13DB"/>
    <w:rsid w:val="003E1490"/>
    <w:rsid w:val="003E20EA"/>
    <w:rsid w:val="003E3DAB"/>
    <w:rsid w:val="003E47B7"/>
    <w:rsid w:val="003E47C6"/>
    <w:rsid w:val="003E5072"/>
    <w:rsid w:val="003E59F0"/>
    <w:rsid w:val="003E6B27"/>
    <w:rsid w:val="003E7650"/>
    <w:rsid w:val="003E7F44"/>
    <w:rsid w:val="003F1627"/>
    <w:rsid w:val="003F2197"/>
    <w:rsid w:val="003F3B61"/>
    <w:rsid w:val="003F62E3"/>
    <w:rsid w:val="003F68EB"/>
    <w:rsid w:val="003F6BCA"/>
    <w:rsid w:val="00400C43"/>
    <w:rsid w:val="00403843"/>
    <w:rsid w:val="00403C14"/>
    <w:rsid w:val="00404028"/>
    <w:rsid w:val="004045EF"/>
    <w:rsid w:val="00404C00"/>
    <w:rsid w:val="00404D30"/>
    <w:rsid w:val="00405042"/>
    <w:rsid w:val="004053D0"/>
    <w:rsid w:val="00405685"/>
    <w:rsid w:val="00405802"/>
    <w:rsid w:val="00407897"/>
    <w:rsid w:val="004078EC"/>
    <w:rsid w:val="0041140B"/>
    <w:rsid w:val="00411787"/>
    <w:rsid w:val="004125E1"/>
    <w:rsid w:val="00412E90"/>
    <w:rsid w:val="004161FE"/>
    <w:rsid w:val="00416A8E"/>
    <w:rsid w:val="00416DF5"/>
    <w:rsid w:val="0041704A"/>
    <w:rsid w:val="00417260"/>
    <w:rsid w:val="004172E2"/>
    <w:rsid w:val="00420698"/>
    <w:rsid w:val="00422C70"/>
    <w:rsid w:val="00424F2E"/>
    <w:rsid w:val="004254B9"/>
    <w:rsid w:val="00425A1C"/>
    <w:rsid w:val="00426CED"/>
    <w:rsid w:val="00427428"/>
    <w:rsid w:val="00427457"/>
    <w:rsid w:val="00427499"/>
    <w:rsid w:val="004340E9"/>
    <w:rsid w:val="0043493B"/>
    <w:rsid w:val="004350C1"/>
    <w:rsid w:val="00435C40"/>
    <w:rsid w:val="00435E08"/>
    <w:rsid w:val="00435FC3"/>
    <w:rsid w:val="00436C64"/>
    <w:rsid w:val="00437D71"/>
    <w:rsid w:val="00437FED"/>
    <w:rsid w:val="00442115"/>
    <w:rsid w:val="0044222D"/>
    <w:rsid w:val="004423F1"/>
    <w:rsid w:val="004441BC"/>
    <w:rsid w:val="0044464B"/>
    <w:rsid w:val="00444E70"/>
    <w:rsid w:val="004452FB"/>
    <w:rsid w:val="004458B9"/>
    <w:rsid w:val="00446193"/>
    <w:rsid w:val="004468E2"/>
    <w:rsid w:val="00446AC3"/>
    <w:rsid w:val="004478FD"/>
    <w:rsid w:val="0044796C"/>
    <w:rsid w:val="004504DF"/>
    <w:rsid w:val="00450C36"/>
    <w:rsid w:val="004515E7"/>
    <w:rsid w:val="0045180D"/>
    <w:rsid w:val="0045238A"/>
    <w:rsid w:val="0045266B"/>
    <w:rsid w:val="00452B87"/>
    <w:rsid w:val="00452E4D"/>
    <w:rsid w:val="00453812"/>
    <w:rsid w:val="00453B98"/>
    <w:rsid w:val="00453E4E"/>
    <w:rsid w:val="00454E47"/>
    <w:rsid w:val="00455010"/>
    <w:rsid w:val="00455656"/>
    <w:rsid w:val="00457EA2"/>
    <w:rsid w:val="00460B50"/>
    <w:rsid w:val="00461444"/>
    <w:rsid w:val="004632CB"/>
    <w:rsid w:val="00463865"/>
    <w:rsid w:val="00463FFD"/>
    <w:rsid w:val="004646CF"/>
    <w:rsid w:val="00465FCC"/>
    <w:rsid w:val="0046638F"/>
    <w:rsid w:val="00466AD6"/>
    <w:rsid w:val="004672CB"/>
    <w:rsid w:val="004708D7"/>
    <w:rsid w:val="00472F04"/>
    <w:rsid w:val="0047379D"/>
    <w:rsid w:val="004757F2"/>
    <w:rsid w:val="004767E2"/>
    <w:rsid w:val="00477952"/>
    <w:rsid w:val="004801B6"/>
    <w:rsid w:val="00480D75"/>
    <w:rsid w:val="004810E2"/>
    <w:rsid w:val="00482412"/>
    <w:rsid w:val="00486420"/>
    <w:rsid w:val="00486545"/>
    <w:rsid w:val="00486EA9"/>
    <w:rsid w:val="00487CDD"/>
    <w:rsid w:val="00490D68"/>
    <w:rsid w:val="004927D2"/>
    <w:rsid w:val="00492CC7"/>
    <w:rsid w:val="00493081"/>
    <w:rsid w:val="00493191"/>
    <w:rsid w:val="0049377A"/>
    <w:rsid w:val="004953A8"/>
    <w:rsid w:val="004A0BF9"/>
    <w:rsid w:val="004A1243"/>
    <w:rsid w:val="004A164E"/>
    <w:rsid w:val="004A1E0F"/>
    <w:rsid w:val="004A76B3"/>
    <w:rsid w:val="004B046C"/>
    <w:rsid w:val="004B1377"/>
    <w:rsid w:val="004B2107"/>
    <w:rsid w:val="004B2F9F"/>
    <w:rsid w:val="004B32B4"/>
    <w:rsid w:val="004B33DF"/>
    <w:rsid w:val="004B3CC3"/>
    <w:rsid w:val="004B3DD1"/>
    <w:rsid w:val="004B4445"/>
    <w:rsid w:val="004B4935"/>
    <w:rsid w:val="004B6C41"/>
    <w:rsid w:val="004B7021"/>
    <w:rsid w:val="004C099C"/>
    <w:rsid w:val="004C12A2"/>
    <w:rsid w:val="004C1AC5"/>
    <w:rsid w:val="004C230D"/>
    <w:rsid w:val="004C31E7"/>
    <w:rsid w:val="004C34FF"/>
    <w:rsid w:val="004C37AB"/>
    <w:rsid w:val="004C7826"/>
    <w:rsid w:val="004D0B3F"/>
    <w:rsid w:val="004D213C"/>
    <w:rsid w:val="004D5419"/>
    <w:rsid w:val="004D5771"/>
    <w:rsid w:val="004D57A3"/>
    <w:rsid w:val="004D68B3"/>
    <w:rsid w:val="004D7070"/>
    <w:rsid w:val="004D7B41"/>
    <w:rsid w:val="004D7F71"/>
    <w:rsid w:val="004E11D6"/>
    <w:rsid w:val="004E1845"/>
    <w:rsid w:val="004E1BA4"/>
    <w:rsid w:val="004E2C4B"/>
    <w:rsid w:val="004E34BD"/>
    <w:rsid w:val="004E3BDE"/>
    <w:rsid w:val="004E42CB"/>
    <w:rsid w:val="004E6C0B"/>
    <w:rsid w:val="004E7BAB"/>
    <w:rsid w:val="004F0085"/>
    <w:rsid w:val="004F0622"/>
    <w:rsid w:val="004F18EA"/>
    <w:rsid w:val="004F344A"/>
    <w:rsid w:val="004F3A0D"/>
    <w:rsid w:val="004F3EB5"/>
    <w:rsid w:val="004F4387"/>
    <w:rsid w:val="004F56B0"/>
    <w:rsid w:val="004F5AED"/>
    <w:rsid w:val="004F6C14"/>
    <w:rsid w:val="004F7906"/>
    <w:rsid w:val="005000D3"/>
    <w:rsid w:val="00501E61"/>
    <w:rsid w:val="00504C17"/>
    <w:rsid w:val="00506113"/>
    <w:rsid w:val="0051009B"/>
    <w:rsid w:val="00510194"/>
    <w:rsid w:val="00512BF2"/>
    <w:rsid w:val="00512D07"/>
    <w:rsid w:val="00513243"/>
    <w:rsid w:val="00513B8E"/>
    <w:rsid w:val="00514307"/>
    <w:rsid w:val="00515AEE"/>
    <w:rsid w:val="00515B9A"/>
    <w:rsid w:val="005160D8"/>
    <w:rsid w:val="005160EA"/>
    <w:rsid w:val="005165FE"/>
    <w:rsid w:val="00520DA8"/>
    <w:rsid w:val="005246A5"/>
    <w:rsid w:val="00524B97"/>
    <w:rsid w:val="00526464"/>
    <w:rsid w:val="00526575"/>
    <w:rsid w:val="00526650"/>
    <w:rsid w:val="00527F5F"/>
    <w:rsid w:val="00530192"/>
    <w:rsid w:val="0053089E"/>
    <w:rsid w:val="00532481"/>
    <w:rsid w:val="00532A8C"/>
    <w:rsid w:val="00535668"/>
    <w:rsid w:val="00535930"/>
    <w:rsid w:val="00535C07"/>
    <w:rsid w:val="0054197C"/>
    <w:rsid w:val="005427F7"/>
    <w:rsid w:val="005432E2"/>
    <w:rsid w:val="005437DA"/>
    <w:rsid w:val="00543A9E"/>
    <w:rsid w:val="0054494A"/>
    <w:rsid w:val="00544BD0"/>
    <w:rsid w:val="00545C62"/>
    <w:rsid w:val="005509EC"/>
    <w:rsid w:val="00550FB4"/>
    <w:rsid w:val="00551197"/>
    <w:rsid w:val="00551657"/>
    <w:rsid w:val="0055303B"/>
    <w:rsid w:val="005540D1"/>
    <w:rsid w:val="005554BF"/>
    <w:rsid w:val="00555E09"/>
    <w:rsid w:val="00556844"/>
    <w:rsid w:val="00556CAE"/>
    <w:rsid w:val="00557DCF"/>
    <w:rsid w:val="00557F97"/>
    <w:rsid w:val="00560119"/>
    <w:rsid w:val="0056055C"/>
    <w:rsid w:val="005611CD"/>
    <w:rsid w:val="00561626"/>
    <w:rsid w:val="00563775"/>
    <w:rsid w:val="00563BB7"/>
    <w:rsid w:val="0056421C"/>
    <w:rsid w:val="00564882"/>
    <w:rsid w:val="005665FD"/>
    <w:rsid w:val="005670E2"/>
    <w:rsid w:val="00570858"/>
    <w:rsid w:val="0057270C"/>
    <w:rsid w:val="00573D5D"/>
    <w:rsid w:val="00574DB9"/>
    <w:rsid w:val="005750A6"/>
    <w:rsid w:val="0057578A"/>
    <w:rsid w:val="0057687A"/>
    <w:rsid w:val="00577B11"/>
    <w:rsid w:val="00577BAF"/>
    <w:rsid w:val="00577C74"/>
    <w:rsid w:val="00581C4E"/>
    <w:rsid w:val="00582E9E"/>
    <w:rsid w:val="00585B2E"/>
    <w:rsid w:val="005872EC"/>
    <w:rsid w:val="005873F5"/>
    <w:rsid w:val="00587D0F"/>
    <w:rsid w:val="005902D0"/>
    <w:rsid w:val="005913A9"/>
    <w:rsid w:val="005913CD"/>
    <w:rsid w:val="005932AD"/>
    <w:rsid w:val="005932B9"/>
    <w:rsid w:val="00593770"/>
    <w:rsid w:val="00593E52"/>
    <w:rsid w:val="00595205"/>
    <w:rsid w:val="005955C3"/>
    <w:rsid w:val="005959AC"/>
    <w:rsid w:val="005973DC"/>
    <w:rsid w:val="00597AFE"/>
    <w:rsid w:val="005A20F3"/>
    <w:rsid w:val="005A34EB"/>
    <w:rsid w:val="005A3EB3"/>
    <w:rsid w:val="005A4154"/>
    <w:rsid w:val="005A4605"/>
    <w:rsid w:val="005A704C"/>
    <w:rsid w:val="005A74A7"/>
    <w:rsid w:val="005A7CC1"/>
    <w:rsid w:val="005B01E2"/>
    <w:rsid w:val="005B16DC"/>
    <w:rsid w:val="005B27C4"/>
    <w:rsid w:val="005B3D03"/>
    <w:rsid w:val="005B4AB1"/>
    <w:rsid w:val="005B651A"/>
    <w:rsid w:val="005B6EA2"/>
    <w:rsid w:val="005B726E"/>
    <w:rsid w:val="005B7E0B"/>
    <w:rsid w:val="005C0F37"/>
    <w:rsid w:val="005C1B9F"/>
    <w:rsid w:val="005C1FFB"/>
    <w:rsid w:val="005C242E"/>
    <w:rsid w:val="005C266F"/>
    <w:rsid w:val="005C337F"/>
    <w:rsid w:val="005C5147"/>
    <w:rsid w:val="005C5701"/>
    <w:rsid w:val="005C783C"/>
    <w:rsid w:val="005D0C89"/>
    <w:rsid w:val="005D1DD0"/>
    <w:rsid w:val="005D2289"/>
    <w:rsid w:val="005D2402"/>
    <w:rsid w:val="005D2508"/>
    <w:rsid w:val="005D42E4"/>
    <w:rsid w:val="005D45FE"/>
    <w:rsid w:val="005D63EF"/>
    <w:rsid w:val="005E012D"/>
    <w:rsid w:val="005E0F90"/>
    <w:rsid w:val="005E21C0"/>
    <w:rsid w:val="005E4151"/>
    <w:rsid w:val="005E60C6"/>
    <w:rsid w:val="005F2203"/>
    <w:rsid w:val="005F2207"/>
    <w:rsid w:val="005F27AE"/>
    <w:rsid w:val="005F2BD9"/>
    <w:rsid w:val="005F378A"/>
    <w:rsid w:val="005F3934"/>
    <w:rsid w:val="005F5C80"/>
    <w:rsid w:val="005F6889"/>
    <w:rsid w:val="00600723"/>
    <w:rsid w:val="00601261"/>
    <w:rsid w:val="006020CA"/>
    <w:rsid w:val="00602179"/>
    <w:rsid w:val="0060243E"/>
    <w:rsid w:val="006029AE"/>
    <w:rsid w:val="006035E1"/>
    <w:rsid w:val="00603B5E"/>
    <w:rsid w:val="00603D6F"/>
    <w:rsid w:val="006053B0"/>
    <w:rsid w:val="006074E8"/>
    <w:rsid w:val="006119AB"/>
    <w:rsid w:val="0061393A"/>
    <w:rsid w:val="00614596"/>
    <w:rsid w:val="00614BC6"/>
    <w:rsid w:val="006156E5"/>
    <w:rsid w:val="006165B7"/>
    <w:rsid w:val="006167D4"/>
    <w:rsid w:val="006173E2"/>
    <w:rsid w:val="00617B4B"/>
    <w:rsid w:val="00617CB3"/>
    <w:rsid w:val="00620D27"/>
    <w:rsid w:val="0062186B"/>
    <w:rsid w:val="00621A5F"/>
    <w:rsid w:val="00621C93"/>
    <w:rsid w:val="00621D16"/>
    <w:rsid w:val="0062211F"/>
    <w:rsid w:val="0062341E"/>
    <w:rsid w:val="006266E6"/>
    <w:rsid w:val="006271BB"/>
    <w:rsid w:val="006302DD"/>
    <w:rsid w:val="00630EEE"/>
    <w:rsid w:val="00632E8E"/>
    <w:rsid w:val="00634A6E"/>
    <w:rsid w:val="006353E1"/>
    <w:rsid w:val="006362F5"/>
    <w:rsid w:val="006379E5"/>
    <w:rsid w:val="00637E53"/>
    <w:rsid w:val="006401A4"/>
    <w:rsid w:val="0064033D"/>
    <w:rsid w:val="006403C3"/>
    <w:rsid w:val="00640A74"/>
    <w:rsid w:val="006416F3"/>
    <w:rsid w:val="006438AD"/>
    <w:rsid w:val="00643DE3"/>
    <w:rsid w:val="00644290"/>
    <w:rsid w:val="0064450B"/>
    <w:rsid w:val="00645107"/>
    <w:rsid w:val="00645437"/>
    <w:rsid w:val="00645B15"/>
    <w:rsid w:val="0065024E"/>
    <w:rsid w:val="00650E55"/>
    <w:rsid w:val="00653002"/>
    <w:rsid w:val="00655568"/>
    <w:rsid w:val="006569BA"/>
    <w:rsid w:val="006571A8"/>
    <w:rsid w:val="006574B6"/>
    <w:rsid w:val="00657E10"/>
    <w:rsid w:val="00660082"/>
    <w:rsid w:val="006602BD"/>
    <w:rsid w:val="00661D1E"/>
    <w:rsid w:val="00663109"/>
    <w:rsid w:val="00663E59"/>
    <w:rsid w:val="006640A5"/>
    <w:rsid w:val="006640BC"/>
    <w:rsid w:val="006648D4"/>
    <w:rsid w:val="006652DB"/>
    <w:rsid w:val="0066557E"/>
    <w:rsid w:val="00665988"/>
    <w:rsid w:val="00666A8E"/>
    <w:rsid w:val="00667804"/>
    <w:rsid w:val="00667BE9"/>
    <w:rsid w:val="006705B7"/>
    <w:rsid w:val="006711F1"/>
    <w:rsid w:val="0067188C"/>
    <w:rsid w:val="00672C3F"/>
    <w:rsid w:val="00673422"/>
    <w:rsid w:val="006748AC"/>
    <w:rsid w:val="0067493C"/>
    <w:rsid w:val="00675480"/>
    <w:rsid w:val="0067593F"/>
    <w:rsid w:val="00675B23"/>
    <w:rsid w:val="00675D03"/>
    <w:rsid w:val="0067773E"/>
    <w:rsid w:val="0068067E"/>
    <w:rsid w:val="00681365"/>
    <w:rsid w:val="0068238D"/>
    <w:rsid w:val="00682A6A"/>
    <w:rsid w:val="00682F37"/>
    <w:rsid w:val="0068313B"/>
    <w:rsid w:val="006878FB"/>
    <w:rsid w:val="00687F82"/>
    <w:rsid w:val="0069040C"/>
    <w:rsid w:val="00690C4A"/>
    <w:rsid w:val="00692BD3"/>
    <w:rsid w:val="0069359C"/>
    <w:rsid w:val="00693A73"/>
    <w:rsid w:val="00694959"/>
    <w:rsid w:val="00695CB0"/>
    <w:rsid w:val="00696853"/>
    <w:rsid w:val="00697239"/>
    <w:rsid w:val="00697A45"/>
    <w:rsid w:val="006A172A"/>
    <w:rsid w:val="006A1FF6"/>
    <w:rsid w:val="006A201A"/>
    <w:rsid w:val="006A2734"/>
    <w:rsid w:val="006A4232"/>
    <w:rsid w:val="006A4B37"/>
    <w:rsid w:val="006A5569"/>
    <w:rsid w:val="006A598B"/>
    <w:rsid w:val="006A5DAF"/>
    <w:rsid w:val="006A7CD1"/>
    <w:rsid w:val="006B0283"/>
    <w:rsid w:val="006B07DE"/>
    <w:rsid w:val="006B11FE"/>
    <w:rsid w:val="006B1E24"/>
    <w:rsid w:val="006B31B1"/>
    <w:rsid w:val="006B372C"/>
    <w:rsid w:val="006B3E36"/>
    <w:rsid w:val="006B5410"/>
    <w:rsid w:val="006B69A4"/>
    <w:rsid w:val="006B6DF4"/>
    <w:rsid w:val="006B717A"/>
    <w:rsid w:val="006B7E29"/>
    <w:rsid w:val="006C080F"/>
    <w:rsid w:val="006C1FCD"/>
    <w:rsid w:val="006C4356"/>
    <w:rsid w:val="006C5562"/>
    <w:rsid w:val="006C6B8B"/>
    <w:rsid w:val="006C7123"/>
    <w:rsid w:val="006D065C"/>
    <w:rsid w:val="006D2B4A"/>
    <w:rsid w:val="006D518D"/>
    <w:rsid w:val="006D6128"/>
    <w:rsid w:val="006D6750"/>
    <w:rsid w:val="006D67E1"/>
    <w:rsid w:val="006D67EE"/>
    <w:rsid w:val="006D7908"/>
    <w:rsid w:val="006D7C18"/>
    <w:rsid w:val="006D7F7D"/>
    <w:rsid w:val="006E0EAC"/>
    <w:rsid w:val="006E1848"/>
    <w:rsid w:val="006E3651"/>
    <w:rsid w:val="006E499A"/>
    <w:rsid w:val="006E5090"/>
    <w:rsid w:val="006E50FF"/>
    <w:rsid w:val="006E5257"/>
    <w:rsid w:val="006E62C0"/>
    <w:rsid w:val="006E6688"/>
    <w:rsid w:val="006E694A"/>
    <w:rsid w:val="006E7539"/>
    <w:rsid w:val="006E78AA"/>
    <w:rsid w:val="006E7DE4"/>
    <w:rsid w:val="006E7F9D"/>
    <w:rsid w:val="006F1A25"/>
    <w:rsid w:val="006F2AF8"/>
    <w:rsid w:val="006F2FF7"/>
    <w:rsid w:val="006F404B"/>
    <w:rsid w:val="006F726F"/>
    <w:rsid w:val="006F7516"/>
    <w:rsid w:val="00700193"/>
    <w:rsid w:val="00700A87"/>
    <w:rsid w:val="00700BF8"/>
    <w:rsid w:val="00701672"/>
    <w:rsid w:val="007025BB"/>
    <w:rsid w:val="0070286E"/>
    <w:rsid w:val="00703EA1"/>
    <w:rsid w:val="00705410"/>
    <w:rsid w:val="00706112"/>
    <w:rsid w:val="00707385"/>
    <w:rsid w:val="007131A4"/>
    <w:rsid w:val="007143E3"/>
    <w:rsid w:val="00715BFD"/>
    <w:rsid w:val="007165BA"/>
    <w:rsid w:val="00716A7A"/>
    <w:rsid w:val="00720496"/>
    <w:rsid w:val="007225AC"/>
    <w:rsid w:val="0072298A"/>
    <w:rsid w:val="00722F7C"/>
    <w:rsid w:val="00723ED1"/>
    <w:rsid w:val="00724579"/>
    <w:rsid w:val="00725E42"/>
    <w:rsid w:val="007276AE"/>
    <w:rsid w:val="00731E62"/>
    <w:rsid w:val="00732CE9"/>
    <w:rsid w:val="00733E89"/>
    <w:rsid w:val="00733F6B"/>
    <w:rsid w:val="0073500D"/>
    <w:rsid w:val="00737A44"/>
    <w:rsid w:val="00737B8C"/>
    <w:rsid w:val="00740D01"/>
    <w:rsid w:val="007416A5"/>
    <w:rsid w:val="007419F3"/>
    <w:rsid w:val="00741E53"/>
    <w:rsid w:val="007421F9"/>
    <w:rsid w:val="0074430F"/>
    <w:rsid w:val="00744EB0"/>
    <w:rsid w:val="00745723"/>
    <w:rsid w:val="0074609B"/>
    <w:rsid w:val="007468A1"/>
    <w:rsid w:val="00750A94"/>
    <w:rsid w:val="00750AEA"/>
    <w:rsid w:val="00750CAA"/>
    <w:rsid w:val="007514C6"/>
    <w:rsid w:val="007515C5"/>
    <w:rsid w:val="007518E0"/>
    <w:rsid w:val="00753994"/>
    <w:rsid w:val="00753C7A"/>
    <w:rsid w:val="00754F87"/>
    <w:rsid w:val="00756C4B"/>
    <w:rsid w:val="007601A0"/>
    <w:rsid w:val="00761517"/>
    <w:rsid w:val="00761A6D"/>
    <w:rsid w:val="007620CA"/>
    <w:rsid w:val="007622F8"/>
    <w:rsid w:val="00762CB8"/>
    <w:rsid w:val="00762FEB"/>
    <w:rsid w:val="0076337D"/>
    <w:rsid w:val="007637C1"/>
    <w:rsid w:val="007643B2"/>
    <w:rsid w:val="00766230"/>
    <w:rsid w:val="00766E75"/>
    <w:rsid w:val="007674C0"/>
    <w:rsid w:val="00767B61"/>
    <w:rsid w:val="00770A50"/>
    <w:rsid w:val="00770F84"/>
    <w:rsid w:val="00771FE4"/>
    <w:rsid w:val="00772E7B"/>
    <w:rsid w:val="00772FD3"/>
    <w:rsid w:val="007746CA"/>
    <w:rsid w:val="00775EA6"/>
    <w:rsid w:val="007809B3"/>
    <w:rsid w:val="00781632"/>
    <w:rsid w:val="00781DFE"/>
    <w:rsid w:val="00782FEC"/>
    <w:rsid w:val="007843B3"/>
    <w:rsid w:val="00784F22"/>
    <w:rsid w:val="00785164"/>
    <w:rsid w:val="00785510"/>
    <w:rsid w:val="00785A01"/>
    <w:rsid w:val="00785D4D"/>
    <w:rsid w:val="00787111"/>
    <w:rsid w:val="00787A7F"/>
    <w:rsid w:val="0079167B"/>
    <w:rsid w:val="007918F4"/>
    <w:rsid w:val="00792217"/>
    <w:rsid w:val="0079536F"/>
    <w:rsid w:val="0079539F"/>
    <w:rsid w:val="00795AAA"/>
    <w:rsid w:val="00795CB6"/>
    <w:rsid w:val="00795E4E"/>
    <w:rsid w:val="00795F0A"/>
    <w:rsid w:val="00796747"/>
    <w:rsid w:val="007978CD"/>
    <w:rsid w:val="007A4969"/>
    <w:rsid w:val="007A4F12"/>
    <w:rsid w:val="007A55DB"/>
    <w:rsid w:val="007A6B82"/>
    <w:rsid w:val="007B142C"/>
    <w:rsid w:val="007B2475"/>
    <w:rsid w:val="007B24C4"/>
    <w:rsid w:val="007C3030"/>
    <w:rsid w:val="007C5090"/>
    <w:rsid w:val="007C618C"/>
    <w:rsid w:val="007C61AE"/>
    <w:rsid w:val="007C6DD4"/>
    <w:rsid w:val="007C6E2F"/>
    <w:rsid w:val="007C73B8"/>
    <w:rsid w:val="007D2342"/>
    <w:rsid w:val="007D3646"/>
    <w:rsid w:val="007D46C9"/>
    <w:rsid w:val="007D4BAE"/>
    <w:rsid w:val="007D578B"/>
    <w:rsid w:val="007D6C5F"/>
    <w:rsid w:val="007D6F07"/>
    <w:rsid w:val="007D7157"/>
    <w:rsid w:val="007E0F0E"/>
    <w:rsid w:val="007E2542"/>
    <w:rsid w:val="007E2E48"/>
    <w:rsid w:val="007E354F"/>
    <w:rsid w:val="007E41A4"/>
    <w:rsid w:val="007E4AA6"/>
    <w:rsid w:val="007E55DE"/>
    <w:rsid w:val="007E5D51"/>
    <w:rsid w:val="007E699E"/>
    <w:rsid w:val="007E6D9D"/>
    <w:rsid w:val="007E7C51"/>
    <w:rsid w:val="007F0DC8"/>
    <w:rsid w:val="007F101E"/>
    <w:rsid w:val="007F196A"/>
    <w:rsid w:val="007F1CE3"/>
    <w:rsid w:val="007F3313"/>
    <w:rsid w:val="007F3715"/>
    <w:rsid w:val="007F5627"/>
    <w:rsid w:val="007F59DA"/>
    <w:rsid w:val="00800D76"/>
    <w:rsid w:val="00800E13"/>
    <w:rsid w:val="00801E3C"/>
    <w:rsid w:val="00804276"/>
    <w:rsid w:val="00804BF0"/>
    <w:rsid w:val="00805425"/>
    <w:rsid w:val="008058CC"/>
    <w:rsid w:val="00806305"/>
    <w:rsid w:val="00807438"/>
    <w:rsid w:val="00807A7F"/>
    <w:rsid w:val="008112D9"/>
    <w:rsid w:val="008112F3"/>
    <w:rsid w:val="008115E0"/>
    <w:rsid w:val="00811A37"/>
    <w:rsid w:val="0081265F"/>
    <w:rsid w:val="00813889"/>
    <w:rsid w:val="00813B7F"/>
    <w:rsid w:val="0081443F"/>
    <w:rsid w:val="008144A5"/>
    <w:rsid w:val="00814F31"/>
    <w:rsid w:val="00815BBE"/>
    <w:rsid w:val="00816D39"/>
    <w:rsid w:val="008217D5"/>
    <w:rsid w:val="00822156"/>
    <w:rsid w:val="00822209"/>
    <w:rsid w:val="008231E5"/>
    <w:rsid w:val="00823E19"/>
    <w:rsid w:val="00824281"/>
    <w:rsid w:val="0082463E"/>
    <w:rsid w:val="008249B7"/>
    <w:rsid w:val="00826607"/>
    <w:rsid w:val="00826CDC"/>
    <w:rsid w:val="00827108"/>
    <w:rsid w:val="0082752B"/>
    <w:rsid w:val="008279D0"/>
    <w:rsid w:val="00827BE3"/>
    <w:rsid w:val="00827CEC"/>
    <w:rsid w:val="00827DEF"/>
    <w:rsid w:val="00832085"/>
    <w:rsid w:val="0083276F"/>
    <w:rsid w:val="00833175"/>
    <w:rsid w:val="008333F6"/>
    <w:rsid w:val="00833479"/>
    <w:rsid w:val="00834220"/>
    <w:rsid w:val="008350EE"/>
    <w:rsid w:val="008354FD"/>
    <w:rsid w:val="0083615D"/>
    <w:rsid w:val="00840445"/>
    <w:rsid w:val="0084118F"/>
    <w:rsid w:val="008411FA"/>
    <w:rsid w:val="0084207E"/>
    <w:rsid w:val="00842B08"/>
    <w:rsid w:val="0084423F"/>
    <w:rsid w:val="0084509F"/>
    <w:rsid w:val="00845A16"/>
    <w:rsid w:val="00845B6C"/>
    <w:rsid w:val="00845E0E"/>
    <w:rsid w:val="00846935"/>
    <w:rsid w:val="008479D6"/>
    <w:rsid w:val="00850B03"/>
    <w:rsid w:val="00850C25"/>
    <w:rsid w:val="00850E24"/>
    <w:rsid w:val="00850F6F"/>
    <w:rsid w:val="00855A2C"/>
    <w:rsid w:val="00855A3A"/>
    <w:rsid w:val="00855B0A"/>
    <w:rsid w:val="00856487"/>
    <w:rsid w:val="00856EC9"/>
    <w:rsid w:val="008604D7"/>
    <w:rsid w:val="00860971"/>
    <w:rsid w:val="00861515"/>
    <w:rsid w:val="00861A1B"/>
    <w:rsid w:val="008629E5"/>
    <w:rsid w:val="00862C16"/>
    <w:rsid w:val="008632F5"/>
    <w:rsid w:val="008637E0"/>
    <w:rsid w:val="00863874"/>
    <w:rsid w:val="0086412B"/>
    <w:rsid w:val="00864230"/>
    <w:rsid w:val="00864586"/>
    <w:rsid w:val="00864C51"/>
    <w:rsid w:val="00865580"/>
    <w:rsid w:val="008663A6"/>
    <w:rsid w:val="00866D3B"/>
    <w:rsid w:val="00866F13"/>
    <w:rsid w:val="008705DC"/>
    <w:rsid w:val="00871897"/>
    <w:rsid w:val="00872147"/>
    <w:rsid w:val="008749E5"/>
    <w:rsid w:val="0087610E"/>
    <w:rsid w:val="0087730D"/>
    <w:rsid w:val="008807BB"/>
    <w:rsid w:val="00880BE3"/>
    <w:rsid w:val="00881F33"/>
    <w:rsid w:val="00883427"/>
    <w:rsid w:val="008844D9"/>
    <w:rsid w:val="00885A05"/>
    <w:rsid w:val="00886FCD"/>
    <w:rsid w:val="00887E92"/>
    <w:rsid w:val="0089116E"/>
    <w:rsid w:val="00892712"/>
    <w:rsid w:val="008928FC"/>
    <w:rsid w:val="00892BA2"/>
    <w:rsid w:val="00893459"/>
    <w:rsid w:val="00896900"/>
    <w:rsid w:val="00896EE5"/>
    <w:rsid w:val="008971AD"/>
    <w:rsid w:val="00897E26"/>
    <w:rsid w:val="008A059B"/>
    <w:rsid w:val="008A0F43"/>
    <w:rsid w:val="008A120E"/>
    <w:rsid w:val="008A17A7"/>
    <w:rsid w:val="008A1D6E"/>
    <w:rsid w:val="008A3B0A"/>
    <w:rsid w:val="008A47B9"/>
    <w:rsid w:val="008A4CA9"/>
    <w:rsid w:val="008A4E29"/>
    <w:rsid w:val="008A54B8"/>
    <w:rsid w:val="008A6584"/>
    <w:rsid w:val="008A756D"/>
    <w:rsid w:val="008B150B"/>
    <w:rsid w:val="008B1901"/>
    <w:rsid w:val="008B2EB5"/>
    <w:rsid w:val="008B33E8"/>
    <w:rsid w:val="008B3ABC"/>
    <w:rsid w:val="008B57EA"/>
    <w:rsid w:val="008B5E63"/>
    <w:rsid w:val="008C31C2"/>
    <w:rsid w:val="008C3CF0"/>
    <w:rsid w:val="008C4266"/>
    <w:rsid w:val="008C428C"/>
    <w:rsid w:val="008C5529"/>
    <w:rsid w:val="008C5927"/>
    <w:rsid w:val="008C5BCC"/>
    <w:rsid w:val="008C5FB9"/>
    <w:rsid w:val="008C6607"/>
    <w:rsid w:val="008C6DB5"/>
    <w:rsid w:val="008C7A0F"/>
    <w:rsid w:val="008D13EC"/>
    <w:rsid w:val="008D1D24"/>
    <w:rsid w:val="008D1E09"/>
    <w:rsid w:val="008D26C6"/>
    <w:rsid w:val="008D26E8"/>
    <w:rsid w:val="008D2DD9"/>
    <w:rsid w:val="008D2F90"/>
    <w:rsid w:val="008D3226"/>
    <w:rsid w:val="008D35B5"/>
    <w:rsid w:val="008D44CB"/>
    <w:rsid w:val="008D45A2"/>
    <w:rsid w:val="008D4669"/>
    <w:rsid w:val="008D48A0"/>
    <w:rsid w:val="008D4B08"/>
    <w:rsid w:val="008D5BE0"/>
    <w:rsid w:val="008D64DA"/>
    <w:rsid w:val="008D6D6E"/>
    <w:rsid w:val="008D73DA"/>
    <w:rsid w:val="008D7AD3"/>
    <w:rsid w:val="008D7D0D"/>
    <w:rsid w:val="008D7D72"/>
    <w:rsid w:val="008E0222"/>
    <w:rsid w:val="008E0318"/>
    <w:rsid w:val="008E12AF"/>
    <w:rsid w:val="008E1A83"/>
    <w:rsid w:val="008E1E64"/>
    <w:rsid w:val="008E2110"/>
    <w:rsid w:val="008E264C"/>
    <w:rsid w:val="008E2686"/>
    <w:rsid w:val="008E32B8"/>
    <w:rsid w:val="008E382B"/>
    <w:rsid w:val="008E3B31"/>
    <w:rsid w:val="008E4214"/>
    <w:rsid w:val="008E458E"/>
    <w:rsid w:val="008E5A96"/>
    <w:rsid w:val="008E5C4D"/>
    <w:rsid w:val="008E6E8F"/>
    <w:rsid w:val="008F0DB8"/>
    <w:rsid w:val="008F0F28"/>
    <w:rsid w:val="008F1CDE"/>
    <w:rsid w:val="008F2059"/>
    <w:rsid w:val="008F21E6"/>
    <w:rsid w:val="008F2469"/>
    <w:rsid w:val="008F2749"/>
    <w:rsid w:val="008F3102"/>
    <w:rsid w:val="008F3709"/>
    <w:rsid w:val="008F37B0"/>
    <w:rsid w:val="008F4DAF"/>
    <w:rsid w:val="008F5384"/>
    <w:rsid w:val="008F5C4E"/>
    <w:rsid w:val="008F61A5"/>
    <w:rsid w:val="008F7016"/>
    <w:rsid w:val="00900234"/>
    <w:rsid w:val="00900417"/>
    <w:rsid w:val="00900D2D"/>
    <w:rsid w:val="0090129D"/>
    <w:rsid w:val="0090215F"/>
    <w:rsid w:val="0090302C"/>
    <w:rsid w:val="0090367D"/>
    <w:rsid w:val="00903DC6"/>
    <w:rsid w:val="00904D10"/>
    <w:rsid w:val="00905C2D"/>
    <w:rsid w:val="009067B1"/>
    <w:rsid w:val="00906EAF"/>
    <w:rsid w:val="00907C0A"/>
    <w:rsid w:val="00910940"/>
    <w:rsid w:val="00910BEA"/>
    <w:rsid w:val="00910DD0"/>
    <w:rsid w:val="0091118B"/>
    <w:rsid w:val="0091163B"/>
    <w:rsid w:val="009134C5"/>
    <w:rsid w:val="0091371F"/>
    <w:rsid w:val="00913ED6"/>
    <w:rsid w:val="00914724"/>
    <w:rsid w:val="00914EB1"/>
    <w:rsid w:val="00914FBC"/>
    <w:rsid w:val="009157F7"/>
    <w:rsid w:val="00916128"/>
    <w:rsid w:val="00916509"/>
    <w:rsid w:val="009168AD"/>
    <w:rsid w:val="00920910"/>
    <w:rsid w:val="00920E4C"/>
    <w:rsid w:val="009216B0"/>
    <w:rsid w:val="0092293F"/>
    <w:rsid w:val="00922A16"/>
    <w:rsid w:val="00922FD7"/>
    <w:rsid w:val="00923EEB"/>
    <w:rsid w:val="00925854"/>
    <w:rsid w:val="00926FA1"/>
    <w:rsid w:val="00927FA6"/>
    <w:rsid w:val="009301A9"/>
    <w:rsid w:val="009303F7"/>
    <w:rsid w:val="0093054F"/>
    <w:rsid w:val="00930880"/>
    <w:rsid w:val="00930926"/>
    <w:rsid w:val="00932A4F"/>
    <w:rsid w:val="0093309E"/>
    <w:rsid w:val="0093613B"/>
    <w:rsid w:val="00936250"/>
    <w:rsid w:val="00936D89"/>
    <w:rsid w:val="0093712E"/>
    <w:rsid w:val="00940586"/>
    <w:rsid w:val="009417E7"/>
    <w:rsid w:val="00941932"/>
    <w:rsid w:val="0094201A"/>
    <w:rsid w:val="00942213"/>
    <w:rsid w:val="0094302F"/>
    <w:rsid w:val="0094439F"/>
    <w:rsid w:val="00944805"/>
    <w:rsid w:val="00944888"/>
    <w:rsid w:val="0094683D"/>
    <w:rsid w:val="00946D2D"/>
    <w:rsid w:val="009474A9"/>
    <w:rsid w:val="009479E1"/>
    <w:rsid w:val="00950608"/>
    <w:rsid w:val="009511FD"/>
    <w:rsid w:val="00951368"/>
    <w:rsid w:val="0095412B"/>
    <w:rsid w:val="00954BB9"/>
    <w:rsid w:val="00955209"/>
    <w:rsid w:val="009559C7"/>
    <w:rsid w:val="009562FD"/>
    <w:rsid w:val="00956C20"/>
    <w:rsid w:val="00960FAC"/>
    <w:rsid w:val="0096225B"/>
    <w:rsid w:val="00964B02"/>
    <w:rsid w:val="00964D19"/>
    <w:rsid w:val="009665E0"/>
    <w:rsid w:val="009666E5"/>
    <w:rsid w:val="00967E4C"/>
    <w:rsid w:val="00970911"/>
    <w:rsid w:val="00970EFE"/>
    <w:rsid w:val="0097209D"/>
    <w:rsid w:val="00972B5B"/>
    <w:rsid w:val="00973C30"/>
    <w:rsid w:val="00975F40"/>
    <w:rsid w:val="00975F9D"/>
    <w:rsid w:val="00976AD2"/>
    <w:rsid w:val="00977EA0"/>
    <w:rsid w:val="00980C6E"/>
    <w:rsid w:val="009811CB"/>
    <w:rsid w:val="009836B3"/>
    <w:rsid w:val="009839A7"/>
    <w:rsid w:val="00983BA4"/>
    <w:rsid w:val="00984CDD"/>
    <w:rsid w:val="009861B5"/>
    <w:rsid w:val="009867DB"/>
    <w:rsid w:val="00990C72"/>
    <w:rsid w:val="00990EC8"/>
    <w:rsid w:val="00990F25"/>
    <w:rsid w:val="009917DA"/>
    <w:rsid w:val="00991E80"/>
    <w:rsid w:val="009928EE"/>
    <w:rsid w:val="009929FB"/>
    <w:rsid w:val="00992D03"/>
    <w:rsid w:val="00993E8D"/>
    <w:rsid w:val="00994E4A"/>
    <w:rsid w:val="009956D6"/>
    <w:rsid w:val="00995863"/>
    <w:rsid w:val="00997598"/>
    <w:rsid w:val="009A05C2"/>
    <w:rsid w:val="009A1C7B"/>
    <w:rsid w:val="009A22E6"/>
    <w:rsid w:val="009A2B19"/>
    <w:rsid w:val="009A2CDE"/>
    <w:rsid w:val="009A2EB2"/>
    <w:rsid w:val="009A334D"/>
    <w:rsid w:val="009A40B1"/>
    <w:rsid w:val="009A432E"/>
    <w:rsid w:val="009A4A96"/>
    <w:rsid w:val="009A571A"/>
    <w:rsid w:val="009A6B40"/>
    <w:rsid w:val="009A7C01"/>
    <w:rsid w:val="009A7C06"/>
    <w:rsid w:val="009A7EDC"/>
    <w:rsid w:val="009B02DC"/>
    <w:rsid w:val="009B08F0"/>
    <w:rsid w:val="009B302D"/>
    <w:rsid w:val="009B3EFA"/>
    <w:rsid w:val="009B477B"/>
    <w:rsid w:val="009B48BC"/>
    <w:rsid w:val="009B4B0E"/>
    <w:rsid w:val="009B4FD6"/>
    <w:rsid w:val="009B5923"/>
    <w:rsid w:val="009B6043"/>
    <w:rsid w:val="009B6C07"/>
    <w:rsid w:val="009B743B"/>
    <w:rsid w:val="009B7C12"/>
    <w:rsid w:val="009B7DCB"/>
    <w:rsid w:val="009C0F4A"/>
    <w:rsid w:val="009C14D8"/>
    <w:rsid w:val="009C1EE1"/>
    <w:rsid w:val="009C1FFA"/>
    <w:rsid w:val="009C286E"/>
    <w:rsid w:val="009C290F"/>
    <w:rsid w:val="009C38A9"/>
    <w:rsid w:val="009C4334"/>
    <w:rsid w:val="009C4896"/>
    <w:rsid w:val="009C4B8D"/>
    <w:rsid w:val="009C5634"/>
    <w:rsid w:val="009C5DD1"/>
    <w:rsid w:val="009C5E43"/>
    <w:rsid w:val="009C5F11"/>
    <w:rsid w:val="009C60B8"/>
    <w:rsid w:val="009C675D"/>
    <w:rsid w:val="009C6974"/>
    <w:rsid w:val="009C78EE"/>
    <w:rsid w:val="009D1317"/>
    <w:rsid w:val="009D5254"/>
    <w:rsid w:val="009D7671"/>
    <w:rsid w:val="009E03D0"/>
    <w:rsid w:val="009E0E01"/>
    <w:rsid w:val="009E1CF1"/>
    <w:rsid w:val="009E237A"/>
    <w:rsid w:val="009E29A8"/>
    <w:rsid w:val="009E4270"/>
    <w:rsid w:val="009E47C8"/>
    <w:rsid w:val="009E4F36"/>
    <w:rsid w:val="009E5F9E"/>
    <w:rsid w:val="009E69B1"/>
    <w:rsid w:val="009F0533"/>
    <w:rsid w:val="009F2BB4"/>
    <w:rsid w:val="009F3C0B"/>
    <w:rsid w:val="009F4E21"/>
    <w:rsid w:val="009F6B6A"/>
    <w:rsid w:val="009F7159"/>
    <w:rsid w:val="009F744C"/>
    <w:rsid w:val="009F7EE9"/>
    <w:rsid w:val="00A001CC"/>
    <w:rsid w:val="00A00D58"/>
    <w:rsid w:val="00A027DD"/>
    <w:rsid w:val="00A02BA0"/>
    <w:rsid w:val="00A02C8E"/>
    <w:rsid w:val="00A02E42"/>
    <w:rsid w:val="00A036B8"/>
    <w:rsid w:val="00A0385E"/>
    <w:rsid w:val="00A03D9B"/>
    <w:rsid w:val="00A04EF1"/>
    <w:rsid w:val="00A04F06"/>
    <w:rsid w:val="00A05AC0"/>
    <w:rsid w:val="00A06707"/>
    <w:rsid w:val="00A07B44"/>
    <w:rsid w:val="00A07F37"/>
    <w:rsid w:val="00A10199"/>
    <w:rsid w:val="00A1022D"/>
    <w:rsid w:val="00A10720"/>
    <w:rsid w:val="00A112B4"/>
    <w:rsid w:val="00A12BE2"/>
    <w:rsid w:val="00A140A1"/>
    <w:rsid w:val="00A147A2"/>
    <w:rsid w:val="00A15194"/>
    <w:rsid w:val="00A15F86"/>
    <w:rsid w:val="00A1656C"/>
    <w:rsid w:val="00A16B77"/>
    <w:rsid w:val="00A17486"/>
    <w:rsid w:val="00A20465"/>
    <w:rsid w:val="00A20C6B"/>
    <w:rsid w:val="00A216F9"/>
    <w:rsid w:val="00A21B41"/>
    <w:rsid w:val="00A2256C"/>
    <w:rsid w:val="00A24566"/>
    <w:rsid w:val="00A2508A"/>
    <w:rsid w:val="00A3440E"/>
    <w:rsid w:val="00A35413"/>
    <w:rsid w:val="00A358B0"/>
    <w:rsid w:val="00A36C1E"/>
    <w:rsid w:val="00A3761E"/>
    <w:rsid w:val="00A37C51"/>
    <w:rsid w:val="00A4122E"/>
    <w:rsid w:val="00A42055"/>
    <w:rsid w:val="00A42B2F"/>
    <w:rsid w:val="00A44D95"/>
    <w:rsid w:val="00A452D3"/>
    <w:rsid w:val="00A473F4"/>
    <w:rsid w:val="00A51E33"/>
    <w:rsid w:val="00A51F7E"/>
    <w:rsid w:val="00A522A7"/>
    <w:rsid w:val="00A52F62"/>
    <w:rsid w:val="00A5430C"/>
    <w:rsid w:val="00A543EE"/>
    <w:rsid w:val="00A55739"/>
    <w:rsid w:val="00A56E3B"/>
    <w:rsid w:val="00A57293"/>
    <w:rsid w:val="00A57796"/>
    <w:rsid w:val="00A578D3"/>
    <w:rsid w:val="00A57D73"/>
    <w:rsid w:val="00A60355"/>
    <w:rsid w:val="00A6078F"/>
    <w:rsid w:val="00A608F2"/>
    <w:rsid w:val="00A60CB3"/>
    <w:rsid w:val="00A61C84"/>
    <w:rsid w:val="00A61D2F"/>
    <w:rsid w:val="00A62573"/>
    <w:rsid w:val="00A62DA9"/>
    <w:rsid w:val="00A64FF0"/>
    <w:rsid w:val="00A6521D"/>
    <w:rsid w:val="00A65932"/>
    <w:rsid w:val="00A66223"/>
    <w:rsid w:val="00A67284"/>
    <w:rsid w:val="00A675EA"/>
    <w:rsid w:val="00A6789C"/>
    <w:rsid w:val="00A70006"/>
    <w:rsid w:val="00A71910"/>
    <w:rsid w:val="00A72A01"/>
    <w:rsid w:val="00A72D84"/>
    <w:rsid w:val="00A75497"/>
    <w:rsid w:val="00A758F0"/>
    <w:rsid w:val="00A765F7"/>
    <w:rsid w:val="00A76769"/>
    <w:rsid w:val="00A767F3"/>
    <w:rsid w:val="00A80314"/>
    <w:rsid w:val="00A808D9"/>
    <w:rsid w:val="00A82931"/>
    <w:rsid w:val="00A82C00"/>
    <w:rsid w:val="00A82F16"/>
    <w:rsid w:val="00A83BDF"/>
    <w:rsid w:val="00A85A0A"/>
    <w:rsid w:val="00A86B65"/>
    <w:rsid w:val="00A86E53"/>
    <w:rsid w:val="00A86F0F"/>
    <w:rsid w:val="00A870DB"/>
    <w:rsid w:val="00A87133"/>
    <w:rsid w:val="00A87D62"/>
    <w:rsid w:val="00A9025A"/>
    <w:rsid w:val="00A9080E"/>
    <w:rsid w:val="00A91DF5"/>
    <w:rsid w:val="00A92092"/>
    <w:rsid w:val="00A92DC9"/>
    <w:rsid w:val="00A938A3"/>
    <w:rsid w:val="00A938FE"/>
    <w:rsid w:val="00A93A37"/>
    <w:rsid w:val="00A93DE2"/>
    <w:rsid w:val="00A95AAE"/>
    <w:rsid w:val="00A97502"/>
    <w:rsid w:val="00AA3383"/>
    <w:rsid w:val="00AA3486"/>
    <w:rsid w:val="00AA43B2"/>
    <w:rsid w:val="00AA4CD8"/>
    <w:rsid w:val="00AA5FB5"/>
    <w:rsid w:val="00AA71FC"/>
    <w:rsid w:val="00AB0462"/>
    <w:rsid w:val="00AB3AC9"/>
    <w:rsid w:val="00AB5EAF"/>
    <w:rsid w:val="00AB616D"/>
    <w:rsid w:val="00AB6D8C"/>
    <w:rsid w:val="00AB7DF8"/>
    <w:rsid w:val="00AC0676"/>
    <w:rsid w:val="00AC275B"/>
    <w:rsid w:val="00AC339C"/>
    <w:rsid w:val="00AC3410"/>
    <w:rsid w:val="00AC3D17"/>
    <w:rsid w:val="00AC4C1D"/>
    <w:rsid w:val="00AC6370"/>
    <w:rsid w:val="00AC6BC2"/>
    <w:rsid w:val="00AC79A7"/>
    <w:rsid w:val="00AD18E3"/>
    <w:rsid w:val="00AD430C"/>
    <w:rsid w:val="00AD45F3"/>
    <w:rsid w:val="00AD4E13"/>
    <w:rsid w:val="00AD5000"/>
    <w:rsid w:val="00AD5C25"/>
    <w:rsid w:val="00AD6033"/>
    <w:rsid w:val="00AD60DE"/>
    <w:rsid w:val="00AD6409"/>
    <w:rsid w:val="00AD748C"/>
    <w:rsid w:val="00AE1311"/>
    <w:rsid w:val="00AE1725"/>
    <w:rsid w:val="00AE1D6D"/>
    <w:rsid w:val="00AE2390"/>
    <w:rsid w:val="00AE2A6A"/>
    <w:rsid w:val="00AE30A2"/>
    <w:rsid w:val="00AE30FD"/>
    <w:rsid w:val="00AE3622"/>
    <w:rsid w:val="00AE36BB"/>
    <w:rsid w:val="00AE3C40"/>
    <w:rsid w:val="00AE4002"/>
    <w:rsid w:val="00AE4862"/>
    <w:rsid w:val="00AE538D"/>
    <w:rsid w:val="00AE5B69"/>
    <w:rsid w:val="00AE70E7"/>
    <w:rsid w:val="00AE74BD"/>
    <w:rsid w:val="00AE7782"/>
    <w:rsid w:val="00AF0682"/>
    <w:rsid w:val="00AF1077"/>
    <w:rsid w:val="00AF1664"/>
    <w:rsid w:val="00AF182C"/>
    <w:rsid w:val="00AF1A2E"/>
    <w:rsid w:val="00AF2312"/>
    <w:rsid w:val="00AF3279"/>
    <w:rsid w:val="00AF3857"/>
    <w:rsid w:val="00AF40B4"/>
    <w:rsid w:val="00AF6064"/>
    <w:rsid w:val="00AF7031"/>
    <w:rsid w:val="00AF72F3"/>
    <w:rsid w:val="00AF7892"/>
    <w:rsid w:val="00AF7BDB"/>
    <w:rsid w:val="00AF7E89"/>
    <w:rsid w:val="00B01274"/>
    <w:rsid w:val="00B0160D"/>
    <w:rsid w:val="00B02B5F"/>
    <w:rsid w:val="00B040D7"/>
    <w:rsid w:val="00B04731"/>
    <w:rsid w:val="00B05942"/>
    <w:rsid w:val="00B06ECD"/>
    <w:rsid w:val="00B07205"/>
    <w:rsid w:val="00B10380"/>
    <w:rsid w:val="00B12434"/>
    <w:rsid w:val="00B12672"/>
    <w:rsid w:val="00B134EA"/>
    <w:rsid w:val="00B1430C"/>
    <w:rsid w:val="00B14C08"/>
    <w:rsid w:val="00B151AE"/>
    <w:rsid w:val="00B15721"/>
    <w:rsid w:val="00B15EC5"/>
    <w:rsid w:val="00B17952"/>
    <w:rsid w:val="00B2088F"/>
    <w:rsid w:val="00B20BEB"/>
    <w:rsid w:val="00B21D7D"/>
    <w:rsid w:val="00B21E3A"/>
    <w:rsid w:val="00B21E9E"/>
    <w:rsid w:val="00B2227E"/>
    <w:rsid w:val="00B238AB"/>
    <w:rsid w:val="00B23D8F"/>
    <w:rsid w:val="00B23E0E"/>
    <w:rsid w:val="00B26724"/>
    <w:rsid w:val="00B2687A"/>
    <w:rsid w:val="00B27C93"/>
    <w:rsid w:val="00B30500"/>
    <w:rsid w:val="00B30EF6"/>
    <w:rsid w:val="00B3234F"/>
    <w:rsid w:val="00B32A55"/>
    <w:rsid w:val="00B3357D"/>
    <w:rsid w:val="00B33A87"/>
    <w:rsid w:val="00B33AE0"/>
    <w:rsid w:val="00B34406"/>
    <w:rsid w:val="00B352A6"/>
    <w:rsid w:val="00B3575D"/>
    <w:rsid w:val="00B35C95"/>
    <w:rsid w:val="00B37625"/>
    <w:rsid w:val="00B40A97"/>
    <w:rsid w:val="00B40FDD"/>
    <w:rsid w:val="00B41DEB"/>
    <w:rsid w:val="00B425C4"/>
    <w:rsid w:val="00B4390F"/>
    <w:rsid w:val="00B43CC7"/>
    <w:rsid w:val="00B43FBE"/>
    <w:rsid w:val="00B4428D"/>
    <w:rsid w:val="00B4434B"/>
    <w:rsid w:val="00B450D9"/>
    <w:rsid w:val="00B451AF"/>
    <w:rsid w:val="00B454EC"/>
    <w:rsid w:val="00B4635A"/>
    <w:rsid w:val="00B46798"/>
    <w:rsid w:val="00B46DDD"/>
    <w:rsid w:val="00B470FE"/>
    <w:rsid w:val="00B47458"/>
    <w:rsid w:val="00B4783E"/>
    <w:rsid w:val="00B50A76"/>
    <w:rsid w:val="00B51875"/>
    <w:rsid w:val="00B52449"/>
    <w:rsid w:val="00B5319F"/>
    <w:rsid w:val="00B54E68"/>
    <w:rsid w:val="00B55707"/>
    <w:rsid w:val="00B55F55"/>
    <w:rsid w:val="00B56279"/>
    <w:rsid w:val="00B56E6B"/>
    <w:rsid w:val="00B57720"/>
    <w:rsid w:val="00B60392"/>
    <w:rsid w:val="00B61F64"/>
    <w:rsid w:val="00B61FB8"/>
    <w:rsid w:val="00B62297"/>
    <w:rsid w:val="00B62941"/>
    <w:rsid w:val="00B64FF9"/>
    <w:rsid w:val="00B657A8"/>
    <w:rsid w:val="00B66B67"/>
    <w:rsid w:val="00B67004"/>
    <w:rsid w:val="00B67099"/>
    <w:rsid w:val="00B7036D"/>
    <w:rsid w:val="00B723DC"/>
    <w:rsid w:val="00B72753"/>
    <w:rsid w:val="00B72F82"/>
    <w:rsid w:val="00B74458"/>
    <w:rsid w:val="00B74CE8"/>
    <w:rsid w:val="00B757C7"/>
    <w:rsid w:val="00B75A92"/>
    <w:rsid w:val="00B7718E"/>
    <w:rsid w:val="00B7793C"/>
    <w:rsid w:val="00B77E67"/>
    <w:rsid w:val="00B806C9"/>
    <w:rsid w:val="00B8078C"/>
    <w:rsid w:val="00B81870"/>
    <w:rsid w:val="00B81AC4"/>
    <w:rsid w:val="00B81C33"/>
    <w:rsid w:val="00B821D7"/>
    <w:rsid w:val="00B822C9"/>
    <w:rsid w:val="00B829F8"/>
    <w:rsid w:val="00B8308B"/>
    <w:rsid w:val="00B833D7"/>
    <w:rsid w:val="00B83E8F"/>
    <w:rsid w:val="00B848BE"/>
    <w:rsid w:val="00B8500F"/>
    <w:rsid w:val="00B859FF"/>
    <w:rsid w:val="00B86975"/>
    <w:rsid w:val="00B87F98"/>
    <w:rsid w:val="00B91A21"/>
    <w:rsid w:val="00B93363"/>
    <w:rsid w:val="00B93FAB"/>
    <w:rsid w:val="00B957AB"/>
    <w:rsid w:val="00B9737F"/>
    <w:rsid w:val="00B97638"/>
    <w:rsid w:val="00B97708"/>
    <w:rsid w:val="00BA0275"/>
    <w:rsid w:val="00BA06CC"/>
    <w:rsid w:val="00BA083C"/>
    <w:rsid w:val="00BA088A"/>
    <w:rsid w:val="00BA13C4"/>
    <w:rsid w:val="00BA2A1D"/>
    <w:rsid w:val="00BA35DC"/>
    <w:rsid w:val="00BA4550"/>
    <w:rsid w:val="00BA72FA"/>
    <w:rsid w:val="00BA7B24"/>
    <w:rsid w:val="00BB0ED7"/>
    <w:rsid w:val="00BB18AD"/>
    <w:rsid w:val="00BB29DF"/>
    <w:rsid w:val="00BB2EF0"/>
    <w:rsid w:val="00BB37A0"/>
    <w:rsid w:val="00BB5B97"/>
    <w:rsid w:val="00BB6501"/>
    <w:rsid w:val="00BB6F5A"/>
    <w:rsid w:val="00BC11F2"/>
    <w:rsid w:val="00BC34A0"/>
    <w:rsid w:val="00BC4537"/>
    <w:rsid w:val="00BC5DEC"/>
    <w:rsid w:val="00BC610E"/>
    <w:rsid w:val="00BC66CE"/>
    <w:rsid w:val="00BD0C39"/>
    <w:rsid w:val="00BD0E64"/>
    <w:rsid w:val="00BD4319"/>
    <w:rsid w:val="00BD48C7"/>
    <w:rsid w:val="00BD5283"/>
    <w:rsid w:val="00BD71FE"/>
    <w:rsid w:val="00BD7728"/>
    <w:rsid w:val="00BE16FA"/>
    <w:rsid w:val="00BE2876"/>
    <w:rsid w:val="00BE41D5"/>
    <w:rsid w:val="00BE6DD9"/>
    <w:rsid w:val="00BE7D1B"/>
    <w:rsid w:val="00BF0F42"/>
    <w:rsid w:val="00BF1B21"/>
    <w:rsid w:val="00BF3D0F"/>
    <w:rsid w:val="00BF73F8"/>
    <w:rsid w:val="00C004BE"/>
    <w:rsid w:val="00C03097"/>
    <w:rsid w:val="00C045D7"/>
    <w:rsid w:val="00C061A2"/>
    <w:rsid w:val="00C063B3"/>
    <w:rsid w:val="00C064EC"/>
    <w:rsid w:val="00C068C4"/>
    <w:rsid w:val="00C10F98"/>
    <w:rsid w:val="00C10FE7"/>
    <w:rsid w:val="00C120C0"/>
    <w:rsid w:val="00C13EF0"/>
    <w:rsid w:val="00C143EA"/>
    <w:rsid w:val="00C15A4B"/>
    <w:rsid w:val="00C15C30"/>
    <w:rsid w:val="00C2048D"/>
    <w:rsid w:val="00C20C8F"/>
    <w:rsid w:val="00C21253"/>
    <w:rsid w:val="00C21DCC"/>
    <w:rsid w:val="00C220B0"/>
    <w:rsid w:val="00C22854"/>
    <w:rsid w:val="00C237E0"/>
    <w:rsid w:val="00C24223"/>
    <w:rsid w:val="00C24F1B"/>
    <w:rsid w:val="00C255D1"/>
    <w:rsid w:val="00C25F02"/>
    <w:rsid w:val="00C26510"/>
    <w:rsid w:val="00C26CB4"/>
    <w:rsid w:val="00C27E94"/>
    <w:rsid w:val="00C30CB1"/>
    <w:rsid w:val="00C317C4"/>
    <w:rsid w:val="00C31865"/>
    <w:rsid w:val="00C33EE1"/>
    <w:rsid w:val="00C3464B"/>
    <w:rsid w:val="00C34ABF"/>
    <w:rsid w:val="00C35345"/>
    <w:rsid w:val="00C408C1"/>
    <w:rsid w:val="00C40A48"/>
    <w:rsid w:val="00C40C9D"/>
    <w:rsid w:val="00C4121F"/>
    <w:rsid w:val="00C41549"/>
    <w:rsid w:val="00C41695"/>
    <w:rsid w:val="00C42DF6"/>
    <w:rsid w:val="00C42E54"/>
    <w:rsid w:val="00C4624A"/>
    <w:rsid w:val="00C4761C"/>
    <w:rsid w:val="00C47ACB"/>
    <w:rsid w:val="00C47CC2"/>
    <w:rsid w:val="00C507CE"/>
    <w:rsid w:val="00C524A1"/>
    <w:rsid w:val="00C525C8"/>
    <w:rsid w:val="00C52CEF"/>
    <w:rsid w:val="00C53704"/>
    <w:rsid w:val="00C53BE7"/>
    <w:rsid w:val="00C54BAC"/>
    <w:rsid w:val="00C56FB1"/>
    <w:rsid w:val="00C576C1"/>
    <w:rsid w:val="00C6021F"/>
    <w:rsid w:val="00C605DA"/>
    <w:rsid w:val="00C60D3F"/>
    <w:rsid w:val="00C6349F"/>
    <w:rsid w:val="00C636DE"/>
    <w:rsid w:val="00C63DB5"/>
    <w:rsid w:val="00C63EAB"/>
    <w:rsid w:val="00C65C03"/>
    <w:rsid w:val="00C65C51"/>
    <w:rsid w:val="00C66421"/>
    <w:rsid w:val="00C66B96"/>
    <w:rsid w:val="00C6730F"/>
    <w:rsid w:val="00C70BCE"/>
    <w:rsid w:val="00C714EE"/>
    <w:rsid w:val="00C72508"/>
    <w:rsid w:val="00C727EA"/>
    <w:rsid w:val="00C73603"/>
    <w:rsid w:val="00C74AF1"/>
    <w:rsid w:val="00C74C70"/>
    <w:rsid w:val="00C807D8"/>
    <w:rsid w:val="00C81135"/>
    <w:rsid w:val="00C81522"/>
    <w:rsid w:val="00C820EC"/>
    <w:rsid w:val="00C86024"/>
    <w:rsid w:val="00C868B1"/>
    <w:rsid w:val="00C87BB8"/>
    <w:rsid w:val="00C9106D"/>
    <w:rsid w:val="00C914CC"/>
    <w:rsid w:val="00C91CC4"/>
    <w:rsid w:val="00C91E35"/>
    <w:rsid w:val="00C92739"/>
    <w:rsid w:val="00C9491E"/>
    <w:rsid w:val="00C957D9"/>
    <w:rsid w:val="00C969B8"/>
    <w:rsid w:val="00C97B89"/>
    <w:rsid w:val="00CA109A"/>
    <w:rsid w:val="00CA2D41"/>
    <w:rsid w:val="00CA3130"/>
    <w:rsid w:val="00CA4D7D"/>
    <w:rsid w:val="00CA6771"/>
    <w:rsid w:val="00CA6B56"/>
    <w:rsid w:val="00CB06E1"/>
    <w:rsid w:val="00CB0A8F"/>
    <w:rsid w:val="00CB0FE6"/>
    <w:rsid w:val="00CB3152"/>
    <w:rsid w:val="00CB3739"/>
    <w:rsid w:val="00CB3E72"/>
    <w:rsid w:val="00CB55A9"/>
    <w:rsid w:val="00CB5B99"/>
    <w:rsid w:val="00CB5E0A"/>
    <w:rsid w:val="00CB5E0F"/>
    <w:rsid w:val="00CB6B91"/>
    <w:rsid w:val="00CB7101"/>
    <w:rsid w:val="00CC210B"/>
    <w:rsid w:val="00CC2157"/>
    <w:rsid w:val="00CC53C8"/>
    <w:rsid w:val="00CC588F"/>
    <w:rsid w:val="00CC5988"/>
    <w:rsid w:val="00CC5E75"/>
    <w:rsid w:val="00CC62CA"/>
    <w:rsid w:val="00CC6844"/>
    <w:rsid w:val="00CC7C82"/>
    <w:rsid w:val="00CD04BA"/>
    <w:rsid w:val="00CD0BFB"/>
    <w:rsid w:val="00CD0D4B"/>
    <w:rsid w:val="00CD0DA7"/>
    <w:rsid w:val="00CD2CBE"/>
    <w:rsid w:val="00CD324E"/>
    <w:rsid w:val="00CD32AE"/>
    <w:rsid w:val="00CD5B0A"/>
    <w:rsid w:val="00CE2AE0"/>
    <w:rsid w:val="00CE3951"/>
    <w:rsid w:val="00CE4630"/>
    <w:rsid w:val="00CE57FF"/>
    <w:rsid w:val="00CE59B9"/>
    <w:rsid w:val="00CE67F7"/>
    <w:rsid w:val="00CE71AC"/>
    <w:rsid w:val="00CF26E5"/>
    <w:rsid w:val="00CF290D"/>
    <w:rsid w:val="00CF3CF2"/>
    <w:rsid w:val="00CF3D33"/>
    <w:rsid w:val="00CF4CCF"/>
    <w:rsid w:val="00CF4E68"/>
    <w:rsid w:val="00D00497"/>
    <w:rsid w:val="00D01535"/>
    <w:rsid w:val="00D03640"/>
    <w:rsid w:val="00D03B70"/>
    <w:rsid w:val="00D03DB5"/>
    <w:rsid w:val="00D04F10"/>
    <w:rsid w:val="00D07B3C"/>
    <w:rsid w:val="00D10823"/>
    <w:rsid w:val="00D109B2"/>
    <w:rsid w:val="00D121D3"/>
    <w:rsid w:val="00D12831"/>
    <w:rsid w:val="00D14E1A"/>
    <w:rsid w:val="00D16555"/>
    <w:rsid w:val="00D165E2"/>
    <w:rsid w:val="00D16BFA"/>
    <w:rsid w:val="00D16DDE"/>
    <w:rsid w:val="00D16DFA"/>
    <w:rsid w:val="00D16EF9"/>
    <w:rsid w:val="00D203A8"/>
    <w:rsid w:val="00D2356E"/>
    <w:rsid w:val="00D23D63"/>
    <w:rsid w:val="00D25CEB"/>
    <w:rsid w:val="00D269AC"/>
    <w:rsid w:val="00D26DAA"/>
    <w:rsid w:val="00D27D4B"/>
    <w:rsid w:val="00D30F1B"/>
    <w:rsid w:val="00D31535"/>
    <w:rsid w:val="00D3315D"/>
    <w:rsid w:val="00D333C5"/>
    <w:rsid w:val="00D34707"/>
    <w:rsid w:val="00D34F0C"/>
    <w:rsid w:val="00D3637E"/>
    <w:rsid w:val="00D367E9"/>
    <w:rsid w:val="00D36EB6"/>
    <w:rsid w:val="00D3765B"/>
    <w:rsid w:val="00D377CE"/>
    <w:rsid w:val="00D37EEE"/>
    <w:rsid w:val="00D41A53"/>
    <w:rsid w:val="00D439E8"/>
    <w:rsid w:val="00D44743"/>
    <w:rsid w:val="00D44950"/>
    <w:rsid w:val="00D44EFC"/>
    <w:rsid w:val="00D450D6"/>
    <w:rsid w:val="00D45563"/>
    <w:rsid w:val="00D510D3"/>
    <w:rsid w:val="00D5112F"/>
    <w:rsid w:val="00D51C9E"/>
    <w:rsid w:val="00D522B6"/>
    <w:rsid w:val="00D5350C"/>
    <w:rsid w:val="00D53C0F"/>
    <w:rsid w:val="00D54EFB"/>
    <w:rsid w:val="00D56790"/>
    <w:rsid w:val="00D57963"/>
    <w:rsid w:val="00D60E8E"/>
    <w:rsid w:val="00D62CBA"/>
    <w:rsid w:val="00D62FA9"/>
    <w:rsid w:val="00D63395"/>
    <w:rsid w:val="00D63D58"/>
    <w:rsid w:val="00D64234"/>
    <w:rsid w:val="00D64397"/>
    <w:rsid w:val="00D652EB"/>
    <w:rsid w:val="00D661B0"/>
    <w:rsid w:val="00D66A89"/>
    <w:rsid w:val="00D66CB7"/>
    <w:rsid w:val="00D70783"/>
    <w:rsid w:val="00D72191"/>
    <w:rsid w:val="00D74FE2"/>
    <w:rsid w:val="00D751CE"/>
    <w:rsid w:val="00D76015"/>
    <w:rsid w:val="00D7650E"/>
    <w:rsid w:val="00D76600"/>
    <w:rsid w:val="00D80CC2"/>
    <w:rsid w:val="00D81B6C"/>
    <w:rsid w:val="00D86234"/>
    <w:rsid w:val="00D86851"/>
    <w:rsid w:val="00D87FD6"/>
    <w:rsid w:val="00D916C2"/>
    <w:rsid w:val="00D925FC"/>
    <w:rsid w:val="00D92B13"/>
    <w:rsid w:val="00D93517"/>
    <w:rsid w:val="00D94656"/>
    <w:rsid w:val="00D94D3D"/>
    <w:rsid w:val="00D9572D"/>
    <w:rsid w:val="00D958C1"/>
    <w:rsid w:val="00D95CB7"/>
    <w:rsid w:val="00D95D59"/>
    <w:rsid w:val="00D96128"/>
    <w:rsid w:val="00D965B9"/>
    <w:rsid w:val="00D96853"/>
    <w:rsid w:val="00D974F5"/>
    <w:rsid w:val="00D97C66"/>
    <w:rsid w:val="00DA1B4F"/>
    <w:rsid w:val="00DA327D"/>
    <w:rsid w:val="00DA3315"/>
    <w:rsid w:val="00DA3FBE"/>
    <w:rsid w:val="00DA418C"/>
    <w:rsid w:val="00DA4C70"/>
    <w:rsid w:val="00DA4D6F"/>
    <w:rsid w:val="00DA5E1E"/>
    <w:rsid w:val="00DA61EA"/>
    <w:rsid w:val="00DA65B9"/>
    <w:rsid w:val="00DA66D2"/>
    <w:rsid w:val="00DA7AA2"/>
    <w:rsid w:val="00DA7DFC"/>
    <w:rsid w:val="00DA7FB6"/>
    <w:rsid w:val="00DB0377"/>
    <w:rsid w:val="00DB19D6"/>
    <w:rsid w:val="00DB3654"/>
    <w:rsid w:val="00DB3DFD"/>
    <w:rsid w:val="00DB5CE8"/>
    <w:rsid w:val="00DB695F"/>
    <w:rsid w:val="00DB6AA8"/>
    <w:rsid w:val="00DB7D2E"/>
    <w:rsid w:val="00DC3E4A"/>
    <w:rsid w:val="00DC6B06"/>
    <w:rsid w:val="00DC7ED2"/>
    <w:rsid w:val="00DD07A4"/>
    <w:rsid w:val="00DD2C6B"/>
    <w:rsid w:val="00DD43AD"/>
    <w:rsid w:val="00DD45D5"/>
    <w:rsid w:val="00DD500C"/>
    <w:rsid w:val="00DD59BE"/>
    <w:rsid w:val="00DD5FC2"/>
    <w:rsid w:val="00DD617C"/>
    <w:rsid w:val="00DD6C0D"/>
    <w:rsid w:val="00DD7377"/>
    <w:rsid w:val="00DE28C3"/>
    <w:rsid w:val="00DE31BC"/>
    <w:rsid w:val="00DE3825"/>
    <w:rsid w:val="00DE48C4"/>
    <w:rsid w:val="00DE7782"/>
    <w:rsid w:val="00DE7A89"/>
    <w:rsid w:val="00DF089C"/>
    <w:rsid w:val="00DF1010"/>
    <w:rsid w:val="00DF14E6"/>
    <w:rsid w:val="00DF2E36"/>
    <w:rsid w:val="00DF370F"/>
    <w:rsid w:val="00DF40BB"/>
    <w:rsid w:val="00DF4142"/>
    <w:rsid w:val="00DF49CC"/>
    <w:rsid w:val="00DF629C"/>
    <w:rsid w:val="00DF74D0"/>
    <w:rsid w:val="00E00714"/>
    <w:rsid w:val="00E0095D"/>
    <w:rsid w:val="00E01A31"/>
    <w:rsid w:val="00E01BA6"/>
    <w:rsid w:val="00E01BCD"/>
    <w:rsid w:val="00E021B7"/>
    <w:rsid w:val="00E02345"/>
    <w:rsid w:val="00E0328B"/>
    <w:rsid w:val="00E03863"/>
    <w:rsid w:val="00E069C6"/>
    <w:rsid w:val="00E07796"/>
    <w:rsid w:val="00E101D1"/>
    <w:rsid w:val="00E10865"/>
    <w:rsid w:val="00E10EF0"/>
    <w:rsid w:val="00E118CB"/>
    <w:rsid w:val="00E12F86"/>
    <w:rsid w:val="00E1304C"/>
    <w:rsid w:val="00E131E4"/>
    <w:rsid w:val="00E14345"/>
    <w:rsid w:val="00E15E32"/>
    <w:rsid w:val="00E1634D"/>
    <w:rsid w:val="00E16550"/>
    <w:rsid w:val="00E165D9"/>
    <w:rsid w:val="00E20D7E"/>
    <w:rsid w:val="00E20F81"/>
    <w:rsid w:val="00E21F24"/>
    <w:rsid w:val="00E22989"/>
    <w:rsid w:val="00E250AA"/>
    <w:rsid w:val="00E258C9"/>
    <w:rsid w:val="00E25FDF"/>
    <w:rsid w:val="00E265D1"/>
    <w:rsid w:val="00E26FFD"/>
    <w:rsid w:val="00E30952"/>
    <w:rsid w:val="00E31728"/>
    <w:rsid w:val="00E31D80"/>
    <w:rsid w:val="00E328AA"/>
    <w:rsid w:val="00E33F35"/>
    <w:rsid w:val="00E34597"/>
    <w:rsid w:val="00E34C2B"/>
    <w:rsid w:val="00E36986"/>
    <w:rsid w:val="00E36ACC"/>
    <w:rsid w:val="00E36DC7"/>
    <w:rsid w:val="00E4174B"/>
    <w:rsid w:val="00E43464"/>
    <w:rsid w:val="00E44191"/>
    <w:rsid w:val="00E44C34"/>
    <w:rsid w:val="00E45C22"/>
    <w:rsid w:val="00E46485"/>
    <w:rsid w:val="00E4673F"/>
    <w:rsid w:val="00E46AA6"/>
    <w:rsid w:val="00E46EAF"/>
    <w:rsid w:val="00E4712A"/>
    <w:rsid w:val="00E471C0"/>
    <w:rsid w:val="00E47848"/>
    <w:rsid w:val="00E47F58"/>
    <w:rsid w:val="00E50487"/>
    <w:rsid w:val="00E50C38"/>
    <w:rsid w:val="00E50EEF"/>
    <w:rsid w:val="00E534DE"/>
    <w:rsid w:val="00E55260"/>
    <w:rsid w:val="00E55FC3"/>
    <w:rsid w:val="00E563D2"/>
    <w:rsid w:val="00E56782"/>
    <w:rsid w:val="00E56EF0"/>
    <w:rsid w:val="00E57571"/>
    <w:rsid w:val="00E60F7C"/>
    <w:rsid w:val="00E61DF0"/>
    <w:rsid w:val="00E62780"/>
    <w:rsid w:val="00E6328A"/>
    <w:rsid w:val="00E634C0"/>
    <w:rsid w:val="00E6389B"/>
    <w:rsid w:val="00E63C56"/>
    <w:rsid w:val="00E640E5"/>
    <w:rsid w:val="00E64A8E"/>
    <w:rsid w:val="00E64FBE"/>
    <w:rsid w:val="00E65699"/>
    <w:rsid w:val="00E66A46"/>
    <w:rsid w:val="00E67170"/>
    <w:rsid w:val="00E678B4"/>
    <w:rsid w:val="00E70026"/>
    <w:rsid w:val="00E70309"/>
    <w:rsid w:val="00E705FE"/>
    <w:rsid w:val="00E70DD2"/>
    <w:rsid w:val="00E70F89"/>
    <w:rsid w:val="00E73460"/>
    <w:rsid w:val="00E735E8"/>
    <w:rsid w:val="00E7413B"/>
    <w:rsid w:val="00E74979"/>
    <w:rsid w:val="00E74C7F"/>
    <w:rsid w:val="00E74DDF"/>
    <w:rsid w:val="00E750DD"/>
    <w:rsid w:val="00E7531C"/>
    <w:rsid w:val="00E75CB9"/>
    <w:rsid w:val="00E76C79"/>
    <w:rsid w:val="00E816AE"/>
    <w:rsid w:val="00E82304"/>
    <w:rsid w:val="00E82AA9"/>
    <w:rsid w:val="00E83928"/>
    <w:rsid w:val="00E84504"/>
    <w:rsid w:val="00E85251"/>
    <w:rsid w:val="00E8636F"/>
    <w:rsid w:val="00E86A6A"/>
    <w:rsid w:val="00E87E50"/>
    <w:rsid w:val="00E93229"/>
    <w:rsid w:val="00E93629"/>
    <w:rsid w:val="00E93965"/>
    <w:rsid w:val="00E9547E"/>
    <w:rsid w:val="00E9592E"/>
    <w:rsid w:val="00E95C7B"/>
    <w:rsid w:val="00E97138"/>
    <w:rsid w:val="00E973E2"/>
    <w:rsid w:val="00EA14F8"/>
    <w:rsid w:val="00EA1608"/>
    <w:rsid w:val="00EA2874"/>
    <w:rsid w:val="00EA28C2"/>
    <w:rsid w:val="00EA3276"/>
    <w:rsid w:val="00EA4189"/>
    <w:rsid w:val="00EA4288"/>
    <w:rsid w:val="00EA4D66"/>
    <w:rsid w:val="00EA4F16"/>
    <w:rsid w:val="00EA5640"/>
    <w:rsid w:val="00EA6477"/>
    <w:rsid w:val="00EA6D41"/>
    <w:rsid w:val="00EA73D0"/>
    <w:rsid w:val="00EB0480"/>
    <w:rsid w:val="00EB23E4"/>
    <w:rsid w:val="00EB2D66"/>
    <w:rsid w:val="00EB335B"/>
    <w:rsid w:val="00EB4EA1"/>
    <w:rsid w:val="00EB741B"/>
    <w:rsid w:val="00EB7654"/>
    <w:rsid w:val="00EB7FE7"/>
    <w:rsid w:val="00EC0529"/>
    <w:rsid w:val="00EC06BE"/>
    <w:rsid w:val="00EC074B"/>
    <w:rsid w:val="00EC2207"/>
    <w:rsid w:val="00EC2D02"/>
    <w:rsid w:val="00EC409F"/>
    <w:rsid w:val="00EC45F5"/>
    <w:rsid w:val="00EC471B"/>
    <w:rsid w:val="00EC4B16"/>
    <w:rsid w:val="00EC5F92"/>
    <w:rsid w:val="00EC677D"/>
    <w:rsid w:val="00EC6D9B"/>
    <w:rsid w:val="00EC705A"/>
    <w:rsid w:val="00EC74C7"/>
    <w:rsid w:val="00ED17F6"/>
    <w:rsid w:val="00ED2F45"/>
    <w:rsid w:val="00ED3974"/>
    <w:rsid w:val="00ED480C"/>
    <w:rsid w:val="00ED591C"/>
    <w:rsid w:val="00ED5C74"/>
    <w:rsid w:val="00ED60C3"/>
    <w:rsid w:val="00ED67A4"/>
    <w:rsid w:val="00ED77AA"/>
    <w:rsid w:val="00EE0104"/>
    <w:rsid w:val="00EE03BA"/>
    <w:rsid w:val="00EE20DD"/>
    <w:rsid w:val="00EE22B4"/>
    <w:rsid w:val="00EE3437"/>
    <w:rsid w:val="00EE3938"/>
    <w:rsid w:val="00EE5026"/>
    <w:rsid w:val="00EE5635"/>
    <w:rsid w:val="00EE58E8"/>
    <w:rsid w:val="00EE6C54"/>
    <w:rsid w:val="00EE7EAE"/>
    <w:rsid w:val="00EF0D2C"/>
    <w:rsid w:val="00EF0F46"/>
    <w:rsid w:val="00EF2293"/>
    <w:rsid w:val="00EF35DC"/>
    <w:rsid w:val="00EF360A"/>
    <w:rsid w:val="00EF4100"/>
    <w:rsid w:val="00EF528B"/>
    <w:rsid w:val="00EF54C3"/>
    <w:rsid w:val="00EF57F1"/>
    <w:rsid w:val="00EF5EF2"/>
    <w:rsid w:val="00EF728F"/>
    <w:rsid w:val="00F01670"/>
    <w:rsid w:val="00F01A17"/>
    <w:rsid w:val="00F01F22"/>
    <w:rsid w:val="00F0264E"/>
    <w:rsid w:val="00F05193"/>
    <w:rsid w:val="00F05F35"/>
    <w:rsid w:val="00F07BE4"/>
    <w:rsid w:val="00F07C1E"/>
    <w:rsid w:val="00F10A24"/>
    <w:rsid w:val="00F10B96"/>
    <w:rsid w:val="00F111D3"/>
    <w:rsid w:val="00F12B6F"/>
    <w:rsid w:val="00F12B9C"/>
    <w:rsid w:val="00F14967"/>
    <w:rsid w:val="00F14999"/>
    <w:rsid w:val="00F1505A"/>
    <w:rsid w:val="00F15447"/>
    <w:rsid w:val="00F171BC"/>
    <w:rsid w:val="00F17806"/>
    <w:rsid w:val="00F178A8"/>
    <w:rsid w:val="00F179C6"/>
    <w:rsid w:val="00F203BB"/>
    <w:rsid w:val="00F203C2"/>
    <w:rsid w:val="00F212A7"/>
    <w:rsid w:val="00F23733"/>
    <w:rsid w:val="00F23EB6"/>
    <w:rsid w:val="00F2430B"/>
    <w:rsid w:val="00F2737A"/>
    <w:rsid w:val="00F278E5"/>
    <w:rsid w:val="00F27F85"/>
    <w:rsid w:val="00F312B7"/>
    <w:rsid w:val="00F3194C"/>
    <w:rsid w:val="00F32AD4"/>
    <w:rsid w:val="00F32C95"/>
    <w:rsid w:val="00F32E71"/>
    <w:rsid w:val="00F3422E"/>
    <w:rsid w:val="00F35028"/>
    <w:rsid w:val="00F36418"/>
    <w:rsid w:val="00F366A6"/>
    <w:rsid w:val="00F370E2"/>
    <w:rsid w:val="00F40DE5"/>
    <w:rsid w:val="00F41CD5"/>
    <w:rsid w:val="00F422CE"/>
    <w:rsid w:val="00F42A48"/>
    <w:rsid w:val="00F43E69"/>
    <w:rsid w:val="00F442C9"/>
    <w:rsid w:val="00F44D87"/>
    <w:rsid w:val="00F477AF"/>
    <w:rsid w:val="00F5073C"/>
    <w:rsid w:val="00F5125B"/>
    <w:rsid w:val="00F51740"/>
    <w:rsid w:val="00F51FB1"/>
    <w:rsid w:val="00F52062"/>
    <w:rsid w:val="00F52AA7"/>
    <w:rsid w:val="00F53B42"/>
    <w:rsid w:val="00F54565"/>
    <w:rsid w:val="00F54E1B"/>
    <w:rsid w:val="00F56F00"/>
    <w:rsid w:val="00F606C3"/>
    <w:rsid w:val="00F61AFA"/>
    <w:rsid w:val="00F62800"/>
    <w:rsid w:val="00F63EBD"/>
    <w:rsid w:val="00F64F19"/>
    <w:rsid w:val="00F65541"/>
    <w:rsid w:val="00F656B4"/>
    <w:rsid w:val="00F673F4"/>
    <w:rsid w:val="00F67971"/>
    <w:rsid w:val="00F67FBE"/>
    <w:rsid w:val="00F70510"/>
    <w:rsid w:val="00F70842"/>
    <w:rsid w:val="00F70CEE"/>
    <w:rsid w:val="00F7122B"/>
    <w:rsid w:val="00F725F2"/>
    <w:rsid w:val="00F727C6"/>
    <w:rsid w:val="00F73DC0"/>
    <w:rsid w:val="00F75816"/>
    <w:rsid w:val="00F7584A"/>
    <w:rsid w:val="00F77115"/>
    <w:rsid w:val="00F77DAE"/>
    <w:rsid w:val="00F80FA9"/>
    <w:rsid w:val="00F815C6"/>
    <w:rsid w:val="00F81838"/>
    <w:rsid w:val="00F824D5"/>
    <w:rsid w:val="00F83855"/>
    <w:rsid w:val="00F84193"/>
    <w:rsid w:val="00F84235"/>
    <w:rsid w:val="00F858AA"/>
    <w:rsid w:val="00F86582"/>
    <w:rsid w:val="00F905FE"/>
    <w:rsid w:val="00F90DEF"/>
    <w:rsid w:val="00F90EBD"/>
    <w:rsid w:val="00F9110D"/>
    <w:rsid w:val="00F91D40"/>
    <w:rsid w:val="00F92601"/>
    <w:rsid w:val="00F92D4A"/>
    <w:rsid w:val="00F9459F"/>
    <w:rsid w:val="00F94601"/>
    <w:rsid w:val="00F94707"/>
    <w:rsid w:val="00F95C64"/>
    <w:rsid w:val="00F96B9B"/>
    <w:rsid w:val="00F96CAF"/>
    <w:rsid w:val="00F96E5C"/>
    <w:rsid w:val="00FA101E"/>
    <w:rsid w:val="00FA1B99"/>
    <w:rsid w:val="00FA39C6"/>
    <w:rsid w:val="00FA3B57"/>
    <w:rsid w:val="00FA5212"/>
    <w:rsid w:val="00FA607E"/>
    <w:rsid w:val="00FA64C8"/>
    <w:rsid w:val="00FA7075"/>
    <w:rsid w:val="00FA7505"/>
    <w:rsid w:val="00FA796F"/>
    <w:rsid w:val="00FB05E8"/>
    <w:rsid w:val="00FB0B94"/>
    <w:rsid w:val="00FB100D"/>
    <w:rsid w:val="00FB28F6"/>
    <w:rsid w:val="00FB2E96"/>
    <w:rsid w:val="00FB3E34"/>
    <w:rsid w:val="00FB3FB6"/>
    <w:rsid w:val="00FB42AC"/>
    <w:rsid w:val="00FB4985"/>
    <w:rsid w:val="00FB5251"/>
    <w:rsid w:val="00FB53AE"/>
    <w:rsid w:val="00FB5E10"/>
    <w:rsid w:val="00FB7EBA"/>
    <w:rsid w:val="00FC08FE"/>
    <w:rsid w:val="00FC154B"/>
    <w:rsid w:val="00FC3A79"/>
    <w:rsid w:val="00FC64BC"/>
    <w:rsid w:val="00FC6D9D"/>
    <w:rsid w:val="00FC79DC"/>
    <w:rsid w:val="00FC7E98"/>
    <w:rsid w:val="00FD037A"/>
    <w:rsid w:val="00FD0537"/>
    <w:rsid w:val="00FD08FA"/>
    <w:rsid w:val="00FD1C3A"/>
    <w:rsid w:val="00FD2C39"/>
    <w:rsid w:val="00FD2E14"/>
    <w:rsid w:val="00FD44E2"/>
    <w:rsid w:val="00FD5D0D"/>
    <w:rsid w:val="00FD6F5D"/>
    <w:rsid w:val="00FE11FA"/>
    <w:rsid w:val="00FE1311"/>
    <w:rsid w:val="00FE17E3"/>
    <w:rsid w:val="00FE4884"/>
    <w:rsid w:val="00FE4E53"/>
    <w:rsid w:val="00FE4FDB"/>
    <w:rsid w:val="00FF2075"/>
    <w:rsid w:val="00FF2332"/>
    <w:rsid w:val="00FF2BCF"/>
    <w:rsid w:val="00FF3490"/>
    <w:rsid w:val="00FF49A2"/>
    <w:rsid w:val="00FF6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14066E"/>
    <w:rPr>
      <w:rFonts w:ascii="Times New Roman" w:eastAsia="Times New Roman" w:hAnsi="Times New Roman"/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uiPriority w:val="99"/>
    <w:qFormat/>
    <w:rsid w:val="00E20F81"/>
    <w:pPr>
      <w:keepNext/>
      <w:spacing w:before="240" w:after="60"/>
      <w:jc w:val="both"/>
      <w:outlineLvl w:val="0"/>
    </w:pPr>
    <w:rPr>
      <w:rFonts w:eastAsia="Calibri"/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uiPriority w:val="99"/>
    <w:qFormat/>
    <w:rsid w:val="00E20F81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20F81"/>
    <w:pPr>
      <w:keepNext/>
      <w:spacing w:before="120"/>
      <w:jc w:val="both"/>
      <w:outlineLvl w:val="2"/>
    </w:pPr>
    <w:rPr>
      <w:rFonts w:eastAsia="Calibri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20F81"/>
    <w:pPr>
      <w:keepNext/>
      <w:spacing w:before="120"/>
      <w:jc w:val="both"/>
      <w:outlineLvl w:val="3"/>
    </w:pPr>
    <w:rPr>
      <w:rFonts w:eastAsia="Calibri"/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20F81"/>
    <w:pPr>
      <w:keepNext/>
      <w:outlineLvl w:val="4"/>
    </w:pPr>
    <w:rPr>
      <w:rFonts w:eastAsia="Calibri"/>
      <w:b/>
      <w:bCs/>
      <w:i/>
      <w:iCs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20F81"/>
    <w:pPr>
      <w:spacing w:before="120"/>
      <w:jc w:val="center"/>
      <w:outlineLvl w:val="5"/>
    </w:pPr>
    <w:rPr>
      <w:rFonts w:ascii="Arial" w:eastAsia="Calibri" w:hAnsi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20F81"/>
    <w:pPr>
      <w:spacing w:before="240" w:after="60"/>
      <w:outlineLvl w:val="6"/>
    </w:pPr>
    <w:rPr>
      <w:rFonts w:eastAsia="Calibri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E20F81"/>
    <w:pPr>
      <w:keepNext/>
      <w:numPr>
        <w:numId w:val="3"/>
      </w:numPr>
      <w:jc w:val="right"/>
      <w:outlineLvl w:val="7"/>
    </w:pPr>
    <w:rPr>
      <w:rFonts w:ascii="Arial" w:hAnsi="Arial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20F81"/>
    <w:pPr>
      <w:spacing w:before="240" w:after="60"/>
      <w:outlineLvl w:val="8"/>
    </w:pPr>
    <w:rPr>
      <w:rFonts w:ascii="Arial" w:eastAsia="Calibri" w:hAnsi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"/>
    <w:basedOn w:val="Domylnaczcionkaakapitu"/>
    <w:link w:val="Nagwek1"/>
    <w:uiPriority w:val="99"/>
    <w:locked/>
    <w:rsid w:val="00E20F81"/>
    <w:rPr>
      <w:rFonts w:ascii="Times New Roman" w:hAnsi="Times New Roman" w:cs="Times New Roman"/>
      <w:b/>
      <w:sz w:val="25"/>
      <w:lang w:eastAsia="pl-PL"/>
    </w:rPr>
  </w:style>
  <w:style w:type="character" w:customStyle="1" w:styleId="Nagwek2Znak">
    <w:name w:val="Nagłówek 2 Znak"/>
    <w:aliases w:val="Title 2 Znak1"/>
    <w:basedOn w:val="Domylnaczcionkaakapitu"/>
    <w:link w:val="Nagwek2"/>
    <w:uiPriority w:val="99"/>
    <w:semiHidden/>
    <w:locked/>
    <w:rsid w:val="00E20F81"/>
    <w:rPr>
      <w:rFonts w:ascii="Times New Roman" w:hAnsi="Times New Roman" w:cs="Times New Roman"/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E20F81"/>
    <w:rPr>
      <w:rFonts w:ascii="Times New Roman" w:hAnsi="Times New Roman" w:cs="Times New Roman"/>
      <w:b/>
      <w:sz w:val="20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20F81"/>
    <w:rPr>
      <w:rFonts w:ascii="Times New Roman" w:hAnsi="Times New Roman" w:cs="Times New Roman"/>
      <w:i/>
      <w:sz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E20F81"/>
    <w:rPr>
      <w:rFonts w:ascii="Times New Roman" w:hAnsi="Times New Roman" w:cs="Times New Roman"/>
      <w:b/>
      <w:i/>
      <w:sz w:val="24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E20F81"/>
    <w:rPr>
      <w:rFonts w:ascii="Arial" w:hAnsi="Arial" w:cs="Times New Roman"/>
      <w:b/>
      <w:sz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E20F81"/>
    <w:rPr>
      <w:rFonts w:ascii="Times New Roman" w:hAnsi="Times New Roman" w:cs="Times New Roman"/>
      <w:sz w:val="24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E20F81"/>
    <w:rPr>
      <w:rFonts w:ascii="Arial" w:eastAsia="Times New Roman" w:hAnsi="Arial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E20F81"/>
    <w:rPr>
      <w:rFonts w:ascii="Arial" w:hAnsi="Arial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E20F81"/>
    <w:rPr>
      <w:rFonts w:ascii="Tahoma" w:eastAsia="Calibri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20F81"/>
    <w:rPr>
      <w:rFonts w:ascii="Tahoma" w:hAnsi="Tahoma" w:cs="Times New Roman"/>
      <w:sz w:val="16"/>
    </w:rPr>
  </w:style>
  <w:style w:type="character" w:styleId="Hipercze">
    <w:name w:val="Hyperlink"/>
    <w:basedOn w:val="Domylnaczcionkaakapitu"/>
    <w:uiPriority w:val="99"/>
    <w:rsid w:val="00E20F81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E20F8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E20F81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E20F81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E20F81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E20F81"/>
    <w:pPr>
      <w:numPr>
        <w:ilvl w:val="1"/>
        <w:numId w:val="4"/>
      </w:num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99"/>
    <w:semiHidden/>
    <w:rsid w:val="00E20F81"/>
  </w:style>
  <w:style w:type="paragraph" w:styleId="Spistreci4">
    <w:name w:val="toc 4"/>
    <w:basedOn w:val="Normalny"/>
    <w:next w:val="Normalny"/>
    <w:autoRedefine/>
    <w:uiPriority w:val="99"/>
    <w:semiHidden/>
    <w:rsid w:val="00E20F81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E20F81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E20F81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locked/>
    <w:rsid w:val="00E20F81"/>
    <w:rPr>
      <w:rFonts w:ascii="Times New Roman" w:hAnsi="Times New Roman" w:cs="Times New Roman"/>
      <w:sz w:val="20"/>
    </w:rPr>
  </w:style>
  <w:style w:type="paragraph" w:styleId="Tekstkomentarza">
    <w:name w:val="annotation text"/>
    <w:basedOn w:val="Normalny"/>
    <w:link w:val="TekstkomentarzaZnak"/>
    <w:uiPriority w:val="99"/>
    <w:semiHidden/>
    <w:rsid w:val="00E20F81"/>
    <w:rPr>
      <w:rFonts w:eastAsia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20F81"/>
    <w:rPr>
      <w:rFonts w:ascii="Times New Roman" w:hAnsi="Times New Roman" w:cs="Times New Roman"/>
      <w:sz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E20F8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20F81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locked/>
    <w:rsid w:val="003271E9"/>
    <w:rPr>
      <w:rFonts w:ascii="Times New Roman" w:hAnsi="Times New Roman" w:cs="Times New Roman"/>
      <w:sz w:val="24"/>
      <w:lang w:eastAsia="en-US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E20F81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E20F81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20F81"/>
    <w:rPr>
      <w:rFonts w:ascii="Times New Roman" w:hAnsi="Times New Roman" w:cs="Times New Roman"/>
      <w:sz w:val="24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rsid w:val="00E20F81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0F81"/>
    <w:rPr>
      <w:rFonts w:eastAsia="Calibri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E20F81"/>
    <w:rPr>
      <w:rFonts w:ascii="Times New Roman" w:hAnsi="Times New Roman" w:cs="Times New Roman"/>
      <w:sz w:val="20"/>
    </w:rPr>
  </w:style>
  <w:style w:type="paragraph" w:styleId="Lista">
    <w:name w:val="List"/>
    <w:basedOn w:val="Normalny"/>
    <w:uiPriority w:val="99"/>
    <w:rsid w:val="00E20F81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E20F81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uiPriority w:val="99"/>
    <w:rsid w:val="00E20F81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E20F81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E20F81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E20F81"/>
    <w:pPr>
      <w:numPr>
        <w:numId w:val="2"/>
      </w:numPr>
      <w:tabs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E20F81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E20F81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uiPriority w:val="99"/>
    <w:qFormat/>
    <w:rsid w:val="00E20F81"/>
    <w:pPr>
      <w:jc w:val="center"/>
    </w:pPr>
    <w:rPr>
      <w:rFonts w:eastAsia="Calibri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locked/>
    <w:rsid w:val="00E20F81"/>
    <w:rPr>
      <w:rFonts w:ascii="Times New Roman" w:hAnsi="Times New Roman" w:cs="Times New Roman"/>
      <w:sz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E20F8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E20F81"/>
    <w:rPr>
      <w:rFonts w:eastAsia="Calibri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locked/>
    <w:rsid w:val="003271E9"/>
    <w:rPr>
      <w:rFonts w:ascii="Times New Roman" w:hAnsi="Times New Roman" w:cs="Times New Roman"/>
      <w:sz w:val="24"/>
      <w:lang w:eastAsia="en-US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E20F81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rsid w:val="00E20F81"/>
    <w:pPr>
      <w:spacing w:before="120"/>
      <w:jc w:val="both"/>
    </w:pPr>
    <w:rPr>
      <w:rFonts w:eastAsia="Calibri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E20F81"/>
    <w:rPr>
      <w:rFonts w:ascii="Times New Roman" w:hAnsi="Times New Roman" w:cs="Times New Roman"/>
      <w:b/>
      <w:sz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E20F81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E20F81"/>
    <w:pPr>
      <w:overflowPunct w:val="0"/>
      <w:autoSpaceDE w:val="0"/>
      <w:autoSpaceDN w:val="0"/>
      <w:adjustRightInd w:val="0"/>
      <w:spacing w:after="60"/>
      <w:jc w:val="center"/>
    </w:pPr>
    <w:rPr>
      <w:rFonts w:eastAsia="Calibri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E20F81"/>
    <w:rPr>
      <w:rFonts w:ascii="Times New Roman" w:hAnsi="Times New Roman" w:cs="Times New Roman"/>
      <w:b/>
      <w:caps/>
      <w:sz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20F81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locked/>
    <w:rsid w:val="00E20F81"/>
    <w:rPr>
      <w:rFonts w:ascii="Times New Roman" w:hAnsi="Times New Roman" w:cs="Times New Roman"/>
      <w:sz w:val="20"/>
      <w:lang w:val="en-GB" w:eastAsia="en-US"/>
    </w:rPr>
  </w:style>
  <w:style w:type="paragraph" w:styleId="Tekstpodstawowy2">
    <w:name w:val="Body Text 2"/>
    <w:basedOn w:val="Normalny"/>
    <w:link w:val="Tekstpodstawowy2Znak"/>
    <w:uiPriority w:val="99"/>
    <w:rsid w:val="00E20F81"/>
    <w:pPr>
      <w:jc w:val="both"/>
    </w:pPr>
    <w:rPr>
      <w:rFonts w:eastAsia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E20F81"/>
    <w:rPr>
      <w:rFonts w:ascii="Times New Roman" w:hAnsi="Times New Roman" w:cs="Times New Roman"/>
      <w:sz w:val="24"/>
    </w:rPr>
  </w:style>
  <w:style w:type="paragraph" w:styleId="Tekstpodstawowy3">
    <w:name w:val="Body Text 3"/>
    <w:basedOn w:val="Normalny"/>
    <w:link w:val="Tekstpodstawowy3Znak"/>
    <w:uiPriority w:val="99"/>
    <w:rsid w:val="00E20F81"/>
    <w:pPr>
      <w:spacing w:before="120"/>
      <w:jc w:val="both"/>
    </w:pPr>
    <w:rPr>
      <w:rFonts w:eastAsia="Calibri"/>
      <w:i/>
      <w:iCs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E20F81"/>
    <w:rPr>
      <w:rFonts w:ascii="Times New Roman" w:hAnsi="Times New Roman" w:cs="Times New Roman"/>
      <w:i/>
      <w:sz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20F81"/>
    <w:pPr>
      <w:ind w:left="360" w:hanging="360"/>
      <w:jc w:val="both"/>
    </w:pPr>
    <w:rPr>
      <w:rFonts w:eastAsia="Calibri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20F81"/>
    <w:rPr>
      <w:rFonts w:ascii="Times New Roman" w:hAnsi="Times New Roman" w:cs="Times New Roman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0F81"/>
    <w:pPr>
      <w:ind w:left="720" w:hanging="720"/>
      <w:jc w:val="both"/>
    </w:pPr>
    <w:rPr>
      <w:rFonts w:eastAsia="Calibri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E20F81"/>
    <w:rPr>
      <w:rFonts w:ascii="Times New Roman" w:hAnsi="Times New Roman" w:cs="Times New Roman"/>
      <w:sz w:val="24"/>
    </w:rPr>
  </w:style>
  <w:style w:type="paragraph" w:styleId="Tekstblokowy">
    <w:name w:val="Block Text"/>
    <w:basedOn w:val="Normalny"/>
    <w:uiPriority w:val="99"/>
    <w:semiHidden/>
    <w:rsid w:val="00E20F81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uiPriority w:val="99"/>
    <w:semiHidden/>
    <w:rsid w:val="00E20F81"/>
    <w:pPr>
      <w:shd w:val="clear" w:color="auto" w:fill="000080"/>
    </w:pPr>
    <w:rPr>
      <w:rFonts w:ascii="Tahoma" w:eastAsia="Calibri" w:hAnsi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E20F81"/>
    <w:rPr>
      <w:rFonts w:ascii="Tahoma" w:hAnsi="Tahoma" w:cs="Times New Roman"/>
      <w:sz w:val="20"/>
      <w:shd w:val="clear" w:color="auto" w:fill="000080"/>
    </w:rPr>
  </w:style>
  <w:style w:type="paragraph" w:styleId="Zwykytekst">
    <w:name w:val="Plain Text"/>
    <w:basedOn w:val="Normalny"/>
    <w:link w:val="ZwykytekstZnak"/>
    <w:uiPriority w:val="99"/>
    <w:rsid w:val="00E20F81"/>
    <w:rPr>
      <w:rFonts w:ascii="Courier New" w:eastAsia="Calibri" w:hAnsi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E20F81"/>
    <w:rPr>
      <w:rFonts w:ascii="Courier New" w:hAnsi="Courier New" w:cs="Times New Roman"/>
      <w:lang w:val="pl-PL" w:eastAsia="pl-PL"/>
    </w:rPr>
  </w:style>
  <w:style w:type="character" w:customStyle="1" w:styleId="ZwykytekstZnak">
    <w:name w:val="Zwykły tekst Znak"/>
    <w:link w:val="Zwykytekst"/>
    <w:uiPriority w:val="99"/>
    <w:locked/>
    <w:rsid w:val="00E20F81"/>
    <w:rPr>
      <w:rFonts w:ascii="Courier New" w:hAnsi="Courier New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0F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20F81"/>
    <w:rPr>
      <w:rFonts w:ascii="Times New Roman" w:hAnsi="Times New Roman" w:cs="Times New Roman"/>
      <w:b/>
      <w:sz w:val="20"/>
    </w:rPr>
  </w:style>
  <w:style w:type="paragraph" w:styleId="Akapitzlist">
    <w:name w:val="List Paragraph"/>
    <w:basedOn w:val="Normalny"/>
    <w:uiPriority w:val="99"/>
    <w:qFormat/>
    <w:rsid w:val="00E20F81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E14345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DD45D5"/>
    <w:pPr>
      <w:tabs>
        <w:tab w:val="left" w:pos="0"/>
        <w:tab w:val="left" w:pos="2552"/>
      </w:tabs>
    </w:pPr>
    <w:rPr>
      <w:rFonts w:ascii="Verdana" w:hAnsi="Verdana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A86E53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CE71AC"/>
    <w:pPr>
      <w:spacing w:before="120"/>
      <w:jc w:val="both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normaltableau">
    <w:name w:val="normal_tableau"/>
    <w:basedOn w:val="Normalny"/>
    <w:uiPriority w:val="99"/>
    <w:rsid w:val="00E20F81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E20F81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E20F81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E20F81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E20F81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0"/>
      <w:lang w:val="en-GB" w:eastAsia="en-US"/>
    </w:rPr>
  </w:style>
  <w:style w:type="paragraph" w:customStyle="1" w:styleId="AAAAA">
    <w:name w:val="AAAAA"/>
    <w:uiPriority w:val="99"/>
    <w:rsid w:val="00E20F81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  <w:sz w:val="20"/>
      <w:szCs w:val="20"/>
    </w:rPr>
  </w:style>
  <w:style w:type="paragraph" w:customStyle="1" w:styleId="xl24">
    <w:name w:val="xl24"/>
    <w:basedOn w:val="Normalny"/>
    <w:uiPriority w:val="99"/>
    <w:rsid w:val="00E20F81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E20F81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E20F8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E20F81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E20F8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E20F81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E20F81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E20F81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E20F81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E20F81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E20F81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E20F81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E20F81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E20F81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E20F81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E20F81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E20F81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E20F81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Przem1">
    <w:name w:val="Przem1"/>
    <w:uiPriority w:val="99"/>
    <w:rsid w:val="00E20F81"/>
    <w:pPr>
      <w:widowControl w:val="0"/>
    </w:pPr>
    <w:rPr>
      <w:rFonts w:ascii="Times New Roman" w:eastAsia="Times New Roman" w:hAnsi="Times New Roman"/>
      <w:color w:val="000000"/>
      <w:sz w:val="28"/>
      <w:szCs w:val="20"/>
    </w:rPr>
  </w:style>
  <w:style w:type="paragraph" w:customStyle="1" w:styleId="Tekstpodstawowy21">
    <w:name w:val="Tekst podstawowy 21"/>
    <w:basedOn w:val="Normalny"/>
    <w:uiPriority w:val="99"/>
    <w:rsid w:val="00E20F8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E20F8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E20F8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E20F81"/>
    <w:rPr>
      <w:lang w:eastAsia="pl-PL"/>
    </w:rPr>
  </w:style>
  <w:style w:type="paragraph" w:customStyle="1" w:styleId="Znak12">
    <w:name w:val="Znak12"/>
    <w:basedOn w:val="Normalny"/>
    <w:uiPriority w:val="99"/>
    <w:rsid w:val="00E20F81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E20F81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E20F81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E20F81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E20F81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E20F81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E20F81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E20F81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E20F81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uiPriority w:val="99"/>
    <w:rsid w:val="00E20F81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uiPriority w:val="99"/>
    <w:rsid w:val="00E20F81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E20F81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E20F81"/>
    <w:rPr>
      <w:rFonts w:cs="Times New Roman"/>
      <w:sz w:val="16"/>
    </w:rPr>
  </w:style>
  <w:style w:type="character" w:styleId="Odwoanieprzypisukocowego">
    <w:name w:val="endnote reference"/>
    <w:basedOn w:val="Domylnaczcionkaakapitu"/>
    <w:uiPriority w:val="99"/>
    <w:semiHidden/>
    <w:rsid w:val="00E20F8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E20F81"/>
    <w:rPr>
      <w:b/>
    </w:rPr>
  </w:style>
  <w:style w:type="character" w:customStyle="1" w:styleId="zwyklyZnakZnak">
    <w:name w:val="zwykly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E20F8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E20F81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D661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194CBE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uiPriority w:val="99"/>
    <w:locked/>
    <w:rsid w:val="002E2F18"/>
    <w:rPr>
      <w:rFonts w:ascii="Verdana" w:hAnsi="Verdana"/>
      <w:sz w:val="16"/>
    </w:rPr>
  </w:style>
  <w:style w:type="paragraph" w:customStyle="1" w:styleId="Teksttreci1">
    <w:name w:val="Tekst treści1"/>
    <w:basedOn w:val="Normalny"/>
    <w:link w:val="Teksttreci"/>
    <w:uiPriority w:val="99"/>
    <w:rsid w:val="002E2F18"/>
    <w:pPr>
      <w:shd w:val="clear" w:color="auto" w:fill="FFFFFF"/>
      <w:spacing w:line="437" w:lineRule="exact"/>
      <w:ind w:hanging="3080"/>
    </w:pPr>
    <w:rPr>
      <w:rFonts w:ascii="Verdana" w:eastAsia="Calibri" w:hAnsi="Verdana"/>
      <w:sz w:val="16"/>
      <w:szCs w:val="20"/>
      <w:lang w:eastAsia="pl-PL"/>
    </w:rPr>
  </w:style>
  <w:style w:type="character" w:customStyle="1" w:styleId="ZnakZnak2">
    <w:name w:val="Znak Znak2"/>
    <w:uiPriority w:val="99"/>
    <w:locked/>
    <w:rsid w:val="00210D06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141658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141658"/>
    <w:rPr>
      <w:lang w:val="pl-PL" w:eastAsia="pl-PL"/>
    </w:rPr>
  </w:style>
  <w:style w:type="character" w:customStyle="1" w:styleId="ZnakZnak9">
    <w:name w:val="Znak Znak9"/>
    <w:uiPriority w:val="99"/>
    <w:rsid w:val="00141658"/>
    <w:rPr>
      <w:lang w:val="pl-PL" w:eastAsia="pl-PL"/>
    </w:rPr>
  </w:style>
  <w:style w:type="character" w:styleId="Numerstrony">
    <w:name w:val="page number"/>
    <w:basedOn w:val="Domylnaczcionkaakapitu"/>
    <w:uiPriority w:val="99"/>
    <w:locked/>
    <w:rsid w:val="00241A6C"/>
    <w:rPr>
      <w:rFonts w:cs="Times New Roman"/>
    </w:rPr>
  </w:style>
  <w:style w:type="paragraph" w:customStyle="1" w:styleId="Default">
    <w:name w:val="Default"/>
    <w:uiPriority w:val="99"/>
    <w:rsid w:val="002B7B2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ezodstpw">
    <w:name w:val="No Spacing"/>
    <w:uiPriority w:val="99"/>
    <w:qFormat/>
    <w:rsid w:val="005670E2"/>
    <w:rPr>
      <w:lang w:eastAsia="en-US"/>
    </w:rPr>
  </w:style>
  <w:style w:type="paragraph" w:customStyle="1" w:styleId="Tekstpodstawowy23">
    <w:name w:val="Tekst podstawowy 23"/>
    <w:basedOn w:val="Normalny"/>
    <w:uiPriority w:val="99"/>
    <w:rsid w:val="006D7C1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F3B61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22601D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A4605"/>
    <w:rPr>
      <w:rFonts w:ascii="Times New Roman" w:eastAsia="Times New Roman" w:hAnsi="Times New Roman"/>
      <w:sz w:val="24"/>
      <w:szCs w:val="24"/>
    </w:rPr>
  </w:style>
  <w:style w:type="character" w:customStyle="1" w:styleId="ZnakZnak4">
    <w:name w:val="Znak Znak4"/>
    <w:uiPriority w:val="99"/>
    <w:locked/>
    <w:rsid w:val="00FF3490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663E59"/>
    <w:pPr>
      <w:keepNext w:val="0"/>
      <w:numPr>
        <w:ilvl w:val="4"/>
        <w:numId w:val="27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663E59"/>
    <w:pPr>
      <w:numPr>
        <w:ilvl w:val="3"/>
        <w:numId w:val="27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uiPriority w:val="99"/>
    <w:locked/>
    <w:rsid w:val="0066557E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990EC8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AD5000"/>
    <w:pPr>
      <w:numPr>
        <w:numId w:val="32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AD5000"/>
    <w:pPr>
      <w:numPr>
        <w:ilvl w:val="1"/>
        <w:numId w:val="32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uiPriority w:val="99"/>
    <w:rsid w:val="00AD5000"/>
    <w:pPr>
      <w:numPr>
        <w:ilvl w:val="2"/>
        <w:numId w:val="32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uiPriority w:val="99"/>
    <w:rsid w:val="00AD5000"/>
    <w:pPr>
      <w:numPr>
        <w:ilvl w:val="3"/>
        <w:numId w:val="32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AD5000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AD5000"/>
    <w:rPr>
      <w:rFonts w:ascii="Verdana" w:eastAsia="Times New Roman" w:hAnsi="Verdana"/>
      <w:color w:val="0000FF"/>
      <w:sz w:val="18"/>
      <w:szCs w:val="24"/>
    </w:rPr>
  </w:style>
  <w:style w:type="character" w:customStyle="1" w:styleId="apple-converted-space">
    <w:name w:val="apple-converted-space"/>
    <w:uiPriority w:val="99"/>
    <w:rsid w:val="001D3D3C"/>
  </w:style>
  <w:style w:type="paragraph" w:customStyle="1" w:styleId="Standardowy1">
    <w:name w:val="Standardowy1"/>
    <w:link w:val="NormalTableZnak"/>
    <w:uiPriority w:val="99"/>
    <w:rsid w:val="0035171F"/>
    <w:rPr>
      <w:rFonts w:ascii="Times New Roman" w:hAnsi="Times New Roman"/>
    </w:rPr>
  </w:style>
  <w:style w:type="character" w:customStyle="1" w:styleId="NormalTableZnak">
    <w:name w:val="Normal Table Znak"/>
    <w:link w:val="Standardowy1"/>
    <w:uiPriority w:val="99"/>
    <w:locked/>
    <w:rsid w:val="0035171F"/>
    <w:rPr>
      <w:rFonts w:ascii="Times New Roman" w:hAnsi="Times New Roman"/>
      <w:sz w:val="22"/>
    </w:rPr>
  </w:style>
  <w:style w:type="character" w:customStyle="1" w:styleId="akapitustep1">
    <w:name w:val="akapitustep1"/>
    <w:uiPriority w:val="99"/>
    <w:rsid w:val="005932B9"/>
  </w:style>
  <w:style w:type="paragraph" w:customStyle="1" w:styleId="Numerowanie">
    <w:name w:val="Numerowanie"/>
    <w:basedOn w:val="Normalny"/>
    <w:uiPriority w:val="99"/>
    <w:rsid w:val="002F6868"/>
    <w:pPr>
      <w:numPr>
        <w:numId w:val="35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2F6868"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4504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pl-PL"/>
    </w:rPr>
  </w:style>
  <w:style w:type="character" w:customStyle="1" w:styleId="ZnakZnak41">
    <w:name w:val="Znak Znak41"/>
    <w:uiPriority w:val="99"/>
    <w:rsid w:val="004504DF"/>
    <w:rPr>
      <w:rFonts w:ascii="Times New Roman" w:hAnsi="Times New Roman"/>
      <w:sz w:val="24"/>
    </w:rPr>
  </w:style>
  <w:style w:type="character" w:customStyle="1" w:styleId="FontStyle27">
    <w:name w:val="Font Style27"/>
    <w:uiPriority w:val="99"/>
    <w:rsid w:val="00F9110D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F9110D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F9110D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2274BC"/>
    <w:pPr>
      <w:numPr>
        <w:numId w:val="16"/>
      </w:numPr>
    </w:pPr>
  </w:style>
  <w:style w:type="numbering" w:customStyle="1" w:styleId="Biecalista1">
    <w:name w:val="Bieżąca lista1"/>
    <w:rsid w:val="002274BC"/>
    <w:pPr>
      <w:numPr>
        <w:numId w:val="17"/>
      </w:numPr>
    </w:pPr>
  </w:style>
  <w:style w:type="paragraph" w:customStyle="1" w:styleId="Teksttreci0">
    <w:name w:val="Tekst treści"/>
    <w:basedOn w:val="Normalny"/>
    <w:rsid w:val="00D03640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14066E"/>
    <w:rPr>
      <w:rFonts w:ascii="Times New Roman" w:eastAsia="Times New Roman" w:hAnsi="Times New Roman"/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uiPriority w:val="99"/>
    <w:qFormat/>
    <w:rsid w:val="00E20F81"/>
    <w:pPr>
      <w:keepNext/>
      <w:spacing w:before="240" w:after="60"/>
      <w:jc w:val="both"/>
      <w:outlineLvl w:val="0"/>
    </w:pPr>
    <w:rPr>
      <w:rFonts w:eastAsia="Calibri"/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uiPriority w:val="99"/>
    <w:qFormat/>
    <w:rsid w:val="00E20F81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20F81"/>
    <w:pPr>
      <w:keepNext/>
      <w:spacing w:before="120"/>
      <w:jc w:val="both"/>
      <w:outlineLvl w:val="2"/>
    </w:pPr>
    <w:rPr>
      <w:rFonts w:eastAsia="Calibri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20F81"/>
    <w:pPr>
      <w:keepNext/>
      <w:spacing w:before="120"/>
      <w:jc w:val="both"/>
      <w:outlineLvl w:val="3"/>
    </w:pPr>
    <w:rPr>
      <w:rFonts w:eastAsia="Calibri"/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20F81"/>
    <w:pPr>
      <w:keepNext/>
      <w:outlineLvl w:val="4"/>
    </w:pPr>
    <w:rPr>
      <w:rFonts w:eastAsia="Calibri"/>
      <w:b/>
      <w:bCs/>
      <w:i/>
      <w:iCs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20F81"/>
    <w:pPr>
      <w:spacing w:before="120"/>
      <w:jc w:val="center"/>
      <w:outlineLvl w:val="5"/>
    </w:pPr>
    <w:rPr>
      <w:rFonts w:ascii="Arial" w:eastAsia="Calibri" w:hAnsi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20F81"/>
    <w:pPr>
      <w:spacing w:before="240" w:after="60"/>
      <w:outlineLvl w:val="6"/>
    </w:pPr>
    <w:rPr>
      <w:rFonts w:eastAsia="Calibri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E20F81"/>
    <w:pPr>
      <w:keepNext/>
      <w:numPr>
        <w:numId w:val="3"/>
      </w:numPr>
      <w:jc w:val="right"/>
      <w:outlineLvl w:val="7"/>
    </w:pPr>
    <w:rPr>
      <w:rFonts w:ascii="Arial" w:hAnsi="Arial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20F81"/>
    <w:pPr>
      <w:spacing w:before="240" w:after="60"/>
      <w:outlineLvl w:val="8"/>
    </w:pPr>
    <w:rPr>
      <w:rFonts w:ascii="Arial" w:eastAsia="Calibri" w:hAnsi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"/>
    <w:basedOn w:val="Domylnaczcionkaakapitu"/>
    <w:link w:val="Nagwek1"/>
    <w:uiPriority w:val="99"/>
    <w:locked/>
    <w:rsid w:val="00E20F81"/>
    <w:rPr>
      <w:rFonts w:ascii="Times New Roman" w:hAnsi="Times New Roman" w:cs="Times New Roman"/>
      <w:b/>
      <w:sz w:val="25"/>
      <w:lang w:eastAsia="pl-PL"/>
    </w:rPr>
  </w:style>
  <w:style w:type="character" w:customStyle="1" w:styleId="Nagwek2Znak">
    <w:name w:val="Nagłówek 2 Znak"/>
    <w:aliases w:val="Title 2 Znak1"/>
    <w:basedOn w:val="Domylnaczcionkaakapitu"/>
    <w:link w:val="Nagwek2"/>
    <w:uiPriority w:val="99"/>
    <w:semiHidden/>
    <w:locked/>
    <w:rsid w:val="00E20F81"/>
    <w:rPr>
      <w:rFonts w:ascii="Times New Roman" w:hAnsi="Times New Roman" w:cs="Times New Roman"/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E20F81"/>
    <w:rPr>
      <w:rFonts w:ascii="Times New Roman" w:hAnsi="Times New Roman" w:cs="Times New Roman"/>
      <w:b/>
      <w:sz w:val="20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20F81"/>
    <w:rPr>
      <w:rFonts w:ascii="Times New Roman" w:hAnsi="Times New Roman" w:cs="Times New Roman"/>
      <w:i/>
      <w:sz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E20F81"/>
    <w:rPr>
      <w:rFonts w:ascii="Times New Roman" w:hAnsi="Times New Roman" w:cs="Times New Roman"/>
      <w:b/>
      <w:i/>
      <w:sz w:val="24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E20F81"/>
    <w:rPr>
      <w:rFonts w:ascii="Arial" w:hAnsi="Arial" w:cs="Times New Roman"/>
      <w:b/>
      <w:sz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E20F81"/>
    <w:rPr>
      <w:rFonts w:ascii="Times New Roman" w:hAnsi="Times New Roman" w:cs="Times New Roman"/>
      <w:sz w:val="24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E20F81"/>
    <w:rPr>
      <w:rFonts w:ascii="Arial" w:eastAsia="Times New Roman" w:hAnsi="Arial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E20F81"/>
    <w:rPr>
      <w:rFonts w:ascii="Arial" w:hAnsi="Arial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E20F81"/>
    <w:rPr>
      <w:rFonts w:ascii="Tahoma" w:eastAsia="Calibri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20F81"/>
    <w:rPr>
      <w:rFonts w:ascii="Tahoma" w:hAnsi="Tahoma" w:cs="Times New Roman"/>
      <w:sz w:val="16"/>
    </w:rPr>
  </w:style>
  <w:style w:type="character" w:styleId="Hipercze">
    <w:name w:val="Hyperlink"/>
    <w:basedOn w:val="Domylnaczcionkaakapitu"/>
    <w:uiPriority w:val="99"/>
    <w:rsid w:val="00E20F81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E20F8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E20F81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E20F81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E20F81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E20F81"/>
    <w:pPr>
      <w:numPr>
        <w:ilvl w:val="1"/>
        <w:numId w:val="4"/>
      </w:num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99"/>
    <w:semiHidden/>
    <w:rsid w:val="00E20F81"/>
  </w:style>
  <w:style w:type="paragraph" w:styleId="Spistreci4">
    <w:name w:val="toc 4"/>
    <w:basedOn w:val="Normalny"/>
    <w:next w:val="Normalny"/>
    <w:autoRedefine/>
    <w:uiPriority w:val="99"/>
    <w:semiHidden/>
    <w:rsid w:val="00E20F81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E20F81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E20F81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locked/>
    <w:rsid w:val="00E20F81"/>
    <w:rPr>
      <w:rFonts w:ascii="Times New Roman" w:hAnsi="Times New Roman" w:cs="Times New Roman"/>
      <w:sz w:val="20"/>
    </w:rPr>
  </w:style>
  <w:style w:type="paragraph" w:styleId="Tekstkomentarza">
    <w:name w:val="annotation text"/>
    <w:basedOn w:val="Normalny"/>
    <w:link w:val="TekstkomentarzaZnak"/>
    <w:uiPriority w:val="99"/>
    <w:semiHidden/>
    <w:rsid w:val="00E20F81"/>
    <w:rPr>
      <w:rFonts w:eastAsia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20F81"/>
    <w:rPr>
      <w:rFonts w:ascii="Times New Roman" w:hAnsi="Times New Roman" w:cs="Times New Roman"/>
      <w:sz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E20F8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20F81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locked/>
    <w:rsid w:val="003271E9"/>
    <w:rPr>
      <w:rFonts w:ascii="Times New Roman" w:hAnsi="Times New Roman" w:cs="Times New Roman"/>
      <w:sz w:val="24"/>
      <w:lang w:eastAsia="en-US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E20F81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E20F81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20F81"/>
    <w:rPr>
      <w:rFonts w:ascii="Times New Roman" w:hAnsi="Times New Roman" w:cs="Times New Roman"/>
      <w:sz w:val="24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rsid w:val="00E20F81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0F81"/>
    <w:rPr>
      <w:rFonts w:eastAsia="Calibri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E20F81"/>
    <w:rPr>
      <w:rFonts w:ascii="Times New Roman" w:hAnsi="Times New Roman" w:cs="Times New Roman"/>
      <w:sz w:val="20"/>
    </w:rPr>
  </w:style>
  <w:style w:type="paragraph" w:styleId="Lista">
    <w:name w:val="List"/>
    <w:basedOn w:val="Normalny"/>
    <w:uiPriority w:val="99"/>
    <w:rsid w:val="00E20F81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E20F81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uiPriority w:val="99"/>
    <w:rsid w:val="00E20F81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E20F81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E20F81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E20F81"/>
    <w:pPr>
      <w:numPr>
        <w:numId w:val="2"/>
      </w:numPr>
      <w:tabs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E20F81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E20F81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uiPriority w:val="99"/>
    <w:qFormat/>
    <w:rsid w:val="00E20F81"/>
    <w:pPr>
      <w:jc w:val="center"/>
    </w:pPr>
    <w:rPr>
      <w:rFonts w:eastAsia="Calibri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locked/>
    <w:rsid w:val="00E20F81"/>
    <w:rPr>
      <w:rFonts w:ascii="Times New Roman" w:hAnsi="Times New Roman" w:cs="Times New Roman"/>
      <w:sz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E20F8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E20F81"/>
    <w:rPr>
      <w:rFonts w:eastAsia="Calibri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locked/>
    <w:rsid w:val="003271E9"/>
    <w:rPr>
      <w:rFonts w:ascii="Times New Roman" w:hAnsi="Times New Roman" w:cs="Times New Roman"/>
      <w:sz w:val="24"/>
      <w:lang w:eastAsia="en-US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E20F81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rsid w:val="00E20F81"/>
    <w:pPr>
      <w:spacing w:before="120"/>
      <w:jc w:val="both"/>
    </w:pPr>
    <w:rPr>
      <w:rFonts w:eastAsia="Calibri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E20F81"/>
    <w:rPr>
      <w:rFonts w:ascii="Times New Roman" w:hAnsi="Times New Roman" w:cs="Times New Roman"/>
      <w:b/>
      <w:sz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E20F81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E20F81"/>
    <w:pPr>
      <w:overflowPunct w:val="0"/>
      <w:autoSpaceDE w:val="0"/>
      <w:autoSpaceDN w:val="0"/>
      <w:adjustRightInd w:val="0"/>
      <w:spacing w:after="60"/>
      <w:jc w:val="center"/>
    </w:pPr>
    <w:rPr>
      <w:rFonts w:eastAsia="Calibri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E20F81"/>
    <w:rPr>
      <w:rFonts w:ascii="Times New Roman" w:hAnsi="Times New Roman" w:cs="Times New Roman"/>
      <w:b/>
      <w:caps/>
      <w:sz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20F81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locked/>
    <w:rsid w:val="00E20F81"/>
    <w:rPr>
      <w:rFonts w:ascii="Times New Roman" w:hAnsi="Times New Roman" w:cs="Times New Roman"/>
      <w:sz w:val="20"/>
      <w:lang w:val="en-GB" w:eastAsia="en-US"/>
    </w:rPr>
  </w:style>
  <w:style w:type="paragraph" w:styleId="Tekstpodstawowy2">
    <w:name w:val="Body Text 2"/>
    <w:basedOn w:val="Normalny"/>
    <w:link w:val="Tekstpodstawowy2Znak"/>
    <w:uiPriority w:val="99"/>
    <w:rsid w:val="00E20F81"/>
    <w:pPr>
      <w:jc w:val="both"/>
    </w:pPr>
    <w:rPr>
      <w:rFonts w:eastAsia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E20F81"/>
    <w:rPr>
      <w:rFonts w:ascii="Times New Roman" w:hAnsi="Times New Roman" w:cs="Times New Roman"/>
      <w:sz w:val="24"/>
    </w:rPr>
  </w:style>
  <w:style w:type="paragraph" w:styleId="Tekstpodstawowy3">
    <w:name w:val="Body Text 3"/>
    <w:basedOn w:val="Normalny"/>
    <w:link w:val="Tekstpodstawowy3Znak"/>
    <w:uiPriority w:val="99"/>
    <w:rsid w:val="00E20F81"/>
    <w:pPr>
      <w:spacing w:before="120"/>
      <w:jc w:val="both"/>
    </w:pPr>
    <w:rPr>
      <w:rFonts w:eastAsia="Calibri"/>
      <w:i/>
      <w:iCs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E20F81"/>
    <w:rPr>
      <w:rFonts w:ascii="Times New Roman" w:hAnsi="Times New Roman" w:cs="Times New Roman"/>
      <w:i/>
      <w:sz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20F81"/>
    <w:pPr>
      <w:ind w:left="360" w:hanging="360"/>
      <w:jc w:val="both"/>
    </w:pPr>
    <w:rPr>
      <w:rFonts w:eastAsia="Calibri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20F81"/>
    <w:rPr>
      <w:rFonts w:ascii="Times New Roman" w:hAnsi="Times New Roman" w:cs="Times New Roman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0F81"/>
    <w:pPr>
      <w:ind w:left="720" w:hanging="720"/>
      <w:jc w:val="both"/>
    </w:pPr>
    <w:rPr>
      <w:rFonts w:eastAsia="Calibri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E20F81"/>
    <w:rPr>
      <w:rFonts w:ascii="Times New Roman" w:hAnsi="Times New Roman" w:cs="Times New Roman"/>
      <w:sz w:val="24"/>
    </w:rPr>
  </w:style>
  <w:style w:type="paragraph" w:styleId="Tekstblokowy">
    <w:name w:val="Block Text"/>
    <w:basedOn w:val="Normalny"/>
    <w:uiPriority w:val="99"/>
    <w:semiHidden/>
    <w:rsid w:val="00E20F81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uiPriority w:val="99"/>
    <w:semiHidden/>
    <w:rsid w:val="00E20F81"/>
    <w:pPr>
      <w:shd w:val="clear" w:color="auto" w:fill="000080"/>
    </w:pPr>
    <w:rPr>
      <w:rFonts w:ascii="Tahoma" w:eastAsia="Calibri" w:hAnsi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E20F81"/>
    <w:rPr>
      <w:rFonts w:ascii="Tahoma" w:hAnsi="Tahoma" w:cs="Times New Roman"/>
      <w:sz w:val="20"/>
      <w:shd w:val="clear" w:color="auto" w:fill="000080"/>
    </w:rPr>
  </w:style>
  <w:style w:type="paragraph" w:styleId="Zwykytekst">
    <w:name w:val="Plain Text"/>
    <w:basedOn w:val="Normalny"/>
    <w:link w:val="ZwykytekstZnak"/>
    <w:uiPriority w:val="99"/>
    <w:rsid w:val="00E20F81"/>
    <w:rPr>
      <w:rFonts w:ascii="Courier New" w:eastAsia="Calibri" w:hAnsi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E20F81"/>
    <w:rPr>
      <w:rFonts w:ascii="Courier New" w:hAnsi="Courier New" w:cs="Times New Roman"/>
      <w:lang w:val="pl-PL" w:eastAsia="pl-PL"/>
    </w:rPr>
  </w:style>
  <w:style w:type="character" w:customStyle="1" w:styleId="ZwykytekstZnak">
    <w:name w:val="Zwykły tekst Znak"/>
    <w:link w:val="Zwykytekst"/>
    <w:uiPriority w:val="99"/>
    <w:locked/>
    <w:rsid w:val="00E20F81"/>
    <w:rPr>
      <w:rFonts w:ascii="Courier New" w:hAnsi="Courier New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0F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20F81"/>
    <w:rPr>
      <w:rFonts w:ascii="Times New Roman" w:hAnsi="Times New Roman" w:cs="Times New Roman"/>
      <w:b/>
      <w:sz w:val="20"/>
    </w:rPr>
  </w:style>
  <w:style w:type="paragraph" w:styleId="Akapitzlist">
    <w:name w:val="List Paragraph"/>
    <w:basedOn w:val="Normalny"/>
    <w:uiPriority w:val="99"/>
    <w:qFormat/>
    <w:rsid w:val="00E20F81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E14345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DD45D5"/>
    <w:pPr>
      <w:tabs>
        <w:tab w:val="left" w:pos="0"/>
        <w:tab w:val="left" w:pos="2552"/>
      </w:tabs>
    </w:pPr>
    <w:rPr>
      <w:rFonts w:ascii="Verdana" w:hAnsi="Verdana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A86E53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CE71AC"/>
    <w:pPr>
      <w:spacing w:before="120"/>
      <w:jc w:val="both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normaltableau">
    <w:name w:val="normal_tableau"/>
    <w:basedOn w:val="Normalny"/>
    <w:uiPriority w:val="99"/>
    <w:rsid w:val="00E20F81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E20F81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E20F81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E20F81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E20F81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0"/>
      <w:lang w:val="en-GB" w:eastAsia="en-US"/>
    </w:rPr>
  </w:style>
  <w:style w:type="paragraph" w:customStyle="1" w:styleId="AAAAA">
    <w:name w:val="AAAAA"/>
    <w:uiPriority w:val="99"/>
    <w:rsid w:val="00E20F81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  <w:sz w:val="20"/>
      <w:szCs w:val="20"/>
    </w:rPr>
  </w:style>
  <w:style w:type="paragraph" w:customStyle="1" w:styleId="xl24">
    <w:name w:val="xl24"/>
    <w:basedOn w:val="Normalny"/>
    <w:uiPriority w:val="99"/>
    <w:rsid w:val="00E20F81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E20F81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E20F8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E20F81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E20F8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E20F81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E20F81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E20F81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E20F81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E20F81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E20F81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E20F81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E20F81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E20F81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E20F81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E20F81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E20F81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E20F81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Przem1">
    <w:name w:val="Przem1"/>
    <w:uiPriority w:val="99"/>
    <w:rsid w:val="00E20F81"/>
    <w:pPr>
      <w:widowControl w:val="0"/>
    </w:pPr>
    <w:rPr>
      <w:rFonts w:ascii="Times New Roman" w:eastAsia="Times New Roman" w:hAnsi="Times New Roman"/>
      <w:color w:val="000000"/>
      <w:sz w:val="28"/>
      <w:szCs w:val="20"/>
    </w:rPr>
  </w:style>
  <w:style w:type="paragraph" w:customStyle="1" w:styleId="Tekstpodstawowy21">
    <w:name w:val="Tekst podstawowy 21"/>
    <w:basedOn w:val="Normalny"/>
    <w:uiPriority w:val="99"/>
    <w:rsid w:val="00E20F8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E20F8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E20F8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E20F81"/>
    <w:rPr>
      <w:lang w:eastAsia="pl-PL"/>
    </w:rPr>
  </w:style>
  <w:style w:type="paragraph" w:customStyle="1" w:styleId="Znak12">
    <w:name w:val="Znak12"/>
    <w:basedOn w:val="Normalny"/>
    <w:uiPriority w:val="99"/>
    <w:rsid w:val="00E20F81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E20F81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E20F81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E20F81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E20F81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E20F81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E20F81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E20F81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E20F81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uiPriority w:val="99"/>
    <w:rsid w:val="00E20F81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uiPriority w:val="99"/>
    <w:rsid w:val="00E20F81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E20F81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E20F81"/>
    <w:rPr>
      <w:rFonts w:cs="Times New Roman"/>
      <w:sz w:val="16"/>
    </w:rPr>
  </w:style>
  <w:style w:type="character" w:styleId="Odwoanieprzypisukocowego">
    <w:name w:val="endnote reference"/>
    <w:basedOn w:val="Domylnaczcionkaakapitu"/>
    <w:uiPriority w:val="99"/>
    <w:semiHidden/>
    <w:rsid w:val="00E20F8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E20F81"/>
    <w:rPr>
      <w:b/>
    </w:rPr>
  </w:style>
  <w:style w:type="character" w:customStyle="1" w:styleId="zwyklyZnakZnak">
    <w:name w:val="zwykly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E20F8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E20F81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D661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194CBE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uiPriority w:val="99"/>
    <w:locked/>
    <w:rsid w:val="002E2F18"/>
    <w:rPr>
      <w:rFonts w:ascii="Verdana" w:hAnsi="Verdana"/>
      <w:sz w:val="16"/>
    </w:rPr>
  </w:style>
  <w:style w:type="paragraph" w:customStyle="1" w:styleId="Teksttreci1">
    <w:name w:val="Tekst treści1"/>
    <w:basedOn w:val="Normalny"/>
    <w:link w:val="Teksttreci"/>
    <w:uiPriority w:val="99"/>
    <w:rsid w:val="002E2F18"/>
    <w:pPr>
      <w:shd w:val="clear" w:color="auto" w:fill="FFFFFF"/>
      <w:spacing w:line="437" w:lineRule="exact"/>
      <w:ind w:hanging="3080"/>
    </w:pPr>
    <w:rPr>
      <w:rFonts w:ascii="Verdana" w:eastAsia="Calibri" w:hAnsi="Verdana"/>
      <w:sz w:val="16"/>
      <w:szCs w:val="20"/>
      <w:lang w:eastAsia="pl-PL"/>
    </w:rPr>
  </w:style>
  <w:style w:type="character" w:customStyle="1" w:styleId="ZnakZnak2">
    <w:name w:val="Znak Znak2"/>
    <w:uiPriority w:val="99"/>
    <w:locked/>
    <w:rsid w:val="00210D06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141658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141658"/>
    <w:rPr>
      <w:lang w:val="pl-PL" w:eastAsia="pl-PL"/>
    </w:rPr>
  </w:style>
  <w:style w:type="character" w:customStyle="1" w:styleId="ZnakZnak9">
    <w:name w:val="Znak Znak9"/>
    <w:uiPriority w:val="99"/>
    <w:rsid w:val="00141658"/>
    <w:rPr>
      <w:lang w:val="pl-PL" w:eastAsia="pl-PL"/>
    </w:rPr>
  </w:style>
  <w:style w:type="character" w:styleId="Numerstrony">
    <w:name w:val="page number"/>
    <w:basedOn w:val="Domylnaczcionkaakapitu"/>
    <w:uiPriority w:val="99"/>
    <w:locked/>
    <w:rsid w:val="00241A6C"/>
    <w:rPr>
      <w:rFonts w:cs="Times New Roman"/>
    </w:rPr>
  </w:style>
  <w:style w:type="paragraph" w:customStyle="1" w:styleId="Default">
    <w:name w:val="Default"/>
    <w:uiPriority w:val="99"/>
    <w:rsid w:val="002B7B2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ezodstpw">
    <w:name w:val="No Spacing"/>
    <w:uiPriority w:val="99"/>
    <w:qFormat/>
    <w:rsid w:val="005670E2"/>
    <w:rPr>
      <w:lang w:eastAsia="en-US"/>
    </w:rPr>
  </w:style>
  <w:style w:type="paragraph" w:customStyle="1" w:styleId="Tekstpodstawowy23">
    <w:name w:val="Tekst podstawowy 23"/>
    <w:basedOn w:val="Normalny"/>
    <w:uiPriority w:val="99"/>
    <w:rsid w:val="006D7C1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F3B61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22601D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A4605"/>
    <w:rPr>
      <w:rFonts w:ascii="Times New Roman" w:eastAsia="Times New Roman" w:hAnsi="Times New Roman"/>
      <w:sz w:val="24"/>
      <w:szCs w:val="24"/>
    </w:rPr>
  </w:style>
  <w:style w:type="character" w:customStyle="1" w:styleId="ZnakZnak4">
    <w:name w:val="Znak Znak4"/>
    <w:uiPriority w:val="99"/>
    <w:locked/>
    <w:rsid w:val="00FF3490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663E59"/>
    <w:pPr>
      <w:keepNext w:val="0"/>
      <w:numPr>
        <w:ilvl w:val="4"/>
        <w:numId w:val="27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663E59"/>
    <w:pPr>
      <w:numPr>
        <w:ilvl w:val="3"/>
        <w:numId w:val="27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uiPriority w:val="99"/>
    <w:locked/>
    <w:rsid w:val="0066557E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990EC8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AD5000"/>
    <w:pPr>
      <w:numPr>
        <w:numId w:val="32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AD5000"/>
    <w:pPr>
      <w:numPr>
        <w:ilvl w:val="1"/>
        <w:numId w:val="32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uiPriority w:val="99"/>
    <w:rsid w:val="00AD5000"/>
    <w:pPr>
      <w:numPr>
        <w:ilvl w:val="2"/>
        <w:numId w:val="32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uiPriority w:val="99"/>
    <w:rsid w:val="00AD5000"/>
    <w:pPr>
      <w:numPr>
        <w:ilvl w:val="3"/>
        <w:numId w:val="32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AD5000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AD5000"/>
    <w:rPr>
      <w:rFonts w:ascii="Verdana" w:eastAsia="Times New Roman" w:hAnsi="Verdana"/>
      <w:color w:val="0000FF"/>
      <w:sz w:val="18"/>
      <w:szCs w:val="24"/>
    </w:rPr>
  </w:style>
  <w:style w:type="character" w:customStyle="1" w:styleId="apple-converted-space">
    <w:name w:val="apple-converted-space"/>
    <w:uiPriority w:val="99"/>
    <w:rsid w:val="001D3D3C"/>
  </w:style>
  <w:style w:type="paragraph" w:customStyle="1" w:styleId="Standardowy1">
    <w:name w:val="Standardowy1"/>
    <w:link w:val="NormalTableZnak"/>
    <w:uiPriority w:val="99"/>
    <w:rsid w:val="0035171F"/>
    <w:rPr>
      <w:rFonts w:ascii="Times New Roman" w:hAnsi="Times New Roman"/>
    </w:rPr>
  </w:style>
  <w:style w:type="character" w:customStyle="1" w:styleId="NormalTableZnak">
    <w:name w:val="Normal Table Znak"/>
    <w:link w:val="Standardowy1"/>
    <w:uiPriority w:val="99"/>
    <w:locked/>
    <w:rsid w:val="0035171F"/>
    <w:rPr>
      <w:rFonts w:ascii="Times New Roman" w:hAnsi="Times New Roman"/>
      <w:sz w:val="22"/>
    </w:rPr>
  </w:style>
  <w:style w:type="character" w:customStyle="1" w:styleId="akapitustep1">
    <w:name w:val="akapitustep1"/>
    <w:uiPriority w:val="99"/>
    <w:rsid w:val="005932B9"/>
  </w:style>
  <w:style w:type="paragraph" w:customStyle="1" w:styleId="Numerowanie">
    <w:name w:val="Numerowanie"/>
    <w:basedOn w:val="Normalny"/>
    <w:uiPriority w:val="99"/>
    <w:rsid w:val="002F6868"/>
    <w:pPr>
      <w:numPr>
        <w:numId w:val="35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2F6868"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4504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pl-PL"/>
    </w:rPr>
  </w:style>
  <w:style w:type="character" w:customStyle="1" w:styleId="ZnakZnak41">
    <w:name w:val="Znak Znak41"/>
    <w:uiPriority w:val="99"/>
    <w:rsid w:val="004504DF"/>
    <w:rPr>
      <w:rFonts w:ascii="Times New Roman" w:hAnsi="Times New Roman"/>
      <w:sz w:val="24"/>
    </w:rPr>
  </w:style>
  <w:style w:type="character" w:customStyle="1" w:styleId="FontStyle27">
    <w:name w:val="Font Style27"/>
    <w:uiPriority w:val="99"/>
    <w:rsid w:val="00F9110D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F9110D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F9110D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2274BC"/>
    <w:pPr>
      <w:numPr>
        <w:numId w:val="16"/>
      </w:numPr>
    </w:pPr>
  </w:style>
  <w:style w:type="numbering" w:customStyle="1" w:styleId="Biecalista1">
    <w:name w:val="Bieżąca lista1"/>
    <w:rsid w:val="002274BC"/>
    <w:pPr>
      <w:numPr>
        <w:numId w:val="17"/>
      </w:numPr>
    </w:pPr>
  </w:style>
  <w:style w:type="paragraph" w:customStyle="1" w:styleId="Teksttreci0">
    <w:name w:val="Tekst treści"/>
    <w:basedOn w:val="Normalny"/>
    <w:rsid w:val="00D03640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37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gomoradzka@gddkia.gov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jgomoradzka@gddkia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s.gov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FECC0-490D-4A94-80FB-4F8CAF041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28</Pages>
  <Words>7172</Words>
  <Characters>43034</Characters>
  <Application>Microsoft Office Word</Application>
  <DocSecurity>0</DocSecurity>
  <Lines>358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RZECZPOSPOLITA POLSKA</vt:lpstr>
    </vt:vector>
  </TitlesOfParts>
  <Company>GDDKiA O/W-wa</Company>
  <LinksUpToDate>false</LinksUpToDate>
  <CharactersWithSpaces>50106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RZECZPOSPOLITA POLSKA</dc:title>
  <dc:creator>Bogusz Monika</dc:creator>
  <cp:lastModifiedBy>Jankowicz Rafał  (BOF)</cp:lastModifiedBy>
  <cp:revision>6</cp:revision>
  <cp:lastPrinted>2015-08-17T12:04:00Z</cp:lastPrinted>
  <dcterms:created xsi:type="dcterms:W3CDTF">2015-08-13T12:15:00Z</dcterms:created>
  <dcterms:modified xsi:type="dcterms:W3CDTF">2015-08-18T07:29:00Z</dcterms:modified>
</cp:coreProperties>
</file>