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66B" w:rsidRPr="002A58FF" w:rsidRDefault="0045266B" w:rsidP="008F0DB8">
      <w:pPr>
        <w:tabs>
          <w:tab w:val="center" w:pos="4536"/>
          <w:tab w:val="right" w:pos="9072"/>
        </w:tabs>
        <w:spacing w:line="360" w:lineRule="auto"/>
        <w:jc w:val="right"/>
        <w:outlineLvl w:val="0"/>
        <w:rPr>
          <w:rFonts w:ascii="Verdana" w:hAnsi="Verdana"/>
          <w:color w:val="4F81BD"/>
          <w:sz w:val="20"/>
          <w:lang w:eastAsia="pl-PL"/>
        </w:rPr>
      </w:pPr>
    </w:p>
    <w:p w:rsidR="0045266B" w:rsidRPr="002A58FF" w:rsidRDefault="0045266B" w:rsidP="008F0DB8">
      <w:pPr>
        <w:tabs>
          <w:tab w:val="center" w:pos="4536"/>
          <w:tab w:val="right" w:pos="9072"/>
        </w:tabs>
        <w:spacing w:line="360" w:lineRule="auto"/>
        <w:jc w:val="both"/>
        <w:outlineLvl w:val="0"/>
        <w:rPr>
          <w:rFonts w:ascii="Verdana" w:hAnsi="Verdana"/>
          <w:sz w:val="20"/>
          <w:lang w:eastAsia="pl-PL"/>
        </w:rPr>
      </w:pPr>
    </w:p>
    <w:p w:rsidR="0045266B" w:rsidRPr="002A58FF" w:rsidRDefault="0045266B" w:rsidP="008F0DB8">
      <w:pPr>
        <w:spacing w:line="360" w:lineRule="auto"/>
        <w:ind w:left="709"/>
        <w:jc w:val="center"/>
        <w:outlineLvl w:val="0"/>
        <w:rPr>
          <w:rFonts w:ascii="Verdana" w:hAnsi="Verdana"/>
          <w:b/>
          <w:sz w:val="20"/>
          <w:szCs w:val="20"/>
          <w:lang w:eastAsia="pl-PL"/>
        </w:rPr>
      </w:pPr>
    </w:p>
    <w:p w:rsidR="0045266B" w:rsidRPr="002A58FF" w:rsidRDefault="0045266B" w:rsidP="008F0DB8">
      <w:pPr>
        <w:spacing w:line="360" w:lineRule="auto"/>
        <w:jc w:val="both"/>
        <w:outlineLvl w:val="0"/>
        <w:rPr>
          <w:rFonts w:ascii="Verdana" w:hAnsi="Verdana"/>
          <w:b/>
          <w:sz w:val="20"/>
          <w:szCs w:val="20"/>
          <w:lang w:eastAsia="pl-PL"/>
        </w:rPr>
      </w:pPr>
    </w:p>
    <w:p w:rsidR="0045266B" w:rsidRPr="002A58FF" w:rsidRDefault="0045266B" w:rsidP="008F0DB8">
      <w:pPr>
        <w:spacing w:line="360" w:lineRule="auto"/>
        <w:ind w:left="709"/>
        <w:jc w:val="center"/>
        <w:outlineLvl w:val="0"/>
        <w:rPr>
          <w:rFonts w:ascii="Verdana" w:hAnsi="Verdana"/>
          <w:b/>
          <w:sz w:val="20"/>
          <w:szCs w:val="20"/>
          <w:lang w:eastAsia="pl-PL"/>
        </w:rPr>
      </w:pP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RZECZPOSPOLITA POLSKA</w:t>
      </w: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MINISTERSTWO SPRAWIEDLIWOŚCI</w:t>
      </w: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ALEJE UJAZDOWSKIE 11</w:t>
      </w: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00-567 WARSZAWA</w:t>
      </w:r>
    </w:p>
    <w:p w:rsidR="0045266B" w:rsidRPr="002A58FF" w:rsidRDefault="0045266B" w:rsidP="008F0DB8">
      <w:pPr>
        <w:spacing w:line="360" w:lineRule="auto"/>
        <w:ind w:left="3632"/>
        <w:jc w:val="both"/>
        <w:outlineLvl w:val="0"/>
        <w:rPr>
          <w:rFonts w:ascii="Verdana" w:hAnsi="Verdana"/>
          <w:sz w:val="20"/>
          <w:szCs w:val="20"/>
          <w:lang w:eastAsia="pl-PL"/>
        </w:rPr>
      </w:pP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 xml:space="preserve">SPECYFIKACJA ISTOTNYCH </w:t>
      </w:r>
      <w:r w:rsidRPr="002A58FF">
        <w:rPr>
          <w:rFonts w:ascii="Verdana" w:hAnsi="Verdana"/>
          <w:sz w:val="20"/>
          <w:szCs w:val="20"/>
          <w:lang w:eastAsia="pl-PL"/>
        </w:rPr>
        <w:br/>
        <w:t>WARUNKÓW ZAMÓWIENIA</w:t>
      </w:r>
    </w:p>
    <w:p w:rsidR="0045266B" w:rsidRPr="002A58FF" w:rsidRDefault="0045266B" w:rsidP="008F0DB8">
      <w:pPr>
        <w:spacing w:line="360" w:lineRule="auto"/>
        <w:jc w:val="center"/>
        <w:outlineLvl w:val="0"/>
        <w:rPr>
          <w:rFonts w:ascii="Verdana" w:hAnsi="Verdana"/>
          <w:sz w:val="20"/>
          <w:szCs w:val="20"/>
          <w:lang w:eastAsia="pl-PL"/>
        </w:rPr>
      </w:pPr>
    </w:p>
    <w:p w:rsidR="0045266B" w:rsidRPr="002A58FF" w:rsidRDefault="0045266B" w:rsidP="008F0DB8">
      <w:pPr>
        <w:spacing w:line="360" w:lineRule="auto"/>
        <w:ind w:left="709"/>
        <w:jc w:val="center"/>
        <w:outlineLvl w:val="0"/>
        <w:rPr>
          <w:rFonts w:ascii="Verdana" w:hAnsi="Verdana"/>
          <w:sz w:val="20"/>
          <w:szCs w:val="20"/>
          <w:lang w:eastAsia="pl-PL"/>
        </w:rPr>
      </w:pPr>
      <w:r w:rsidRPr="002A58FF">
        <w:rPr>
          <w:rFonts w:ascii="Verdana" w:hAnsi="Verdana"/>
          <w:sz w:val="20"/>
          <w:szCs w:val="20"/>
          <w:lang w:eastAsia="pl-PL"/>
        </w:rPr>
        <w:t xml:space="preserve">w postępowaniu o udzielenie zamówienia publicznego prowadzonym </w:t>
      </w:r>
    </w:p>
    <w:p w:rsidR="0045266B" w:rsidRPr="002A58FF" w:rsidRDefault="0045266B" w:rsidP="008F0DB8">
      <w:pPr>
        <w:spacing w:line="360" w:lineRule="auto"/>
        <w:ind w:left="709"/>
        <w:jc w:val="center"/>
        <w:outlineLvl w:val="0"/>
        <w:rPr>
          <w:rFonts w:ascii="Verdana" w:hAnsi="Verdana"/>
          <w:sz w:val="20"/>
          <w:szCs w:val="20"/>
          <w:lang w:eastAsia="pl-PL"/>
        </w:rPr>
      </w:pPr>
      <w:r w:rsidRPr="002A58FF">
        <w:rPr>
          <w:rFonts w:ascii="Verdana" w:hAnsi="Verdana"/>
          <w:sz w:val="20"/>
          <w:szCs w:val="20"/>
          <w:lang w:eastAsia="pl-PL"/>
        </w:rPr>
        <w:t>w trybie przetargu nieograniczonego na</w:t>
      </w:r>
    </w:p>
    <w:p w:rsidR="0045266B" w:rsidRPr="002A58FF" w:rsidRDefault="0045266B" w:rsidP="008F0DB8">
      <w:pPr>
        <w:spacing w:line="360" w:lineRule="auto"/>
        <w:ind w:left="709"/>
        <w:jc w:val="center"/>
        <w:outlineLvl w:val="0"/>
        <w:rPr>
          <w:rFonts w:ascii="Verdana" w:hAnsi="Verdana"/>
          <w:b/>
          <w:sz w:val="20"/>
          <w:szCs w:val="20"/>
          <w:lang w:eastAsia="pl-PL"/>
        </w:rPr>
      </w:pPr>
    </w:p>
    <w:p w:rsidR="0045266B" w:rsidRPr="002A58FF" w:rsidRDefault="0045266B" w:rsidP="008F0DB8">
      <w:pPr>
        <w:spacing w:line="360" w:lineRule="auto"/>
        <w:jc w:val="center"/>
        <w:outlineLvl w:val="0"/>
        <w:rPr>
          <w:rFonts w:ascii="Verdana" w:hAnsi="Verdana"/>
          <w:b/>
          <w:bCs/>
          <w:sz w:val="20"/>
          <w:szCs w:val="20"/>
          <w:u w:val="single"/>
          <w:lang w:eastAsia="pl-PL"/>
        </w:rPr>
      </w:pPr>
      <w:r w:rsidRPr="002A58FF">
        <w:rPr>
          <w:rFonts w:ascii="Verdana" w:hAnsi="Verdana"/>
          <w:b/>
          <w:sz w:val="20"/>
          <w:szCs w:val="20"/>
          <w:lang w:eastAsia="pl-PL"/>
        </w:rPr>
        <w:t>Kompleksową organizację, przeprowadzenie i obsługę logistyczną szkoleń dla minimum 840 osób wraz z zapewnieniem dla nich bazy noclegowej, wyżywienia oraz materiałów szkoleniowych</w:t>
      </w:r>
    </w:p>
    <w:p w:rsidR="0045266B" w:rsidRPr="002A58FF" w:rsidRDefault="0045266B" w:rsidP="008F0DB8">
      <w:pPr>
        <w:spacing w:line="360" w:lineRule="auto"/>
        <w:jc w:val="both"/>
        <w:outlineLvl w:val="0"/>
        <w:rPr>
          <w:rFonts w:ascii="Verdana" w:hAnsi="Verdana"/>
          <w:b/>
          <w:sz w:val="20"/>
          <w:szCs w:val="20"/>
          <w:u w:val="single"/>
          <w:lang w:eastAsia="pl-PL"/>
        </w:rPr>
      </w:pP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znak sprawy: BA-F-II-3710-42/15</w:t>
      </w:r>
    </w:p>
    <w:p w:rsidR="0045266B" w:rsidRPr="002A58FF" w:rsidRDefault="0045266B" w:rsidP="008F0DB8">
      <w:pPr>
        <w:keepNext/>
        <w:keepLines/>
        <w:spacing w:line="360" w:lineRule="auto"/>
        <w:jc w:val="both"/>
        <w:outlineLvl w:val="0"/>
        <w:rPr>
          <w:rFonts w:ascii="Verdana" w:hAnsi="Verdana"/>
          <w:b/>
          <w:sz w:val="20"/>
          <w:szCs w:val="20"/>
          <w:u w:val="single"/>
          <w:lang w:eastAsia="pl-PL"/>
        </w:rPr>
      </w:pPr>
    </w:p>
    <w:p w:rsidR="0045266B" w:rsidRPr="002A58FF" w:rsidRDefault="0045266B" w:rsidP="008F0DB8">
      <w:pPr>
        <w:keepNext/>
        <w:keepLines/>
        <w:spacing w:line="360" w:lineRule="auto"/>
        <w:jc w:val="center"/>
        <w:outlineLvl w:val="0"/>
        <w:rPr>
          <w:rFonts w:ascii="Verdana" w:hAnsi="Verdana"/>
          <w:sz w:val="20"/>
          <w:szCs w:val="20"/>
          <w:lang w:eastAsia="pl-PL"/>
        </w:rPr>
      </w:pPr>
    </w:p>
    <w:p w:rsidR="0045266B" w:rsidRPr="002A58FF" w:rsidRDefault="0045266B" w:rsidP="008F0DB8">
      <w:pPr>
        <w:spacing w:line="360" w:lineRule="auto"/>
        <w:jc w:val="both"/>
        <w:outlineLvl w:val="0"/>
        <w:rPr>
          <w:rFonts w:ascii="Verdana" w:hAnsi="Verdana"/>
          <w:b/>
          <w:sz w:val="20"/>
          <w:szCs w:val="20"/>
          <w:lang w:eastAsia="pl-PL"/>
        </w:rPr>
      </w:pPr>
      <w:r w:rsidRPr="002A58FF">
        <w:rPr>
          <w:rFonts w:ascii="Verdana" w:hAnsi="Verdana"/>
          <w:b/>
          <w:sz w:val="20"/>
          <w:szCs w:val="20"/>
          <w:lang w:eastAsia="pl-PL"/>
        </w:rPr>
        <w:t>ZATWIERDZAM:</w:t>
      </w:r>
    </w:p>
    <w:p w:rsidR="0045266B" w:rsidRDefault="0045266B" w:rsidP="008F0DB8">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Jarosław Wyżgowski</w:t>
      </w:r>
    </w:p>
    <w:p w:rsidR="0045266B" w:rsidRDefault="0045266B" w:rsidP="008F0DB8">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w:t>
      </w: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Dyrektor Biura Administracyjno-Finansowego</w:t>
      </w: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92712">
      <w:pPr>
        <w:spacing w:line="360" w:lineRule="auto"/>
        <w:ind w:right="-2"/>
        <w:outlineLvl w:val="0"/>
        <w:rPr>
          <w:rFonts w:ascii="Verdana" w:hAnsi="Verdana"/>
          <w:b/>
          <w:sz w:val="20"/>
          <w:szCs w:val="20"/>
          <w:lang w:eastAsia="pl-PL"/>
        </w:rPr>
      </w:pPr>
    </w:p>
    <w:p w:rsidR="0045266B" w:rsidRPr="002A58FF" w:rsidRDefault="0045266B" w:rsidP="00D86851">
      <w:pPr>
        <w:spacing w:line="360" w:lineRule="auto"/>
        <w:ind w:right="-2"/>
        <w:jc w:val="center"/>
        <w:outlineLvl w:val="0"/>
        <w:rPr>
          <w:rFonts w:ascii="Verdana" w:hAnsi="Verdana"/>
          <w:b/>
          <w:sz w:val="20"/>
          <w:szCs w:val="20"/>
          <w:lang w:eastAsia="pl-PL"/>
        </w:rPr>
      </w:pPr>
    </w:p>
    <w:p w:rsidR="0045266B" w:rsidRPr="002A58FF" w:rsidRDefault="0045266B" w:rsidP="00D86851">
      <w:pPr>
        <w:spacing w:line="360" w:lineRule="auto"/>
        <w:ind w:right="-2"/>
        <w:jc w:val="center"/>
        <w:outlineLvl w:val="0"/>
        <w:rPr>
          <w:rFonts w:ascii="Verdana" w:hAnsi="Verdana"/>
          <w:b/>
          <w:sz w:val="20"/>
          <w:szCs w:val="20"/>
          <w:lang w:eastAsia="pl-PL"/>
        </w:rPr>
      </w:pPr>
    </w:p>
    <w:p w:rsidR="0045266B" w:rsidRPr="002A58FF" w:rsidRDefault="0045266B" w:rsidP="00D86851">
      <w:pPr>
        <w:spacing w:line="360" w:lineRule="auto"/>
        <w:ind w:right="-2"/>
        <w:jc w:val="center"/>
        <w:outlineLvl w:val="0"/>
        <w:rPr>
          <w:rFonts w:ascii="Verdana" w:hAnsi="Verdana"/>
          <w:b/>
          <w:sz w:val="20"/>
          <w:szCs w:val="20"/>
          <w:lang w:eastAsia="pl-PL"/>
        </w:rPr>
      </w:pPr>
      <w:r w:rsidRPr="002A58FF">
        <w:rPr>
          <w:rFonts w:ascii="Verdana" w:hAnsi="Verdana"/>
          <w:b/>
          <w:sz w:val="20"/>
          <w:szCs w:val="20"/>
          <w:lang w:eastAsia="pl-PL"/>
        </w:rPr>
        <w:t xml:space="preserve">Warszawa, dnia    </w:t>
      </w:r>
      <w:r>
        <w:rPr>
          <w:rFonts w:ascii="Verdana" w:hAnsi="Verdana"/>
          <w:b/>
          <w:sz w:val="20"/>
          <w:szCs w:val="20"/>
          <w:lang w:eastAsia="pl-PL"/>
        </w:rPr>
        <w:t xml:space="preserve">24 </w:t>
      </w:r>
      <w:r w:rsidRPr="002A58FF">
        <w:rPr>
          <w:rFonts w:ascii="Verdana" w:hAnsi="Verdana"/>
          <w:b/>
          <w:sz w:val="20"/>
          <w:szCs w:val="20"/>
          <w:lang w:eastAsia="pl-PL"/>
        </w:rPr>
        <w:t>lipca 2015 r.</w:t>
      </w:r>
      <w:r w:rsidRPr="002A58FF">
        <w:rPr>
          <w:rFonts w:ascii="Verdana" w:hAnsi="Verdana"/>
          <w:b/>
          <w:smallCaps/>
          <w:sz w:val="20"/>
          <w:szCs w:val="20"/>
        </w:rPr>
        <w:br w:type="page"/>
      </w:r>
    </w:p>
    <w:p w:rsidR="0045266B" w:rsidRPr="002A58FF" w:rsidRDefault="0045266B" w:rsidP="005F5C80">
      <w:pPr>
        <w:pStyle w:val="Title"/>
        <w:rPr>
          <w:rFonts w:ascii="Verdana" w:hAnsi="Verdana"/>
          <w:b/>
          <w:smallCaps/>
          <w:sz w:val="18"/>
          <w:szCs w:val="18"/>
        </w:rPr>
      </w:pPr>
    </w:p>
    <w:p w:rsidR="0045266B" w:rsidRPr="002A58FF" w:rsidRDefault="0045266B" w:rsidP="00E66A46">
      <w:pPr>
        <w:pStyle w:val="BodyText"/>
        <w:ind w:right="-427"/>
        <w:jc w:val="center"/>
        <w:rPr>
          <w:rFonts w:ascii="Verdana" w:hAnsi="Verdana"/>
          <w:b/>
          <w:bCs/>
          <w:sz w:val="20"/>
          <w:szCs w:val="20"/>
        </w:rPr>
      </w:pPr>
      <w:r w:rsidRPr="002A58FF">
        <w:rPr>
          <w:rFonts w:ascii="Verdana" w:hAnsi="Verdana"/>
          <w:b/>
          <w:bCs/>
          <w:sz w:val="20"/>
          <w:szCs w:val="20"/>
        </w:rPr>
        <w:t>SPECYFIKACJA ISTOTNYCH WARUNKÓW ZAMÓWIENIA ZAWIERA:</w:t>
      </w:r>
    </w:p>
    <w:p w:rsidR="0045266B" w:rsidRPr="002A58FF" w:rsidRDefault="0045266B" w:rsidP="00E66A46">
      <w:pPr>
        <w:pStyle w:val="BodyText"/>
        <w:ind w:right="-427"/>
        <w:jc w:val="center"/>
        <w:rPr>
          <w:rFonts w:ascii="Verdana" w:hAnsi="Verdana"/>
          <w:b/>
          <w:bCs/>
          <w:sz w:val="20"/>
          <w:szCs w:val="20"/>
        </w:rPr>
      </w:pPr>
    </w:p>
    <w:p w:rsidR="0045266B" w:rsidRPr="002A58FF" w:rsidRDefault="0045266B" w:rsidP="00E66A46">
      <w:pPr>
        <w:pStyle w:val="BodyText"/>
        <w:tabs>
          <w:tab w:val="left" w:pos="2694"/>
        </w:tabs>
        <w:ind w:right="-427"/>
        <w:rPr>
          <w:rFonts w:ascii="Verdana" w:hAnsi="Verdana"/>
          <w:b/>
          <w:bCs/>
          <w:sz w:val="20"/>
          <w:szCs w:val="20"/>
        </w:rPr>
      </w:pPr>
      <w:r w:rsidRPr="002A58FF">
        <w:rPr>
          <w:rStyle w:val="tekstdokbold"/>
          <w:rFonts w:ascii="Verdana" w:hAnsi="Verdana"/>
          <w:b w:val="0"/>
          <w:bCs/>
          <w:sz w:val="20"/>
          <w:szCs w:val="20"/>
        </w:rPr>
        <w:t>TOM I:</w:t>
      </w:r>
      <w:r w:rsidRPr="002A58FF">
        <w:rPr>
          <w:rStyle w:val="tekstdokbold"/>
          <w:rFonts w:ascii="Verdana" w:hAnsi="Verdana"/>
          <w:b w:val="0"/>
          <w:bCs/>
          <w:sz w:val="20"/>
          <w:szCs w:val="20"/>
        </w:rPr>
        <w:tab/>
      </w:r>
      <w:r w:rsidRPr="002A58FF">
        <w:rPr>
          <w:rFonts w:ascii="Verdana" w:hAnsi="Verdana"/>
          <w:sz w:val="20"/>
          <w:szCs w:val="20"/>
        </w:rPr>
        <w:t>Instrukcja dla Wykonawców (IDW) wraz z formularzami</w:t>
      </w:r>
    </w:p>
    <w:p w:rsidR="0045266B" w:rsidRPr="002A58FF" w:rsidRDefault="0045266B" w:rsidP="00E66A46">
      <w:pPr>
        <w:pStyle w:val="tekstdokumentu"/>
      </w:pPr>
    </w:p>
    <w:p w:rsidR="0045266B" w:rsidRPr="002A58FF" w:rsidRDefault="0045266B" w:rsidP="00750A94">
      <w:pPr>
        <w:pStyle w:val="zacznik"/>
        <w:jc w:val="both"/>
        <w:rPr>
          <w:rStyle w:val="tekstdokbold"/>
          <w:iCs w:val="0"/>
          <w:sz w:val="20"/>
          <w:szCs w:val="20"/>
        </w:rPr>
      </w:pPr>
      <w:r w:rsidRPr="002A58FF">
        <w:rPr>
          <w:rStyle w:val="tekstdokbold"/>
          <w:iCs w:val="0"/>
          <w:sz w:val="20"/>
          <w:szCs w:val="20"/>
        </w:rPr>
        <w:t>ROZDZIAŁ 1:</w:t>
      </w:r>
      <w:r w:rsidRPr="002A58FF">
        <w:rPr>
          <w:rStyle w:val="tekstdokbold"/>
          <w:iCs w:val="0"/>
          <w:sz w:val="20"/>
          <w:szCs w:val="20"/>
        </w:rPr>
        <w:tab/>
      </w:r>
      <w:r w:rsidRPr="002A58FF">
        <w:rPr>
          <w:rStyle w:val="tekstdokbold"/>
          <w:iCs w:val="0"/>
          <w:sz w:val="20"/>
          <w:szCs w:val="20"/>
        </w:rPr>
        <w:tab/>
        <w:t>Instrukcja dla Wykonawców;</w:t>
      </w:r>
    </w:p>
    <w:p w:rsidR="0045266B" w:rsidRPr="002A58FF" w:rsidRDefault="0045266B" w:rsidP="00750A94">
      <w:pPr>
        <w:pStyle w:val="zacznik"/>
        <w:jc w:val="both"/>
        <w:rPr>
          <w:rStyle w:val="tekstdokbold"/>
          <w:iCs w:val="0"/>
          <w:sz w:val="20"/>
          <w:szCs w:val="20"/>
        </w:rPr>
      </w:pPr>
    </w:p>
    <w:p w:rsidR="0045266B" w:rsidRPr="002A58FF" w:rsidRDefault="0045266B" w:rsidP="00E66A46">
      <w:pPr>
        <w:pStyle w:val="zacznik"/>
        <w:jc w:val="both"/>
        <w:rPr>
          <w:rStyle w:val="tekstdokbold"/>
          <w:iCs w:val="0"/>
          <w:sz w:val="20"/>
          <w:szCs w:val="20"/>
        </w:rPr>
      </w:pPr>
      <w:r w:rsidRPr="002A58FF">
        <w:rPr>
          <w:rStyle w:val="tekstdokbold"/>
          <w:iCs w:val="0"/>
          <w:sz w:val="20"/>
          <w:szCs w:val="20"/>
        </w:rPr>
        <w:t>ROZDZIAŁ 2:</w:t>
      </w:r>
      <w:r w:rsidRPr="002A58FF">
        <w:rPr>
          <w:rStyle w:val="tekstdokbold"/>
          <w:iCs w:val="0"/>
          <w:sz w:val="20"/>
          <w:szCs w:val="20"/>
        </w:rPr>
        <w:tab/>
      </w:r>
      <w:r w:rsidRPr="002A58FF">
        <w:rPr>
          <w:rStyle w:val="tekstdokbold"/>
          <w:iCs w:val="0"/>
          <w:sz w:val="20"/>
          <w:szCs w:val="20"/>
        </w:rPr>
        <w:tab/>
        <w:t>Formularz „OFERTA”;</w:t>
      </w:r>
    </w:p>
    <w:p w:rsidR="0045266B" w:rsidRPr="002A58FF" w:rsidRDefault="0045266B" w:rsidP="00E66A46">
      <w:pPr>
        <w:pStyle w:val="zacznik"/>
        <w:jc w:val="both"/>
        <w:rPr>
          <w:b w:val="0"/>
          <w:iCs w:val="0"/>
          <w:sz w:val="20"/>
          <w:szCs w:val="20"/>
        </w:rPr>
      </w:pPr>
      <w:r w:rsidRPr="002A58FF">
        <w:rPr>
          <w:rStyle w:val="tekstdokbold"/>
          <w:iCs w:val="0"/>
          <w:sz w:val="20"/>
          <w:szCs w:val="20"/>
        </w:rPr>
        <w:tab/>
      </w:r>
      <w:r w:rsidRPr="002A58FF">
        <w:rPr>
          <w:rStyle w:val="tekstdokbold"/>
          <w:iCs w:val="0"/>
          <w:sz w:val="20"/>
          <w:szCs w:val="20"/>
        </w:rPr>
        <w:tab/>
      </w:r>
      <w:r w:rsidRPr="002A58FF">
        <w:rPr>
          <w:rStyle w:val="tekstdokbold"/>
          <w:iCs w:val="0"/>
          <w:sz w:val="20"/>
          <w:szCs w:val="20"/>
        </w:rPr>
        <w:tab/>
      </w:r>
      <w:r w:rsidRPr="002A58FF">
        <w:rPr>
          <w:b w:val="0"/>
          <w:sz w:val="20"/>
          <w:szCs w:val="20"/>
        </w:rPr>
        <w:t xml:space="preserve">Formularz cenowy </w:t>
      </w:r>
    </w:p>
    <w:p w:rsidR="0045266B" w:rsidRPr="002A58FF" w:rsidRDefault="0045266B" w:rsidP="00E66A46">
      <w:pPr>
        <w:pStyle w:val="tekstdokumentu"/>
        <w:tabs>
          <w:tab w:val="clear" w:pos="0"/>
        </w:tabs>
        <w:ind w:left="2694" w:hanging="2694"/>
        <w:rPr>
          <w:b w:val="0"/>
        </w:rPr>
      </w:pPr>
      <w:r w:rsidRPr="002A58FF">
        <w:rPr>
          <w:rStyle w:val="tekstdokbold"/>
          <w:iCs/>
          <w:smallCaps/>
        </w:rPr>
        <w:t>ROZDZIAŁ 3:</w:t>
      </w:r>
      <w:r w:rsidRPr="002A58FF">
        <w:rPr>
          <w:rStyle w:val="tekstdokbold"/>
          <w:iCs/>
          <w:smallCaps/>
        </w:rPr>
        <w:tab/>
      </w:r>
      <w:r w:rsidRPr="002A58FF">
        <w:rPr>
          <w:b w:val="0"/>
        </w:rPr>
        <w:t>Formularze dotyczące spełniania przez wykonawców warunków udziału w postępowaniu:</w:t>
      </w:r>
    </w:p>
    <w:p w:rsidR="0045266B" w:rsidRPr="002A58FF" w:rsidRDefault="0045266B" w:rsidP="00E66A46">
      <w:pPr>
        <w:pStyle w:val="tekstdokumentu"/>
      </w:pPr>
    </w:p>
    <w:p w:rsidR="0045266B" w:rsidRPr="002A58FF" w:rsidRDefault="0045266B" w:rsidP="00750A94">
      <w:pPr>
        <w:pStyle w:val="zacznik"/>
        <w:ind w:left="2610" w:hanging="2610"/>
        <w:jc w:val="both"/>
        <w:rPr>
          <w:b w:val="0"/>
          <w:bCs/>
          <w:iCs w:val="0"/>
          <w:sz w:val="20"/>
          <w:szCs w:val="20"/>
        </w:rPr>
      </w:pPr>
      <w:r w:rsidRPr="002A58FF">
        <w:rPr>
          <w:rStyle w:val="tekstdokbold"/>
          <w:bCs/>
          <w:sz w:val="20"/>
          <w:szCs w:val="20"/>
        </w:rPr>
        <w:t xml:space="preserve">Formularz 3.1 </w:t>
      </w:r>
      <w:r w:rsidRPr="002A58FF">
        <w:rPr>
          <w:rStyle w:val="tekstdokbold"/>
          <w:bCs/>
          <w:sz w:val="20"/>
          <w:szCs w:val="20"/>
        </w:rPr>
        <w:tab/>
      </w:r>
      <w:r w:rsidRPr="002A58FF">
        <w:rPr>
          <w:b w:val="0"/>
          <w:bCs/>
          <w:iCs w:val="0"/>
          <w:sz w:val="20"/>
          <w:szCs w:val="20"/>
        </w:rPr>
        <w:t>Oświadczenie wykonawcy o braku podstaw do wykluczenia z postępowania w okolicznościach o których mowa w art. 24 ust. 1 ustawy PZP;</w:t>
      </w:r>
    </w:p>
    <w:p w:rsidR="0045266B" w:rsidRPr="002A58FF" w:rsidRDefault="0045266B" w:rsidP="00750A94">
      <w:pPr>
        <w:pStyle w:val="zacznik"/>
        <w:ind w:left="2610" w:hanging="2610"/>
        <w:jc w:val="both"/>
        <w:rPr>
          <w:b w:val="0"/>
          <w:bCs/>
          <w:iCs w:val="0"/>
          <w:sz w:val="20"/>
          <w:szCs w:val="20"/>
        </w:rPr>
      </w:pPr>
    </w:p>
    <w:p w:rsidR="0045266B" w:rsidRPr="002A58FF" w:rsidRDefault="0045266B" w:rsidP="00750A94">
      <w:pPr>
        <w:pStyle w:val="zacznik"/>
        <w:ind w:left="2610" w:hanging="2610"/>
        <w:jc w:val="both"/>
        <w:rPr>
          <w:b w:val="0"/>
          <w:bCs/>
          <w:iCs w:val="0"/>
          <w:sz w:val="20"/>
          <w:szCs w:val="20"/>
        </w:rPr>
      </w:pPr>
      <w:r w:rsidRPr="002A58FF">
        <w:rPr>
          <w:rStyle w:val="tekstdokbold"/>
          <w:bCs/>
          <w:sz w:val="20"/>
          <w:szCs w:val="20"/>
        </w:rPr>
        <w:t>Formularz 3.</w:t>
      </w:r>
      <w:r w:rsidRPr="002A58FF">
        <w:rPr>
          <w:b w:val="0"/>
          <w:bCs/>
          <w:iCs w:val="0"/>
          <w:sz w:val="20"/>
          <w:szCs w:val="20"/>
        </w:rPr>
        <w:t>2</w:t>
      </w:r>
      <w:r w:rsidRPr="002A58FF">
        <w:rPr>
          <w:b w:val="0"/>
          <w:bCs/>
          <w:iCs w:val="0"/>
          <w:sz w:val="20"/>
          <w:szCs w:val="20"/>
        </w:rPr>
        <w:tab/>
        <w:t>Oświadczenie Wykonawcy o spełnianiu warunków udziału w postępowaniu;</w:t>
      </w:r>
    </w:p>
    <w:p w:rsidR="0045266B" w:rsidRPr="002A58FF" w:rsidRDefault="0045266B" w:rsidP="00750A94">
      <w:pPr>
        <w:pStyle w:val="zacznik"/>
        <w:ind w:left="2610" w:hanging="2610"/>
        <w:jc w:val="both"/>
        <w:rPr>
          <w:b w:val="0"/>
          <w:bCs/>
          <w:iCs w:val="0"/>
          <w:sz w:val="20"/>
          <w:szCs w:val="20"/>
        </w:rPr>
      </w:pPr>
    </w:p>
    <w:p w:rsidR="0045266B" w:rsidRPr="002A58FF" w:rsidRDefault="0045266B" w:rsidP="00750A94">
      <w:pPr>
        <w:pStyle w:val="zacznik"/>
        <w:ind w:left="2610" w:hanging="2610"/>
        <w:jc w:val="both"/>
        <w:rPr>
          <w:b w:val="0"/>
          <w:bCs/>
          <w:iCs w:val="0"/>
          <w:sz w:val="20"/>
          <w:szCs w:val="20"/>
        </w:rPr>
      </w:pPr>
      <w:r w:rsidRPr="002A58FF">
        <w:rPr>
          <w:b w:val="0"/>
          <w:bCs/>
          <w:iCs w:val="0"/>
          <w:sz w:val="20"/>
          <w:szCs w:val="20"/>
        </w:rPr>
        <w:t>Formularz 3.3</w:t>
      </w:r>
      <w:r w:rsidRPr="002A58FF">
        <w:rPr>
          <w:b w:val="0"/>
          <w:bCs/>
          <w:iCs w:val="0"/>
          <w:sz w:val="20"/>
          <w:szCs w:val="20"/>
        </w:rPr>
        <w:tab/>
        <w:t>Formularz WIEDZA I DOŚWIADCZENIE</w:t>
      </w:r>
      <w:r w:rsidRPr="002A58FF">
        <w:rPr>
          <w:b w:val="0"/>
          <w:iCs w:val="0"/>
          <w:sz w:val="20"/>
          <w:szCs w:val="20"/>
        </w:rPr>
        <w:t xml:space="preserve"> - </w:t>
      </w:r>
      <w:r w:rsidRPr="002A58FF">
        <w:rPr>
          <w:b w:val="0"/>
          <w:bCs/>
          <w:iCs w:val="0"/>
          <w:sz w:val="20"/>
          <w:szCs w:val="20"/>
        </w:rPr>
        <w:t>wykaz usług;</w:t>
      </w:r>
    </w:p>
    <w:p w:rsidR="0045266B" w:rsidRPr="002A58FF" w:rsidRDefault="0045266B" w:rsidP="00750A94">
      <w:pPr>
        <w:pStyle w:val="zacznik"/>
        <w:ind w:left="2610" w:hanging="2610"/>
        <w:jc w:val="both"/>
        <w:rPr>
          <w:b w:val="0"/>
          <w:bCs/>
          <w:iCs w:val="0"/>
          <w:sz w:val="20"/>
          <w:szCs w:val="20"/>
        </w:rPr>
      </w:pPr>
    </w:p>
    <w:p w:rsidR="0045266B" w:rsidRPr="002A58FF" w:rsidRDefault="0045266B" w:rsidP="00750A94">
      <w:pPr>
        <w:tabs>
          <w:tab w:val="left" w:pos="-180"/>
        </w:tabs>
        <w:ind w:left="2552" w:hanging="2552"/>
        <w:jc w:val="both"/>
        <w:rPr>
          <w:rFonts w:ascii="Verdana" w:hAnsi="Verdana"/>
          <w:sz w:val="20"/>
          <w:szCs w:val="20"/>
        </w:rPr>
      </w:pPr>
      <w:r w:rsidRPr="002A58FF">
        <w:rPr>
          <w:rFonts w:ascii="Verdana" w:hAnsi="Verdana"/>
          <w:sz w:val="20"/>
          <w:szCs w:val="20"/>
        </w:rPr>
        <w:t>Formularz 3.4.</w:t>
      </w:r>
      <w:r w:rsidRPr="002A58FF">
        <w:rPr>
          <w:rFonts w:ascii="Verdana" w:hAnsi="Verdana"/>
          <w:sz w:val="20"/>
          <w:szCs w:val="20"/>
        </w:rPr>
        <w:tab/>
        <w:t xml:space="preserve">Zobowiązanie do oddania do dyspozycji wykonawcy niezbędnych zasobów na okres korzystania z nich przy wykonywaniu zamówienia; </w:t>
      </w:r>
    </w:p>
    <w:p w:rsidR="0045266B" w:rsidRPr="002A58FF" w:rsidRDefault="0045266B" w:rsidP="00750A94">
      <w:pPr>
        <w:tabs>
          <w:tab w:val="left" w:pos="-180"/>
        </w:tabs>
        <w:ind w:left="2552" w:hanging="2552"/>
        <w:jc w:val="both"/>
        <w:rPr>
          <w:rFonts w:ascii="Verdana" w:hAnsi="Verdana"/>
          <w:sz w:val="20"/>
          <w:szCs w:val="20"/>
          <w:lang w:eastAsia="pl-PL"/>
        </w:rPr>
      </w:pPr>
    </w:p>
    <w:p w:rsidR="0045266B" w:rsidRPr="002A58FF" w:rsidRDefault="0045266B" w:rsidP="00750A94">
      <w:pPr>
        <w:pStyle w:val="zacznik"/>
        <w:ind w:left="2610" w:hanging="2610"/>
        <w:jc w:val="both"/>
        <w:rPr>
          <w:b w:val="0"/>
          <w:bCs/>
          <w:iCs w:val="0"/>
          <w:sz w:val="20"/>
          <w:szCs w:val="20"/>
        </w:rPr>
      </w:pPr>
      <w:r w:rsidRPr="002A58FF">
        <w:rPr>
          <w:rStyle w:val="tekstdokbold"/>
          <w:bCs/>
          <w:sz w:val="20"/>
          <w:szCs w:val="20"/>
        </w:rPr>
        <w:t>Formularz 3.5.</w:t>
      </w:r>
      <w:r w:rsidRPr="002A58FF">
        <w:rPr>
          <w:rStyle w:val="tekstdokbold"/>
          <w:bCs/>
          <w:sz w:val="20"/>
          <w:szCs w:val="20"/>
        </w:rPr>
        <w:tab/>
      </w:r>
      <w:r w:rsidRPr="002A58FF">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rsidR="0045266B" w:rsidRPr="002A58FF" w:rsidRDefault="0045266B" w:rsidP="00750A94">
      <w:pPr>
        <w:pStyle w:val="zacznik"/>
        <w:ind w:left="2610" w:hanging="2610"/>
        <w:jc w:val="both"/>
        <w:rPr>
          <w:b w:val="0"/>
          <w:bCs/>
          <w:iCs w:val="0"/>
          <w:sz w:val="20"/>
          <w:szCs w:val="20"/>
        </w:rPr>
      </w:pPr>
    </w:p>
    <w:p w:rsidR="0045266B" w:rsidRPr="002A58FF" w:rsidRDefault="0045266B" w:rsidP="003B6C7F">
      <w:pPr>
        <w:pStyle w:val="zacznik"/>
        <w:ind w:left="2610" w:hanging="2610"/>
        <w:jc w:val="both"/>
        <w:rPr>
          <w:b w:val="0"/>
          <w:sz w:val="20"/>
          <w:szCs w:val="20"/>
        </w:rPr>
      </w:pPr>
      <w:r w:rsidRPr="002A58FF">
        <w:rPr>
          <w:b w:val="0"/>
          <w:sz w:val="20"/>
          <w:szCs w:val="20"/>
        </w:rPr>
        <w:t>Formularz 3.6.</w:t>
      </w:r>
      <w:r w:rsidRPr="002A58FF">
        <w:rPr>
          <w:b w:val="0"/>
          <w:sz w:val="20"/>
          <w:szCs w:val="20"/>
        </w:rPr>
        <w:tab/>
        <w:t xml:space="preserve">Informacja o przynależności do grupy kapitałowej </w:t>
      </w:r>
    </w:p>
    <w:p w:rsidR="0045266B" w:rsidRPr="002A58FF" w:rsidRDefault="0045266B" w:rsidP="003B6C7F">
      <w:pPr>
        <w:pStyle w:val="zacznik"/>
        <w:ind w:left="2610" w:hanging="2610"/>
        <w:jc w:val="both"/>
        <w:rPr>
          <w:b w:val="0"/>
          <w:sz w:val="20"/>
          <w:szCs w:val="20"/>
        </w:rPr>
      </w:pPr>
    </w:p>
    <w:p w:rsidR="0045266B" w:rsidRPr="002A58FF" w:rsidRDefault="0045266B" w:rsidP="002C5D84">
      <w:pPr>
        <w:tabs>
          <w:tab w:val="left" w:pos="630"/>
          <w:tab w:val="left" w:pos="1170"/>
          <w:tab w:val="left" w:pos="2552"/>
        </w:tabs>
        <w:ind w:left="2127" w:hanging="2127"/>
        <w:jc w:val="both"/>
        <w:rPr>
          <w:rFonts w:ascii="Verdana" w:hAnsi="Verdana"/>
          <w:iCs/>
          <w:sz w:val="20"/>
          <w:szCs w:val="20"/>
        </w:rPr>
      </w:pPr>
      <w:r w:rsidRPr="002A58FF">
        <w:rPr>
          <w:rFonts w:ascii="Verdana" w:hAnsi="Verdana"/>
          <w:sz w:val="20"/>
          <w:szCs w:val="20"/>
        </w:rPr>
        <w:t>Formularz 3.7.</w:t>
      </w:r>
      <w:r w:rsidRPr="002A58FF">
        <w:rPr>
          <w:rFonts w:ascii="Verdana" w:hAnsi="Verdana"/>
          <w:sz w:val="20"/>
          <w:szCs w:val="20"/>
        </w:rPr>
        <w:tab/>
      </w:r>
      <w:r w:rsidRPr="002A58FF">
        <w:rPr>
          <w:rFonts w:ascii="Verdana" w:hAnsi="Verdana"/>
          <w:sz w:val="20"/>
          <w:szCs w:val="20"/>
        </w:rPr>
        <w:tab/>
      </w:r>
      <w:r w:rsidRPr="002A58FF">
        <w:rPr>
          <w:rFonts w:ascii="Verdana" w:hAnsi="Verdana"/>
          <w:iCs/>
          <w:sz w:val="20"/>
          <w:szCs w:val="20"/>
        </w:rPr>
        <w:t>„Potencjał kadrowy” – osoby zdolne do wykonania zamówienia</w:t>
      </w:r>
    </w:p>
    <w:p w:rsidR="0045266B" w:rsidRPr="002A58FF" w:rsidRDefault="0045266B" w:rsidP="002C5D84">
      <w:pPr>
        <w:tabs>
          <w:tab w:val="left" w:pos="630"/>
          <w:tab w:val="left" w:pos="1170"/>
          <w:tab w:val="left" w:pos="2552"/>
        </w:tabs>
        <w:ind w:left="2127" w:hanging="2127"/>
        <w:jc w:val="both"/>
        <w:rPr>
          <w:rFonts w:ascii="Verdana" w:hAnsi="Verdana"/>
          <w:color w:val="FF0000"/>
          <w:sz w:val="20"/>
          <w:szCs w:val="20"/>
        </w:rPr>
      </w:pPr>
    </w:p>
    <w:p w:rsidR="0045266B" w:rsidRPr="002A58FF" w:rsidRDefault="0045266B" w:rsidP="00750A94">
      <w:pPr>
        <w:pStyle w:val="BodyText"/>
        <w:tabs>
          <w:tab w:val="left" w:pos="630"/>
          <w:tab w:val="left" w:pos="1170"/>
          <w:tab w:val="left" w:pos="2610"/>
        </w:tabs>
        <w:jc w:val="both"/>
        <w:rPr>
          <w:rFonts w:ascii="Verdana" w:hAnsi="Verdana"/>
          <w:sz w:val="20"/>
          <w:szCs w:val="20"/>
        </w:rPr>
      </w:pPr>
      <w:r w:rsidRPr="002A58FF">
        <w:rPr>
          <w:rFonts w:ascii="Verdana" w:hAnsi="Verdana"/>
          <w:sz w:val="20"/>
          <w:szCs w:val="20"/>
        </w:rPr>
        <w:t>TOM II:</w:t>
      </w:r>
      <w:r w:rsidRPr="002A58FF">
        <w:rPr>
          <w:rFonts w:ascii="Verdana" w:hAnsi="Verdana"/>
          <w:sz w:val="20"/>
          <w:szCs w:val="20"/>
        </w:rPr>
        <w:tab/>
      </w:r>
      <w:r w:rsidRPr="002A58FF">
        <w:rPr>
          <w:rFonts w:ascii="Verdana" w:hAnsi="Verdana"/>
          <w:sz w:val="20"/>
          <w:szCs w:val="20"/>
        </w:rPr>
        <w:tab/>
        <w:t>Istotne postanowienia umowy</w:t>
      </w:r>
    </w:p>
    <w:p w:rsidR="0045266B" w:rsidRPr="002A58FF" w:rsidRDefault="0045266B" w:rsidP="00E66A46">
      <w:pPr>
        <w:pStyle w:val="tekstdokumentu"/>
        <w:rPr>
          <w:b w:val="0"/>
        </w:rPr>
      </w:pPr>
      <w:r w:rsidRPr="002A58FF">
        <w:rPr>
          <w:b w:val="0"/>
        </w:rPr>
        <w:tab/>
        <w:t xml:space="preserve">Wzór umowy </w:t>
      </w:r>
    </w:p>
    <w:p w:rsidR="0045266B" w:rsidRPr="002A58FF" w:rsidRDefault="0045266B" w:rsidP="00E66A46">
      <w:pPr>
        <w:pStyle w:val="tekstdokumentu"/>
        <w:rPr>
          <w:b w:val="0"/>
        </w:rPr>
      </w:pPr>
    </w:p>
    <w:p w:rsidR="0045266B" w:rsidRPr="002A58FF" w:rsidRDefault="0045266B" w:rsidP="00E66A46">
      <w:pPr>
        <w:pStyle w:val="tekstdokumentu"/>
        <w:rPr>
          <w:b w:val="0"/>
        </w:rPr>
      </w:pPr>
      <w:r w:rsidRPr="002A58FF">
        <w:rPr>
          <w:rStyle w:val="tekstdokbold"/>
          <w:bCs/>
          <w:smallCaps/>
        </w:rPr>
        <w:t>TOM III:</w:t>
      </w:r>
      <w:r w:rsidRPr="002A58FF">
        <w:rPr>
          <w:b w:val="0"/>
        </w:rPr>
        <w:tab/>
        <w:t>Opis przedmiotu zamówienia z Załącznikami</w:t>
      </w:r>
    </w:p>
    <w:p w:rsidR="0045266B" w:rsidRPr="002A58FF" w:rsidRDefault="0045266B" w:rsidP="00E66A46">
      <w:pPr>
        <w:pStyle w:val="tekstdokumentu"/>
      </w:pPr>
      <w:r w:rsidRPr="002A58FF">
        <w:tab/>
      </w:r>
    </w:p>
    <w:p w:rsidR="0045266B" w:rsidRPr="002A58FF" w:rsidRDefault="0045266B" w:rsidP="00E66A46">
      <w:pPr>
        <w:pStyle w:val="tekstdokumentu"/>
      </w:pPr>
    </w:p>
    <w:p w:rsidR="0045266B" w:rsidRPr="002A58FF" w:rsidRDefault="0045266B" w:rsidP="00E66A46">
      <w:pPr>
        <w:pStyle w:val="tekstdokumentu"/>
      </w:pPr>
    </w:p>
    <w:p w:rsidR="0045266B" w:rsidRPr="002A58FF" w:rsidRDefault="0045266B" w:rsidP="00750A94">
      <w:pPr>
        <w:pStyle w:val="BodyTextIndent"/>
        <w:tabs>
          <w:tab w:val="left" w:pos="720"/>
        </w:tabs>
        <w:rPr>
          <w:rFonts w:ascii="Verdana" w:hAnsi="Verdana"/>
          <w:b w:val="0"/>
          <w:bCs w:val="0"/>
          <w:sz w:val="20"/>
          <w:szCs w:val="20"/>
        </w:rPr>
      </w:pPr>
      <w:r w:rsidRPr="002A58FF">
        <w:rPr>
          <w:rFonts w:ascii="Verdana" w:hAnsi="Verdana"/>
          <w:b w:val="0"/>
          <w:bCs w:val="0"/>
          <w:sz w:val="20"/>
          <w:szCs w:val="20"/>
        </w:rPr>
        <w:t>Specyfikacja istotnych warunków zamówienia zwana jest w dalszej treści SIWZ lub Specyfikacją.</w:t>
      </w:r>
    </w:p>
    <w:p w:rsidR="0045266B" w:rsidRPr="002A58FF" w:rsidRDefault="0045266B" w:rsidP="00FB28F6">
      <w:pPr>
        <w:pStyle w:val="BodyText"/>
        <w:tabs>
          <w:tab w:val="left" w:pos="720"/>
        </w:tabs>
        <w:ind w:right="-427" w:firstLine="90"/>
        <w:rPr>
          <w:rFonts w:ascii="Verdana" w:hAnsi="Verdana"/>
          <w:sz w:val="20"/>
          <w:szCs w:val="20"/>
        </w:rPr>
      </w:pPr>
    </w:p>
    <w:p w:rsidR="0045266B" w:rsidRPr="002A58FF" w:rsidRDefault="0045266B" w:rsidP="00FB28F6">
      <w:pPr>
        <w:pStyle w:val="BodyText"/>
        <w:ind w:right="-427"/>
        <w:jc w:val="center"/>
        <w:rPr>
          <w:rFonts w:ascii="Verdana" w:hAnsi="Verdana"/>
          <w:sz w:val="20"/>
          <w:szCs w:val="20"/>
        </w:rPr>
      </w:pPr>
    </w:p>
    <w:p w:rsidR="0045266B" w:rsidRPr="002A58FF" w:rsidRDefault="0045266B" w:rsidP="00FB28F6">
      <w:pPr>
        <w:pStyle w:val="BodyText"/>
        <w:ind w:right="-427"/>
        <w:jc w:val="center"/>
        <w:rPr>
          <w:rFonts w:ascii="Verdana" w:hAnsi="Verdana"/>
          <w:sz w:val="20"/>
          <w:szCs w:val="20"/>
        </w:rPr>
      </w:pPr>
    </w:p>
    <w:p w:rsidR="0045266B" w:rsidRPr="002A58FF" w:rsidRDefault="0045266B" w:rsidP="00FB28F6">
      <w:pPr>
        <w:pStyle w:val="BodyText"/>
        <w:ind w:right="-427"/>
        <w:jc w:val="center"/>
        <w:rPr>
          <w:rFonts w:ascii="Verdana" w:hAnsi="Verdana"/>
          <w:sz w:val="20"/>
          <w:szCs w:val="20"/>
        </w:rPr>
      </w:pPr>
    </w:p>
    <w:p w:rsidR="0045266B" w:rsidRPr="002A58FF" w:rsidRDefault="0045266B" w:rsidP="00FB28F6">
      <w:pPr>
        <w:pStyle w:val="BodyText"/>
        <w:ind w:right="-427"/>
        <w:jc w:val="center"/>
        <w:rPr>
          <w:rFonts w:ascii="Verdana" w:hAnsi="Verdana"/>
          <w:sz w:val="20"/>
          <w:szCs w:val="20"/>
        </w:rPr>
      </w:pPr>
    </w:p>
    <w:p w:rsidR="0045266B" w:rsidRPr="002A58FF" w:rsidRDefault="0045266B" w:rsidP="00FB28F6">
      <w:pPr>
        <w:pStyle w:val="BodyText"/>
        <w:ind w:right="-427"/>
        <w:jc w:val="center"/>
        <w:rPr>
          <w:rFonts w:ascii="Verdana" w:hAnsi="Verdana"/>
          <w:sz w:val="20"/>
          <w:szCs w:val="20"/>
        </w:rPr>
      </w:pPr>
    </w:p>
    <w:p w:rsidR="0045266B" w:rsidRPr="002A58FF" w:rsidRDefault="0045266B" w:rsidP="00FB28F6">
      <w:pPr>
        <w:pStyle w:val="BodyText"/>
        <w:ind w:right="-427"/>
        <w:jc w:val="center"/>
        <w:rPr>
          <w:rFonts w:ascii="Verdana" w:hAnsi="Verdana"/>
          <w:sz w:val="20"/>
          <w:szCs w:val="20"/>
        </w:rPr>
      </w:pPr>
    </w:p>
    <w:p w:rsidR="0045266B" w:rsidRPr="002A58FF" w:rsidRDefault="0045266B" w:rsidP="00FB28F6">
      <w:pPr>
        <w:pStyle w:val="BodyText"/>
        <w:ind w:right="-427"/>
        <w:jc w:val="center"/>
        <w:rPr>
          <w:rFonts w:ascii="Verdana" w:hAnsi="Verdana"/>
          <w:sz w:val="20"/>
          <w:szCs w:val="20"/>
        </w:rPr>
      </w:pPr>
    </w:p>
    <w:p w:rsidR="0045266B" w:rsidRPr="002A58FF" w:rsidRDefault="0045266B" w:rsidP="00FB28F6">
      <w:pPr>
        <w:pStyle w:val="BodyText"/>
        <w:ind w:right="-427"/>
        <w:jc w:val="center"/>
        <w:rPr>
          <w:rFonts w:ascii="Verdana" w:hAnsi="Verdana"/>
          <w:b/>
          <w:sz w:val="20"/>
          <w:szCs w:val="20"/>
        </w:rPr>
      </w:pPr>
    </w:p>
    <w:p w:rsidR="0045266B" w:rsidRPr="002A58FF" w:rsidRDefault="0045266B" w:rsidP="00FB28F6">
      <w:pPr>
        <w:pStyle w:val="BodyText"/>
        <w:ind w:right="-427"/>
        <w:jc w:val="center"/>
        <w:rPr>
          <w:rFonts w:ascii="Verdana" w:hAnsi="Verdana"/>
          <w:b/>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pStyle w:val="BodyText"/>
        <w:ind w:right="-427"/>
        <w:jc w:val="center"/>
        <w:rPr>
          <w:rFonts w:ascii="Verdana" w:hAnsi="Verdana"/>
          <w:b/>
          <w:bCs/>
          <w:sz w:val="20"/>
          <w:szCs w:val="20"/>
        </w:rPr>
      </w:pPr>
    </w:p>
    <w:p w:rsidR="0045266B" w:rsidRPr="002A58FF" w:rsidRDefault="0045266B" w:rsidP="00FB28F6">
      <w:pPr>
        <w:jc w:val="center"/>
        <w:rPr>
          <w:rFonts w:ascii="Verdana" w:hAnsi="Verdana"/>
          <w:b/>
          <w:bCs/>
          <w:lang w:eastAsia="pl-PL"/>
        </w:rPr>
      </w:pPr>
      <w:r w:rsidRPr="002A58FF">
        <w:rPr>
          <w:rFonts w:ascii="Verdana" w:hAnsi="Verdana"/>
          <w:b/>
          <w:bCs/>
          <w:lang w:eastAsia="pl-PL"/>
        </w:rPr>
        <w:t>Tom I</w:t>
      </w:r>
    </w:p>
    <w:p w:rsidR="0045266B" w:rsidRPr="002A58FF" w:rsidRDefault="0045266B" w:rsidP="00FB28F6">
      <w:pPr>
        <w:jc w:val="center"/>
        <w:rPr>
          <w:rFonts w:ascii="Verdana" w:hAnsi="Verdana"/>
          <w:b/>
          <w:bCs/>
          <w:lang w:eastAsia="pl-PL"/>
        </w:rPr>
      </w:pPr>
    </w:p>
    <w:p w:rsidR="0045266B" w:rsidRPr="002A58FF" w:rsidRDefault="0045266B" w:rsidP="00FB28F6">
      <w:pPr>
        <w:jc w:val="center"/>
        <w:rPr>
          <w:rFonts w:ascii="Verdana" w:hAnsi="Verdana"/>
          <w:b/>
          <w:bCs/>
          <w:lang w:eastAsia="pl-PL"/>
        </w:rPr>
      </w:pPr>
      <w:r w:rsidRPr="002A58FF">
        <w:rPr>
          <w:rFonts w:ascii="Verdana" w:hAnsi="Verdana"/>
          <w:b/>
          <w:bCs/>
          <w:lang w:eastAsia="pl-PL"/>
        </w:rPr>
        <w:t>INSTRUKCJA DLA WYKONAWCÓW</w:t>
      </w:r>
    </w:p>
    <w:p w:rsidR="0045266B" w:rsidRPr="002A58FF" w:rsidRDefault="0045266B" w:rsidP="00FB28F6">
      <w:pPr>
        <w:jc w:val="center"/>
        <w:rPr>
          <w:rFonts w:ascii="Verdana" w:hAnsi="Verdana"/>
          <w:b/>
          <w:bCs/>
          <w:lang w:eastAsia="pl-PL"/>
        </w:rPr>
      </w:pPr>
      <w:r w:rsidRPr="002A58FF">
        <w:rPr>
          <w:rFonts w:ascii="Verdana" w:hAnsi="Verdana"/>
          <w:b/>
          <w:bCs/>
          <w:lang w:eastAsia="pl-PL"/>
        </w:rPr>
        <w:t>WRAZ Z FORMULARZAMI</w:t>
      </w:r>
    </w:p>
    <w:p w:rsidR="0045266B" w:rsidRPr="002A58FF" w:rsidRDefault="0045266B" w:rsidP="00FB28F6">
      <w:pPr>
        <w:jc w:val="center"/>
        <w:rPr>
          <w:rFonts w:ascii="Verdana" w:hAnsi="Verdana"/>
          <w:b/>
          <w:sz w:val="20"/>
          <w:szCs w:val="20"/>
        </w:rPr>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rPr>
          <w:rFonts w:cs="Arial"/>
        </w:rPr>
      </w:pPr>
      <w:r w:rsidRPr="002A58FF">
        <w:rPr>
          <w:rFonts w:cs="Arial"/>
        </w:rPr>
        <w:t>ROZDZIAŁ 1.</w:t>
      </w:r>
    </w:p>
    <w:p w:rsidR="0045266B" w:rsidRPr="002A58FF" w:rsidRDefault="0045266B" w:rsidP="00CE71AC">
      <w:pPr>
        <w:pStyle w:val="rozdzia"/>
        <w:rPr>
          <w:rFonts w:cs="Arial"/>
        </w:rPr>
      </w:pPr>
      <w:r w:rsidRPr="002A58FF">
        <w:rPr>
          <w:rFonts w:cs="Arial"/>
        </w:rPr>
        <w:t>INSTRUKCJA DLA WYKONAWCÓW (IDW)</w:t>
      </w:r>
    </w:p>
    <w:p w:rsidR="0045266B" w:rsidRPr="002A58FF" w:rsidRDefault="0045266B" w:rsidP="00FB28F6">
      <w:pPr>
        <w:ind w:left="709" w:hanging="709"/>
        <w:rPr>
          <w:rFonts w:ascii="Verdana" w:hAnsi="Verdana" w:cs="Arial"/>
          <w:sz w:val="20"/>
          <w:szCs w:val="20"/>
        </w:rPr>
      </w:pPr>
      <w:r w:rsidRPr="002A58FF">
        <w:rPr>
          <w:rFonts w:ascii="Verdana" w:hAnsi="Verdana" w:cs="Arial"/>
          <w:b/>
          <w:sz w:val="20"/>
          <w:szCs w:val="20"/>
        </w:rPr>
        <w:t>1.</w:t>
      </w:r>
      <w:r w:rsidRPr="002A58FF">
        <w:rPr>
          <w:rFonts w:ascii="Verdana" w:hAnsi="Verdana" w:cs="Arial"/>
          <w:sz w:val="20"/>
          <w:szCs w:val="20"/>
        </w:rPr>
        <w:tab/>
      </w:r>
      <w:r w:rsidRPr="002A58FF">
        <w:rPr>
          <w:rFonts w:ascii="Verdana" w:hAnsi="Verdana" w:cs="Arial"/>
          <w:b/>
          <w:sz w:val="20"/>
          <w:szCs w:val="20"/>
        </w:rPr>
        <w:t>ZAMAWIAJĄCY</w:t>
      </w:r>
      <w:r w:rsidRPr="002A58FF">
        <w:rPr>
          <w:rFonts w:ascii="Verdana" w:hAnsi="Verdana" w:cs="Arial"/>
          <w:sz w:val="20"/>
          <w:szCs w:val="20"/>
        </w:rPr>
        <w:t xml:space="preserve"> </w:t>
      </w:r>
    </w:p>
    <w:p w:rsidR="0045266B" w:rsidRPr="002A58FF" w:rsidRDefault="0045266B" w:rsidP="00FB28F6">
      <w:pPr>
        <w:ind w:left="709"/>
        <w:rPr>
          <w:rFonts w:ascii="Verdana" w:hAnsi="Verdana" w:cs="Arial"/>
          <w:b/>
          <w:sz w:val="20"/>
          <w:szCs w:val="20"/>
        </w:rPr>
      </w:pPr>
      <w:r w:rsidRPr="002A58FF">
        <w:rPr>
          <w:rFonts w:ascii="Verdana" w:hAnsi="Verdana" w:cs="Arial"/>
          <w:b/>
          <w:sz w:val="20"/>
          <w:szCs w:val="20"/>
        </w:rPr>
        <w:t xml:space="preserve">Ministerstwo Sprawiedliwości   </w:t>
      </w:r>
    </w:p>
    <w:p w:rsidR="0045266B" w:rsidRPr="002A58FF" w:rsidRDefault="0045266B" w:rsidP="00FB28F6">
      <w:pPr>
        <w:tabs>
          <w:tab w:val="num" w:pos="0"/>
        </w:tabs>
        <w:ind w:left="709" w:hanging="709"/>
        <w:rPr>
          <w:rFonts w:ascii="Verdana" w:hAnsi="Verdana" w:cs="Arial"/>
          <w:sz w:val="20"/>
          <w:szCs w:val="20"/>
        </w:rPr>
      </w:pPr>
      <w:r w:rsidRPr="002A58FF">
        <w:rPr>
          <w:rFonts w:ascii="Verdana" w:hAnsi="Verdana" w:cs="Arial"/>
          <w:sz w:val="20"/>
          <w:szCs w:val="20"/>
        </w:rPr>
        <w:tab/>
        <w:t xml:space="preserve">Adres: </w:t>
      </w:r>
      <w:r w:rsidRPr="002A58FF">
        <w:rPr>
          <w:rFonts w:ascii="Verdana" w:hAnsi="Verdana" w:cs="Arial"/>
          <w:b/>
          <w:sz w:val="20"/>
          <w:szCs w:val="20"/>
        </w:rPr>
        <w:t>00-567 Warszawa, Al. Ujazdowskie 11</w:t>
      </w:r>
    </w:p>
    <w:p w:rsidR="0045266B" w:rsidRPr="002A58FF" w:rsidRDefault="0045266B" w:rsidP="00FB28F6">
      <w:pPr>
        <w:tabs>
          <w:tab w:val="num" w:pos="-1080"/>
        </w:tabs>
        <w:ind w:left="709" w:hanging="709"/>
        <w:rPr>
          <w:rFonts w:ascii="Verdana" w:hAnsi="Verdana" w:cs="Arial"/>
          <w:sz w:val="20"/>
          <w:szCs w:val="20"/>
        </w:rPr>
      </w:pPr>
      <w:r w:rsidRPr="002A58FF">
        <w:rPr>
          <w:rFonts w:ascii="Verdana" w:hAnsi="Verdana" w:cs="Arial"/>
          <w:sz w:val="20"/>
          <w:szCs w:val="20"/>
        </w:rPr>
        <w:tab/>
        <w:t xml:space="preserve">telefon: </w:t>
      </w:r>
      <w:r w:rsidRPr="002A58FF">
        <w:rPr>
          <w:rFonts w:ascii="Verdana" w:hAnsi="Verdana" w:cs="Arial"/>
          <w:b/>
          <w:sz w:val="20"/>
          <w:szCs w:val="20"/>
        </w:rPr>
        <w:t>(22) 52 12 411</w:t>
      </w:r>
      <w:r w:rsidRPr="002A58FF">
        <w:rPr>
          <w:rFonts w:ascii="Verdana" w:hAnsi="Verdana" w:cs="Arial"/>
          <w:sz w:val="20"/>
          <w:szCs w:val="20"/>
        </w:rPr>
        <w:t xml:space="preserve">; fax.: </w:t>
      </w:r>
      <w:r w:rsidRPr="002A58FF">
        <w:rPr>
          <w:rFonts w:ascii="Verdana" w:hAnsi="Verdana" w:cs="Arial"/>
          <w:b/>
          <w:sz w:val="20"/>
          <w:szCs w:val="20"/>
        </w:rPr>
        <w:t xml:space="preserve">(22) </w:t>
      </w:r>
    </w:p>
    <w:p w:rsidR="0045266B" w:rsidRPr="002A58FF" w:rsidRDefault="0045266B" w:rsidP="00FB28F6">
      <w:pPr>
        <w:tabs>
          <w:tab w:val="num" w:pos="-270"/>
        </w:tabs>
        <w:ind w:left="709" w:hanging="709"/>
        <w:rPr>
          <w:rFonts w:ascii="Verdana" w:hAnsi="Verdana" w:cs="Arial"/>
          <w:sz w:val="20"/>
          <w:szCs w:val="20"/>
        </w:rPr>
      </w:pPr>
      <w:r w:rsidRPr="002A58FF">
        <w:rPr>
          <w:rFonts w:ascii="Verdana" w:hAnsi="Verdana" w:cs="Arial"/>
          <w:b/>
          <w:sz w:val="20"/>
          <w:szCs w:val="20"/>
        </w:rPr>
        <w:tab/>
        <w:t>REGON:</w:t>
      </w:r>
      <w:r w:rsidRPr="002A58FF">
        <w:rPr>
          <w:rFonts w:ascii="Verdana" w:hAnsi="Verdana" w:cs="Arial"/>
          <w:sz w:val="20"/>
          <w:szCs w:val="20"/>
        </w:rPr>
        <w:t xml:space="preserve"> 000319150, </w:t>
      </w:r>
      <w:r w:rsidRPr="002A58FF">
        <w:rPr>
          <w:rFonts w:ascii="Verdana" w:hAnsi="Verdana" w:cs="Arial"/>
          <w:b/>
          <w:sz w:val="20"/>
          <w:szCs w:val="20"/>
        </w:rPr>
        <w:t>NIP:</w:t>
      </w:r>
      <w:r w:rsidRPr="002A58FF">
        <w:rPr>
          <w:rFonts w:ascii="Verdana" w:hAnsi="Verdana" w:cs="Arial"/>
          <w:sz w:val="20"/>
          <w:szCs w:val="20"/>
        </w:rPr>
        <w:t xml:space="preserve"> 526 16 73 166</w:t>
      </w:r>
    </w:p>
    <w:p w:rsidR="0045266B" w:rsidRPr="002A58FF" w:rsidRDefault="0045266B" w:rsidP="00FB28F6">
      <w:pPr>
        <w:tabs>
          <w:tab w:val="num" w:pos="-900"/>
        </w:tabs>
        <w:ind w:left="709" w:hanging="709"/>
        <w:rPr>
          <w:rFonts w:ascii="Verdana" w:hAnsi="Verdana" w:cs="Arial"/>
          <w:sz w:val="20"/>
          <w:szCs w:val="20"/>
        </w:rPr>
      </w:pPr>
      <w:r w:rsidRPr="002A58FF">
        <w:rPr>
          <w:rFonts w:ascii="Verdana" w:hAnsi="Verdana" w:cs="Arial"/>
          <w:sz w:val="20"/>
          <w:szCs w:val="20"/>
        </w:rPr>
        <w:tab/>
      </w:r>
      <w:r w:rsidRPr="002A58FF">
        <w:rPr>
          <w:rFonts w:ascii="Verdana" w:hAnsi="Verdana" w:cs="Arial"/>
          <w:b/>
          <w:sz w:val="20"/>
          <w:szCs w:val="20"/>
        </w:rPr>
        <w:t>adres strony internetowej:</w:t>
      </w:r>
      <w:r w:rsidRPr="002A58FF">
        <w:rPr>
          <w:rFonts w:ascii="Verdana" w:hAnsi="Verdana" w:cs="Arial"/>
          <w:sz w:val="20"/>
          <w:szCs w:val="20"/>
        </w:rPr>
        <w:t xml:space="preserve"> </w:t>
      </w:r>
      <w:hyperlink r:id="rId7" w:history="1">
        <w:r w:rsidRPr="002A58FF">
          <w:rPr>
            <w:rStyle w:val="Hyperlink"/>
            <w:rFonts w:ascii="Verdana" w:hAnsi="Verdana" w:cs="Arial"/>
            <w:sz w:val="20"/>
            <w:szCs w:val="20"/>
          </w:rPr>
          <w:t>www.ms.gov.pl</w:t>
        </w:r>
      </w:hyperlink>
      <w:r w:rsidRPr="002A58FF">
        <w:rPr>
          <w:rFonts w:ascii="Verdana" w:hAnsi="Verdana" w:cs="Arial"/>
          <w:sz w:val="20"/>
          <w:szCs w:val="20"/>
        </w:rPr>
        <w:t xml:space="preserve"> </w:t>
      </w:r>
    </w:p>
    <w:p w:rsidR="0045266B" w:rsidRPr="002A58FF" w:rsidRDefault="0045266B" w:rsidP="008E0318">
      <w:pPr>
        <w:jc w:val="both"/>
        <w:rPr>
          <w:rFonts w:ascii="Verdana" w:hAnsi="Verdana" w:cs="Arial"/>
          <w:b/>
          <w:sz w:val="20"/>
          <w:szCs w:val="20"/>
        </w:rPr>
      </w:pPr>
    </w:p>
    <w:p w:rsidR="0045266B" w:rsidRPr="002A58FF" w:rsidRDefault="0045266B" w:rsidP="00CE71AC">
      <w:pPr>
        <w:pStyle w:val="rozdzia"/>
        <w:rPr>
          <w:rFonts w:cs="Arial"/>
        </w:rPr>
      </w:pPr>
      <w:r w:rsidRPr="002A58FF">
        <w:rPr>
          <w:rFonts w:cs="Arial"/>
        </w:rPr>
        <w:t>2.</w:t>
      </w:r>
      <w:r w:rsidRPr="002A58FF">
        <w:rPr>
          <w:rFonts w:cs="Arial"/>
        </w:rPr>
        <w:tab/>
        <w:t>OZNACZENIE POSTĘPOWANIA</w:t>
      </w:r>
    </w:p>
    <w:p w:rsidR="0045266B" w:rsidRPr="002A58FF" w:rsidRDefault="0045266B" w:rsidP="00D86851">
      <w:pPr>
        <w:ind w:left="709"/>
        <w:jc w:val="both"/>
        <w:rPr>
          <w:rFonts w:ascii="Verdana" w:hAnsi="Verdana" w:cs="Arial"/>
          <w:sz w:val="20"/>
          <w:szCs w:val="20"/>
        </w:rPr>
      </w:pPr>
      <w:r w:rsidRPr="002A58FF">
        <w:rPr>
          <w:rFonts w:ascii="Verdana" w:hAnsi="Verdana" w:cs="Arial"/>
          <w:sz w:val="20"/>
          <w:szCs w:val="20"/>
        </w:rPr>
        <w:t xml:space="preserve">Postępowanie oznaczone jest znakiem: </w:t>
      </w:r>
      <w:r w:rsidRPr="002A58FF">
        <w:rPr>
          <w:rFonts w:ascii="Verdana" w:hAnsi="Verdana" w:cs="Arial"/>
          <w:sz w:val="20"/>
          <w:szCs w:val="20"/>
          <w:lang w:eastAsia="pl-PL"/>
        </w:rPr>
        <w:t>BA-F-II-3710-42/15.</w:t>
      </w:r>
    </w:p>
    <w:p w:rsidR="0045266B" w:rsidRPr="002A58FF" w:rsidRDefault="0045266B" w:rsidP="00FB28F6">
      <w:pPr>
        <w:ind w:left="709"/>
        <w:jc w:val="both"/>
        <w:rPr>
          <w:rFonts w:ascii="Verdana" w:hAnsi="Verdana" w:cs="Arial"/>
          <w:sz w:val="20"/>
          <w:szCs w:val="20"/>
        </w:rPr>
      </w:pPr>
      <w:r w:rsidRPr="002A58FF">
        <w:rPr>
          <w:rFonts w:ascii="Verdana" w:hAnsi="Verdana" w:cs="Arial"/>
          <w:sz w:val="20"/>
          <w:szCs w:val="20"/>
        </w:rPr>
        <w:t>Wykonawcy powinni we wszelkich kontaktach z Zamawiającym powoływać się na wyżej podane oznaczenie.</w:t>
      </w:r>
    </w:p>
    <w:p w:rsidR="0045266B" w:rsidRPr="002A58FF" w:rsidRDefault="0045266B" w:rsidP="00FB28F6">
      <w:pPr>
        <w:ind w:left="709"/>
        <w:jc w:val="both"/>
        <w:rPr>
          <w:rFonts w:ascii="Verdana" w:hAnsi="Verdana" w:cs="Arial"/>
          <w:sz w:val="20"/>
          <w:szCs w:val="20"/>
        </w:rPr>
      </w:pPr>
    </w:p>
    <w:p w:rsidR="0045266B" w:rsidRPr="002A58FF" w:rsidRDefault="0045266B" w:rsidP="00CE71AC">
      <w:pPr>
        <w:pStyle w:val="rozdzia"/>
        <w:rPr>
          <w:rFonts w:cs="Arial"/>
        </w:rPr>
      </w:pPr>
      <w:r w:rsidRPr="002A58FF">
        <w:rPr>
          <w:rFonts w:cs="Arial"/>
        </w:rPr>
        <w:t>3.</w:t>
      </w:r>
      <w:r w:rsidRPr="002A58FF">
        <w:rPr>
          <w:rFonts w:cs="Arial"/>
        </w:rPr>
        <w:tab/>
        <w:t>TRYB POSTĘPOWANIA</w:t>
      </w:r>
    </w:p>
    <w:p w:rsidR="0045266B" w:rsidRPr="002A58FF" w:rsidRDefault="0045266B" w:rsidP="00892712">
      <w:pPr>
        <w:ind w:left="709"/>
        <w:jc w:val="both"/>
        <w:rPr>
          <w:rFonts w:ascii="Verdana" w:hAnsi="Verdana" w:cs="Arial"/>
          <w:sz w:val="20"/>
          <w:szCs w:val="20"/>
        </w:rPr>
      </w:pPr>
      <w:r w:rsidRPr="002A58FF">
        <w:rPr>
          <w:rFonts w:ascii="Verdana" w:hAnsi="Verdana" w:cs="Arial"/>
          <w:sz w:val="20"/>
          <w:szCs w:val="20"/>
        </w:rPr>
        <w:t>Postępowanie o udzielenie zamówienia prowadzone jest w trybie przetargu nieograniczonego na podstawie ustawy z dnia 29 stycznia 2004 roku Prawo zamówień publicznych (tekst jednolity Dz. U. z 2013r., poz. 907 ze zm.) zwanej dalej „ustawą Pzp”.</w:t>
      </w:r>
    </w:p>
    <w:p w:rsidR="0045266B" w:rsidRPr="002A58FF" w:rsidRDefault="0045266B" w:rsidP="00892712">
      <w:pPr>
        <w:ind w:left="709"/>
        <w:jc w:val="both"/>
        <w:rPr>
          <w:rFonts w:ascii="Verdana" w:hAnsi="Verdana" w:cs="Arial"/>
          <w:sz w:val="20"/>
          <w:szCs w:val="20"/>
        </w:rPr>
      </w:pPr>
      <w:r w:rsidRPr="002A58FF">
        <w:rPr>
          <w:rFonts w:ascii="Verdana" w:hAnsi="Verdana" w:cs="Arial"/>
          <w:sz w:val="20"/>
          <w:szCs w:val="20"/>
        </w:rPr>
        <w:t xml:space="preserve">Niniejsze zamówienie prowadzone jest w trybie art. 39 w związku z art. 5 ustawy Pzp. </w:t>
      </w:r>
    </w:p>
    <w:p w:rsidR="0045266B" w:rsidRPr="002A58FF" w:rsidRDefault="0045266B" w:rsidP="00892712">
      <w:pPr>
        <w:ind w:left="709"/>
        <w:jc w:val="both"/>
        <w:rPr>
          <w:rFonts w:ascii="Verdana" w:hAnsi="Verdana" w:cs="Arial"/>
          <w:sz w:val="20"/>
          <w:szCs w:val="20"/>
        </w:rPr>
      </w:pPr>
    </w:p>
    <w:p w:rsidR="0045266B" w:rsidRPr="002A58FF" w:rsidRDefault="0045266B" w:rsidP="00892712">
      <w:pPr>
        <w:pStyle w:val="BodyText"/>
        <w:ind w:left="709" w:hanging="709"/>
        <w:rPr>
          <w:rFonts w:ascii="Verdana" w:hAnsi="Verdana" w:cs="Arial"/>
          <w:b/>
          <w:bCs/>
          <w:sz w:val="20"/>
          <w:szCs w:val="20"/>
        </w:rPr>
      </w:pPr>
      <w:r w:rsidRPr="002A58FF">
        <w:rPr>
          <w:rFonts w:ascii="Verdana" w:hAnsi="Verdana" w:cs="Arial"/>
          <w:b/>
          <w:bCs/>
          <w:sz w:val="20"/>
          <w:szCs w:val="20"/>
        </w:rPr>
        <w:t>4.</w:t>
      </w:r>
      <w:r w:rsidRPr="002A58FF">
        <w:rPr>
          <w:rFonts w:ascii="Verdana" w:hAnsi="Verdana" w:cs="Arial"/>
          <w:b/>
          <w:bCs/>
          <w:sz w:val="20"/>
          <w:szCs w:val="20"/>
        </w:rPr>
        <w:tab/>
        <w:t>ŹRÓDŁA FINANSOWANIA</w:t>
      </w:r>
    </w:p>
    <w:p w:rsidR="0045266B" w:rsidRPr="002A58FF" w:rsidRDefault="0045266B" w:rsidP="00892712">
      <w:pPr>
        <w:pStyle w:val="ListParagraph"/>
        <w:ind w:left="720"/>
        <w:jc w:val="both"/>
        <w:outlineLvl w:val="0"/>
        <w:rPr>
          <w:rFonts w:ascii="Verdana" w:hAnsi="Verdana"/>
          <w:sz w:val="20"/>
          <w:szCs w:val="20"/>
          <w:lang w:eastAsia="pl-PL"/>
        </w:rPr>
      </w:pPr>
      <w:r w:rsidRPr="002A58FF">
        <w:rPr>
          <w:rFonts w:ascii="Verdana" w:hAnsi="Verdana" w:cs="Arial"/>
          <w:sz w:val="20"/>
          <w:szCs w:val="20"/>
        </w:rPr>
        <w:t>Zamówienie jest</w:t>
      </w:r>
      <w:r w:rsidRPr="002A58FF">
        <w:rPr>
          <w:rFonts w:ascii="Verdana" w:hAnsi="Verdana" w:cs="Arial"/>
          <w:i/>
          <w:sz w:val="20"/>
          <w:szCs w:val="20"/>
        </w:rPr>
        <w:t xml:space="preserve"> </w:t>
      </w:r>
      <w:r w:rsidRPr="002A58FF">
        <w:rPr>
          <w:rFonts w:ascii="Verdana" w:hAnsi="Verdana" w:cs="Arial"/>
          <w:sz w:val="20"/>
          <w:szCs w:val="20"/>
        </w:rPr>
        <w:t xml:space="preserve">przewidziane do finansowana ze środków </w:t>
      </w:r>
      <w:r w:rsidRPr="002A58FF">
        <w:rPr>
          <w:rFonts w:ascii="Verdana" w:hAnsi="Verdana"/>
          <w:sz w:val="20"/>
          <w:szCs w:val="20"/>
          <w:lang w:eastAsia="pl-PL"/>
        </w:rPr>
        <w:t xml:space="preserve">Zamówienie jest realizowane w ramach Programu Operacyjnego „Budowanie potencjału instytucjonalnego </w:t>
      </w:r>
      <w:r w:rsidRPr="002A58FF">
        <w:rPr>
          <w:rFonts w:ascii="Verdana" w:hAnsi="Verdana"/>
          <w:sz w:val="20"/>
          <w:szCs w:val="20"/>
          <w:lang w:eastAsia="pl-PL"/>
        </w:rPr>
        <w:br/>
        <w:t>i współpraca w obszarze wymiaru sprawiedliwości/Poprawa skuteczności wymiaru sprawiedliwości” współfinansowanego ze środków Norweskiego Mechanizmu Finansowego 2009 – 2014.</w:t>
      </w:r>
    </w:p>
    <w:p w:rsidR="0045266B" w:rsidRPr="002A58FF" w:rsidRDefault="0045266B" w:rsidP="00892712">
      <w:pPr>
        <w:ind w:left="709"/>
        <w:jc w:val="both"/>
        <w:rPr>
          <w:rFonts w:ascii="Verdana" w:hAnsi="Verdana" w:cs="Arial"/>
          <w:sz w:val="20"/>
          <w:szCs w:val="20"/>
        </w:rPr>
      </w:pPr>
    </w:p>
    <w:p w:rsidR="0045266B" w:rsidRPr="002A58FF" w:rsidRDefault="0045266B" w:rsidP="00892712">
      <w:pPr>
        <w:pStyle w:val="rozdzia"/>
        <w:spacing w:before="0"/>
        <w:rPr>
          <w:rFonts w:cs="Arial"/>
        </w:rPr>
      </w:pPr>
      <w:r w:rsidRPr="002A58FF">
        <w:rPr>
          <w:rFonts w:cs="Arial"/>
        </w:rPr>
        <w:t>5.</w:t>
      </w:r>
      <w:r w:rsidRPr="002A58FF">
        <w:rPr>
          <w:rFonts w:cs="Arial"/>
        </w:rPr>
        <w:tab/>
        <w:t>PRZEDMIOT ZAMÓWIENIA</w:t>
      </w:r>
    </w:p>
    <w:p w:rsidR="0045266B" w:rsidRPr="002A58FF" w:rsidRDefault="0045266B" w:rsidP="00135868">
      <w:pPr>
        <w:ind w:left="567" w:hanging="567"/>
        <w:jc w:val="both"/>
        <w:outlineLvl w:val="0"/>
        <w:rPr>
          <w:rFonts w:ascii="Verdana" w:hAnsi="Verdana" w:cs="Arial"/>
          <w:sz w:val="20"/>
          <w:szCs w:val="20"/>
          <w:lang w:eastAsia="pl-PL"/>
        </w:rPr>
      </w:pPr>
      <w:r w:rsidRPr="002A58FF">
        <w:rPr>
          <w:rFonts w:ascii="Verdana" w:hAnsi="Verdana" w:cs="Arial"/>
          <w:b/>
          <w:sz w:val="20"/>
          <w:szCs w:val="20"/>
        </w:rPr>
        <w:t>5.1.</w:t>
      </w:r>
      <w:r w:rsidRPr="002A58FF">
        <w:rPr>
          <w:rFonts w:ascii="Verdana" w:hAnsi="Verdana" w:cs="Arial"/>
          <w:sz w:val="20"/>
          <w:szCs w:val="20"/>
        </w:rPr>
        <w:tab/>
        <w:t>Przedmiotem zamówienia jest k</w:t>
      </w:r>
      <w:r w:rsidRPr="002A58FF">
        <w:rPr>
          <w:rFonts w:ascii="Verdana" w:hAnsi="Verdana" w:cs="Arial"/>
          <w:bCs/>
          <w:sz w:val="20"/>
          <w:szCs w:val="20"/>
          <w:lang w:eastAsia="pl-PL"/>
        </w:rPr>
        <w:t>ompleksowa organizacja, przeprowadzenie i obsługa logistyczna szkoleń dla minimum 840 osób wraz z zapewnieniem dla nich bazy noclegowej, wyżywienia oraz materiałów szkoleniowych</w:t>
      </w:r>
      <w:r w:rsidRPr="002A58FF">
        <w:rPr>
          <w:rFonts w:ascii="Verdana" w:hAnsi="Verdana" w:cs="Arial"/>
          <w:kern w:val="16"/>
          <w:sz w:val="20"/>
          <w:szCs w:val="20"/>
          <w:lang w:eastAsia="pl-PL"/>
        </w:rPr>
        <w:t>.</w:t>
      </w:r>
      <w:r w:rsidRPr="002A58FF">
        <w:rPr>
          <w:rFonts w:ascii="Verdana" w:hAnsi="Verdana" w:cs="Arial"/>
          <w:sz w:val="20"/>
          <w:szCs w:val="20"/>
          <w:lang w:eastAsia="pl-PL"/>
        </w:rPr>
        <w:t xml:space="preserve"> Zamówienia obejmuje kompleksową organizację, przeprowadzenie i obsługę logistyczną szkoleń dla 840 osób wraz z zapewnieniem dla nich bazy noclegowej, wyżywienia oraz materiałów szkoleniowych w ramach projektu „Propagowanie alternatywnych metod rozwiązywania sporów” współfinansowanego ze środków Norweskiego Mechanizmu Finansowego 2009 – 2014 realizowanego przez Ministerstwo Sprawiedliwości w ramach Programu Operacyjnego „Budowanie potencjału instytucjonalnego i współpraca w obszarze wymiaru sprawiedliwości/Poprawa skuteczności wymiaru sprawiedliwości” współfinansowanego ze środków Norweskiego Mechanizmu Finansowego 2009 – 2014.</w:t>
      </w:r>
    </w:p>
    <w:p w:rsidR="0045266B" w:rsidRPr="002A58FF" w:rsidRDefault="0045266B" w:rsidP="00892712">
      <w:pPr>
        <w:ind w:left="567"/>
        <w:jc w:val="both"/>
        <w:outlineLvl w:val="0"/>
        <w:rPr>
          <w:rFonts w:ascii="Verdana" w:hAnsi="Verdana" w:cs="Arial"/>
          <w:sz w:val="20"/>
          <w:szCs w:val="20"/>
          <w:lang w:eastAsia="pl-PL"/>
        </w:rPr>
      </w:pPr>
      <w:r w:rsidRPr="002A58FF">
        <w:rPr>
          <w:rFonts w:ascii="Verdana" w:hAnsi="Verdana" w:cs="Arial"/>
          <w:sz w:val="20"/>
          <w:szCs w:val="20"/>
          <w:lang w:eastAsia="pl-PL"/>
        </w:rPr>
        <w:t>Miejsce realizacji: szkolenia będą odbywać się w 10 lokalizacjach, tj. Gdańsk, Kraków, Lublin, Łódź, Poznań, Rzeszów, Szczecin, Warszawa, Katowice Wrocław.</w:t>
      </w:r>
    </w:p>
    <w:p w:rsidR="0045266B" w:rsidRPr="002A58FF" w:rsidRDefault="0045266B" w:rsidP="00892712">
      <w:pPr>
        <w:ind w:left="567"/>
        <w:jc w:val="both"/>
        <w:outlineLvl w:val="0"/>
        <w:rPr>
          <w:rFonts w:ascii="Verdana" w:hAnsi="Verdana" w:cs="Arial"/>
          <w:sz w:val="20"/>
          <w:szCs w:val="20"/>
          <w:lang w:eastAsia="pl-PL"/>
        </w:rPr>
      </w:pPr>
    </w:p>
    <w:p w:rsidR="0045266B" w:rsidRPr="002A58FF" w:rsidRDefault="0045266B" w:rsidP="00A1022D">
      <w:pPr>
        <w:pStyle w:val="BodyText2"/>
        <w:tabs>
          <w:tab w:val="left" w:pos="630"/>
        </w:tabs>
        <w:ind w:left="630" w:hanging="630"/>
        <w:rPr>
          <w:rFonts w:ascii="Verdana" w:hAnsi="Verdana" w:cs="Arial"/>
          <w:sz w:val="20"/>
          <w:szCs w:val="20"/>
        </w:rPr>
      </w:pPr>
      <w:r w:rsidRPr="002A58FF">
        <w:rPr>
          <w:rFonts w:ascii="Verdana" w:hAnsi="Verdana" w:cs="Arial"/>
          <w:b/>
          <w:sz w:val="20"/>
          <w:szCs w:val="20"/>
        </w:rPr>
        <w:t xml:space="preserve">5.2. </w:t>
      </w:r>
      <w:r w:rsidRPr="002A58FF">
        <w:rPr>
          <w:rFonts w:ascii="Verdana" w:hAnsi="Verdana" w:cs="Arial"/>
          <w:sz w:val="20"/>
          <w:szCs w:val="20"/>
        </w:rPr>
        <w:t xml:space="preserve"> Zgodnie z art. 93 ust. 1a ustawy, Zamawiający przewiduje unieważnienie przedmiotowego postępowania o udzielenie zamówienia publicznego z uwagi na fakt, że środki finansowe, które Zamawiający zamierza przeznaczyć na sfinansowanie przedmiotowego zamówienia w części pochodzą ze środków Norweskiego Mechanizmu Finansowego i mogą nie zostać przyznane Zamawiającemu.</w:t>
      </w:r>
    </w:p>
    <w:p w:rsidR="0045266B" w:rsidRPr="002A58FF" w:rsidRDefault="0045266B" w:rsidP="00892712">
      <w:pPr>
        <w:ind w:left="567"/>
        <w:jc w:val="both"/>
        <w:outlineLvl w:val="0"/>
        <w:rPr>
          <w:rFonts w:ascii="Verdana" w:hAnsi="Verdana" w:cs="Arial"/>
          <w:sz w:val="20"/>
          <w:szCs w:val="20"/>
          <w:lang w:eastAsia="pl-PL"/>
        </w:rPr>
      </w:pPr>
    </w:p>
    <w:p w:rsidR="0045266B" w:rsidRPr="002A58FF" w:rsidRDefault="0045266B" w:rsidP="00892712">
      <w:pPr>
        <w:pStyle w:val="Title"/>
        <w:ind w:left="720" w:hanging="11"/>
        <w:jc w:val="both"/>
        <w:rPr>
          <w:rFonts w:ascii="Verdana" w:hAnsi="Verdana" w:cs="Arial"/>
          <w:b/>
          <w:sz w:val="20"/>
          <w:szCs w:val="20"/>
        </w:rPr>
      </w:pPr>
    </w:p>
    <w:p w:rsidR="0045266B" w:rsidRPr="002A58FF" w:rsidRDefault="0045266B" w:rsidP="00892712">
      <w:pPr>
        <w:jc w:val="both"/>
        <w:rPr>
          <w:rFonts w:ascii="Verdana" w:hAnsi="Verdana" w:cs="Arial"/>
          <w:iCs/>
          <w:sz w:val="20"/>
          <w:szCs w:val="20"/>
        </w:rPr>
      </w:pPr>
      <w:r w:rsidRPr="002A58FF">
        <w:rPr>
          <w:rFonts w:ascii="Verdana" w:hAnsi="Verdana" w:cs="Arial"/>
          <w:b/>
          <w:sz w:val="20"/>
          <w:szCs w:val="20"/>
        </w:rPr>
        <w:t>5.3.</w:t>
      </w:r>
      <w:r w:rsidRPr="002A58FF">
        <w:rPr>
          <w:rFonts w:ascii="Verdana" w:hAnsi="Verdana" w:cs="Arial"/>
          <w:sz w:val="20"/>
          <w:szCs w:val="20"/>
        </w:rPr>
        <w:tab/>
      </w:r>
      <w:r w:rsidRPr="002A58FF">
        <w:rPr>
          <w:rFonts w:ascii="Verdana" w:hAnsi="Verdana" w:cs="Arial"/>
          <w:b/>
          <w:iCs/>
          <w:sz w:val="20"/>
          <w:szCs w:val="20"/>
        </w:rPr>
        <w:t xml:space="preserve">CPV </w:t>
      </w:r>
      <w:r w:rsidRPr="002A58FF">
        <w:rPr>
          <w:rFonts w:ascii="Verdana" w:hAnsi="Verdana" w:cs="Arial"/>
          <w:iCs/>
          <w:sz w:val="20"/>
          <w:szCs w:val="20"/>
        </w:rPr>
        <w:t xml:space="preserve">(Wspólny Słownik Zamówień): </w:t>
      </w:r>
    </w:p>
    <w:p w:rsidR="0045266B" w:rsidRPr="002A58FF" w:rsidRDefault="0045266B" w:rsidP="00FE4E53">
      <w:pPr>
        <w:ind w:left="567"/>
        <w:jc w:val="both"/>
        <w:outlineLvl w:val="0"/>
        <w:rPr>
          <w:rFonts w:ascii="Verdana" w:hAnsi="Verdana" w:cs="Arial"/>
          <w:sz w:val="20"/>
          <w:szCs w:val="20"/>
          <w:lang w:eastAsia="pl-PL"/>
        </w:rPr>
      </w:pPr>
      <w:r w:rsidRPr="002A58FF">
        <w:rPr>
          <w:rFonts w:ascii="Verdana" w:hAnsi="Verdana" w:cs="Arial"/>
          <w:sz w:val="20"/>
          <w:szCs w:val="20"/>
          <w:lang w:eastAsia="pl-PL"/>
        </w:rPr>
        <w:t>80.50.00.00-9 - usługi szkoleniowe,</w:t>
      </w:r>
    </w:p>
    <w:p w:rsidR="0045266B" w:rsidRPr="002A58FF" w:rsidRDefault="0045266B" w:rsidP="00FE4E53">
      <w:pPr>
        <w:ind w:left="567"/>
        <w:jc w:val="both"/>
        <w:outlineLvl w:val="0"/>
        <w:rPr>
          <w:rFonts w:ascii="Verdana" w:hAnsi="Verdana" w:cs="Arial"/>
          <w:sz w:val="20"/>
          <w:szCs w:val="20"/>
          <w:lang w:eastAsia="pl-PL"/>
        </w:rPr>
      </w:pPr>
      <w:r w:rsidRPr="002A58FF">
        <w:rPr>
          <w:rFonts w:ascii="Verdana" w:hAnsi="Verdana" w:cs="Arial"/>
          <w:sz w:val="20"/>
          <w:szCs w:val="20"/>
          <w:lang w:eastAsia="pl-PL"/>
        </w:rPr>
        <w:t>80.40.00.00-8 - usługi edukacji osób dorosłych oraz inne,</w:t>
      </w:r>
    </w:p>
    <w:p w:rsidR="0045266B" w:rsidRPr="002A58FF" w:rsidRDefault="0045266B" w:rsidP="00FE4E53">
      <w:pPr>
        <w:ind w:left="567"/>
        <w:jc w:val="both"/>
        <w:outlineLvl w:val="0"/>
        <w:rPr>
          <w:rFonts w:ascii="Verdana" w:hAnsi="Verdana" w:cs="Arial"/>
          <w:sz w:val="20"/>
          <w:szCs w:val="20"/>
          <w:lang w:eastAsia="pl-PL"/>
        </w:rPr>
      </w:pPr>
      <w:r w:rsidRPr="002A58FF">
        <w:rPr>
          <w:rFonts w:ascii="Verdana" w:hAnsi="Verdana" w:cs="Arial"/>
          <w:sz w:val="20"/>
          <w:szCs w:val="20"/>
          <w:lang w:eastAsia="pl-PL"/>
        </w:rPr>
        <w:t>80.00.00.00-4 - usługi edukacyjne i szkoleniowe,</w:t>
      </w:r>
    </w:p>
    <w:p w:rsidR="0045266B" w:rsidRPr="002A58FF" w:rsidRDefault="0045266B" w:rsidP="00FE4E53">
      <w:pPr>
        <w:ind w:left="567"/>
        <w:jc w:val="both"/>
        <w:outlineLvl w:val="0"/>
        <w:rPr>
          <w:rFonts w:ascii="Verdana" w:hAnsi="Verdana" w:cs="Arial"/>
          <w:sz w:val="20"/>
          <w:szCs w:val="20"/>
          <w:lang w:eastAsia="pl-PL"/>
        </w:rPr>
      </w:pPr>
      <w:r w:rsidRPr="002A58FF">
        <w:rPr>
          <w:rFonts w:ascii="Verdana" w:hAnsi="Verdana" w:cs="Arial"/>
          <w:sz w:val="20"/>
          <w:szCs w:val="20"/>
          <w:lang w:eastAsia="pl-PL"/>
        </w:rPr>
        <w:t>55.10.00.00-1 - usługi hotelarskie,</w:t>
      </w:r>
    </w:p>
    <w:p w:rsidR="0045266B" w:rsidRPr="002A58FF" w:rsidRDefault="0045266B" w:rsidP="00FE4E53">
      <w:pPr>
        <w:ind w:left="567"/>
        <w:jc w:val="both"/>
        <w:outlineLvl w:val="0"/>
        <w:rPr>
          <w:rFonts w:ascii="Verdana" w:hAnsi="Verdana" w:cs="Arial"/>
          <w:sz w:val="20"/>
          <w:szCs w:val="20"/>
          <w:lang w:eastAsia="pl-PL"/>
        </w:rPr>
      </w:pPr>
      <w:r w:rsidRPr="002A58FF">
        <w:rPr>
          <w:rFonts w:ascii="Verdana" w:hAnsi="Verdana" w:cs="Arial"/>
          <w:sz w:val="20"/>
          <w:szCs w:val="20"/>
          <w:lang w:eastAsia="pl-PL"/>
        </w:rPr>
        <w:t>55.30.00.00-3 - usługi restauracyjne i dotyczące podawania posiłków,</w:t>
      </w:r>
    </w:p>
    <w:p w:rsidR="0045266B" w:rsidRPr="002A58FF" w:rsidRDefault="0045266B" w:rsidP="00FE4E53">
      <w:pPr>
        <w:ind w:left="567"/>
        <w:jc w:val="both"/>
        <w:outlineLvl w:val="0"/>
        <w:rPr>
          <w:rFonts w:ascii="Verdana" w:hAnsi="Verdana" w:cs="Arial"/>
          <w:sz w:val="20"/>
          <w:szCs w:val="20"/>
          <w:lang w:eastAsia="pl-PL"/>
        </w:rPr>
      </w:pPr>
      <w:r w:rsidRPr="002A58FF">
        <w:rPr>
          <w:rFonts w:ascii="Verdana" w:hAnsi="Verdana" w:cs="Arial"/>
          <w:sz w:val="20"/>
          <w:szCs w:val="20"/>
          <w:lang w:eastAsia="pl-PL"/>
        </w:rPr>
        <w:t>79.82.30.00-9 - usługi drukowania i dostawy,</w:t>
      </w:r>
    </w:p>
    <w:p w:rsidR="0045266B" w:rsidRPr="002A58FF" w:rsidRDefault="0045266B" w:rsidP="00FE4E53">
      <w:pPr>
        <w:ind w:left="567"/>
        <w:jc w:val="both"/>
        <w:outlineLvl w:val="0"/>
        <w:rPr>
          <w:rFonts w:ascii="Verdana" w:hAnsi="Verdana" w:cs="Arial"/>
          <w:sz w:val="20"/>
          <w:szCs w:val="20"/>
          <w:lang w:eastAsia="pl-PL"/>
        </w:rPr>
      </w:pPr>
      <w:r w:rsidRPr="002A58FF">
        <w:rPr>
          <w:rFonts w:ascii="Verdana" w:hAnsi="Verdana" w:cs="Arial"/>
          <w:sz w:val="20"/>
          <w:szCs w:val="20"/>
          <w:lang w:eastAsia="pl-PL"/>
        </w:rPr>
        <w:t>79.52.10.00-2 - usługi fotokopiowania,</w:t>
      </w:r>
    </w:p>
    <w:p w:rsidR="0045266B" w:rsidRPr="002A58FF" w:rsidRDefault="0045266B" w:rsidP="00FE4E53">
      <w:pPr>
        <w:ind w:left="567"/>
        <w:jc w:val="both"/>
        <w:outlineLvl w:val="0"/>
        <w:rPr>
          <w:rFonts w:ascii="Verdana" w:hAnsi="Verdana" w:cs="Arial"/>
          <w:sz w:val="20"/>
          <w:szCs w:val="20"/>
          <w:lang w:eastAsia="pl-PL"/>
        </w:rPr>
      </w:pPr>
      <w:r w:rsidRPr="002A58FF">
        <w:rPr>
          <w:rFonts w:ascii="Verdana" w:hAnsi="Verdana" w:cs="Arial"/>
          <w:sz w:val="20"/>
          <w:szCs w:val="20"/>
          <w:lang w:eastAsia="pl-PL"/>
        </w:rPr>
        <w:t xml:space="preserve">30.23.45.00-3 - pamięci do przechowywania danych, </w:t>
      </w:r>
    </w:p>
    <w:p w:rsidR="0045266B" w:rsidRPr="002A58FF" w:rsidRDefault="0045266B" w:rsidP="00FE4E53">
      <w:pPr>
        <w:ind w:left="567"/>
        <w:jc w:val="both"/>
        <w:outlineLvl w:val="0"/>
        <w:rPr>
          <w:rFonts w:ascii="Verdana" w:hAnsi="Verdana" w:cs="Arial"/>
          <w:sz w:val="20"/>
          <w:szCs w:val="20"/>
          <w:lang w:eastAsia="pl-PL"/>
        </w:rPr>
      </w:pPr>
      <w:r w:rsidRPr="002A58FF">
        <w:rPr>
          <w:rFonts w:ascii="Verdana" w:hAnsi="Verdana" w:cs="Arial"/>
          <w:sz w:val="20"/>
          <w:szCs w:val="20"/>
          <w:lang w:eastAsia="pl-PL"/>
        </w:rPr>
        <w:t>30.19.95.00-5 - segregatory, pudełka na listy, pudełka do przechowywania i podobne</w:t>
      </w:r>
    </w:p>
    <w:p w:rsidR="0045266B" w:rsidRPr="002A58FF" w:rsidRDefault="0045266B" w:rsidP="00FE4E53">
      <w:pPr>
        <w:ind w:left="567"/>
        <w:jc w:val="both"/>
        <w:outlineLvl w:val="0"/>
        <w:rPr>
          <w:rFonts w:ascii="Verdana" w:hAnsi="Verdana" w:cs="Arial"/>
          <w:sz w:val="20"/>
          <w:szCs w:val="20"/>
          <w:lang w:eastAsia="pl-PL"/>
        </w:rPr>
      </w:pPr>
    </w:p>
    <w:p w:rsidR="0045266B" w:rsidRPr="002A58FF" w:rsidRDefault="0045266B" w:rsidP="00FB28F6">
      <w:pPr>
        <w:pStyle w:val="BodyText"/>
        <w:ind w:left="709" w:hanging="709"/>
        <w:jc w:val="both"/>
        <w:rPr>
          <w:rFonts w:ascii="Verdana" w:hAnsi="Verdana" w:cs="Arial"/>
          <w:iCs/>
          <w:sz w:val="20"/>
          <w:szCs w:val="20"/>
        </w:rPr>
      </w:pPr>
      <w:r w:rsidRPr="002A58FF">
        <w:rPr>
          <w:rFonts w:ascii="Verdana" w:hAnsi="Verdana" w:cs="Arial"/>
          <w:b/>
          <w:iCs/>
          <w:sz w:val="20"/>
          <w:szCs w:val="20"/>
        </w:rPr>
        <w:t>5.4.</w:t>
      </w:r>
      <w:r w:rsidRPr="002A58FF">
        <w:rPr>
          <w:rFonts w:ascii="Verdana" w:hAnsi="Verdana" w:cs="Arial"/>
          <w:iCs/>
          <w:sz w:val="20"/>
          <w:szCs w:val="20"/>
        </w:rPr>
        <w:tab/>
        <w:t>Szczegółowe określenie zakresu przedmiotu zamówienia zawarte jest w Tomie III SIWZ.</w:t>
      </w:r>
    </w:p>
    <w:p w:rsidR="0045266B" w:rsidRPr="002A58FF" w:rsidRDefault="0045266B" w:rsidP="00296D44">
      <w:pPr>
        <w:ind w:left="720" w:right="-85" w:hanging="720"/>
        <w:jc w:val="both"/>
        <w:rPr>
          <w:rFonts w:ascii="Verdana" w:hAnsi="Verdana" w:cs="Arial"/>
          <w:sz w:val="20"/>
          <w:szCs w:val="20"/>
        </w:rPr>
      </w:pPr>
      <w:r w:rsidRPr="002A58FF">
        <w:rPr>
          <w:rFonts w:ascii="Verdana" w:hAnsi="Verdana" w:cs="Arial"/>
          <w:b/>
          <w:iCs/>
          <w:sz w:val="20"/>
          <w:szCs w:val="20"/>
        </w:rPr>
        <w:t>5.5.</w:t>
      </w:r>
      <w:r w:rsidRPr="002A58FF">
        <w:rPr>
          <w:rFonts w:ascii="Verdana" w:hAnsi="Verdana" w:cs="Arial"/>
          <w:sz w:val="20"/>
          <w:szCs w:val="20"/>
        </w:rPr>
        <w:tab/>
      </w:r>
      <w:r w:rsidRPr="002A58FF">
        <w:rPr>
          <w:rFonts w:ascii="Verdana" w:hAnsi="Verdana" w:cs="Arial"/>
          <w:iCs/>
          <w:sz w:val="20"/>
          <w:szCs w:val="20"/>
          <w:lang w:eastAsia="pl-PL"/>
        </w:rPr>
        <w:t>Zamawiający nie przewiduje udzielenia zamówień uzupełniających na warunkach określonych w art. 67 ustawy ust. 1 pkt 6 ustawy.</w:t>
      </w:r>
    </w:p>
    <w:p w:rsidR="0045266B" w:rsidRPr="002A58FF" w:rsidRDefault="0045266B" w:rsidP="005D2508">
      <w:pPr>
        <w:pStyle w:val="BodyText"/>
        <w:tabs>
          <w:tab w:val="left" w:pos="-960"/>
        </w:tabs>
        <w:suppressAutoHyphens/>
        <w:ind w:left="705" w:right="-3" w:hanging="705"/>
        <w:jc w:val="both"/>
        <w:rPr>
          <w:rFonts w:ascii="Verdana" w:hAnsi="Verdana" w:cs="Arial"/>
          <w:sz w:val="20"/>
          <w:szCs w:val="20"/>
        </w:rPr>
      </w:pPr>
      <w:r w:rsidRPr="002A58FF">
        <w:rPr>
          <w:rFonts w:ascii="Verdana" w:hAnsi="Verdana" w:cs="Arial"/>
          <w:b/>
          <w:iCs/>
          <w:sz w:val="20"/>
          <w:szCs w:val="20"/>
        </w:rPr>
        <w:t>5.6.</w:t>
      </w:r>
      <w:r w:rsidRPr="002A58FF">
        <w:rPr>
          <w:rFonts w:ascii="Verdana" w:hAnsi="Verdana" w:cs="Arial"/>
          <w:iCs/>
          <w:sz w:val="20"/>
          <w:szCs w:val="20"/>
        </w:rPr>
        <w:tab/>
      </w:r>
      <w:r w:rsidRPr="002A58FF">
        <w:rPr>
          <w:rFonts w:ascii="Verdana" w:hAnsi="Verdana" w:cs="Arial"/>
          <w:sz w:val="20"/>
          <w:szCs w:val="20"/>
        </w:rPr>
        <w:t>Zamawiający nie wprowadza zastrzeżenia wskazującego na obowiązek osobistego wykonania przez Wykonawcę kluczowych części zamówienia.</w:t>
      </w:r>
    </w:p>
    <w:p w:rsidR="0045266B" w:rsidRPr="002A58FF" w:rsidRDefault="0045266B" w:rsidP="00DF14E6">
      <w:pPr>
        <w:pStyle w:val="BodyText"/>
        <w:tabs>
          <w:tab w:val="left" w:pos="-960"/>
        </w:tabs>
        <w:suppressAutoHyphens/>
        <w:ind w:right="-3"/>
        <w:jc w:val="both"/>
        <w:rPr>
          <w:rFonts w:ascii="Verdana" w:hAnsi="Verdana" w:cs="Arial"/>
          <w:sz w:val="20"/>
          <w:szCs w:val="20"/>
        </w:rPr>
      </w:pPr>
      <w:r w:rsidRPr="002A58FF">
        <w:rPr>
          <w:rFonts w:ascii="Verdana" w:hAnsi="Verdana" w:cs="Arial"/>
          <w:sz w:val="20"/>
          <w:szCs w:val="20"/>
        </w:rPr>
        <w:tab/>
        <w:t>Wykonawca może powierzyć wykonanie części zamówienia podwykonawcy.</w:t>
      </w:r>
    </w:p>
    <w:p w:rsidR="0045266B" w:rsidRPr="002A58FF" w:rsidRDefault="0045266B" w:rsidP="00DF14E6">
      <w:pPr>
        <w:autoSpaceDE w:val="0"/>
        <w:autoSpaceDN w:val="0"/>
        <w:adjustRightInd w:val="0"/>
        <w:ind w:left="720"/>
        <w:jc w:val="both"/>
        <w:rPr>
          <w:rFonts w:ascii="Verdana" w:hAnsi="Verdana" w:cs="Arial"/>
          <w:sz w:val="20"/>
          <w:szCs w:val="20"/>
          <w:lang w:eastAsia="pl-PL"/>
        </w:rPr>
      </w:pPr>
      <w:r w:rsidRPr="002A58FF">
        <w:rPr>
          <w:rFonts w:ascii="Verdana" w:hAnsi="Verdana" w:cs="Arial"/>
          <w:sz w:val="20"/>
          <w:szCs w:val="20"/>
          <w:lang w:eastAsia="pl-PL"/>
        </w:rPr>
        <w:t>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1 pkt 2 i 3 ustawy Pzp.</w:t>
      </w:r>
    </w:p>
    <w:p w:rsidR="0045266B" w:rsidRPr="002A58FF" w:rsidRDefault="0045266B" w:rsidP="00DF14E6">
      <w:pPr>
        <w:autoSpaceDE w:val="0"/>
        <w:autoSpaceDN w:val="0"/>
        <w:adjustRightInd w:val="0"/>
        <w:ind w:left="720"/>
        <w:jc w:val="both"/>
        <w:rPr>
          <w:rFonts w:ascii="Verdana" w:hAnsi="Verdana" w:cs="Arial"/>
          <w:iCs/>
          <w:sz w:val="20"/>
          <w:szCs w:val="20"/>
          <w:lang w:eastAsia="ar-SA"/>
        </w:rPr>
      </w:pPr>
      <w:r w:rsidRPr="002A58FF">
        <w:rPr>
          <w:rFonts w:ascii="Verdana" w:hAnsi="Verdana" w:cs="Arial"/>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pkt 2 i 3 ustawy Pzp, Wykonawca zobowiązany jest wykazać Zamawiającemu, iż proponowany inny podwykonawca lub Wykonawca samodzielnie spełnia je w stopniu nie mniejszym niż wymagany w trakcie postępowania o udzielenie zamówieniu. </w:t>
      </w:r>
    </w:p>
    <w:p w:rsidR="0045266B" w:rsidRPr="002A58FF" w:rsidRDefault="0045266B" w:rsidP="00F9459F">
      <w:pPr>
        <w:autoSpaceDE w:val="0"/>
        <w:autoSpaceDN w:val="0"/>
        <w:adjustRightInd w:val="0"/>
        <w:ind w:left="720" w:hanging="720"/>
        <w:jc w:val="both"/>
        <w:rPr>
          <w:rFonts w:ascii="Verdana" w:hAnsi="Verdana" w:cs="Arial"/>
          <w:color w:val="FF0000"/>
          <w:sz w:val="20"/>
          <w:szCs w:val="20"/>
          <w:lang w:eastAsia="pl-PL"/>
        </w:rPr>
      </w:pPr>
      <w:r w:rsidRPr="002A58FF">
        <w:rPr>
          <w:rFonts w:ascii="Verdana" w:hAnsi="Verdana" w:cs="Arial"/>
          <w:b/>
          <w:iCs/>
          <w:sz w:val="20"/>
          <w:szCs w:val="20"/>
        </w:rPr>
        <w:t>5.7.</w:t>
      </w:r>
      <w:r w:rsidRPr="002A58FF">
        <w:rPr>
          <w:rFonts w:ascii="Verdana" w:hAnsi="Verdana" w:cs="Arial"/>
          <w:b/>
          <w:iCs/>
          <w:sz w:val="20"/>
          <w:szCs w:val="20"/>
        </w:rPr>
        <w:tab/>
      </w:r>
      <w:r w:rsidRPr="002A58FF">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45266B" w:rsidRPr="002A58FF" w:rsidRDefault="0045266B" w:rsidP="00322C5E">
      <w:pPr>
        <w:pStyle w:val="rozdzia"/>
      </w:pPr>
      <w:r w:rsidRPr="002A58FF">
        <w:t>6.</w:t>
      </w:r>
      <w:r w:rsidRPr="002A58FF">
        <w:tab/>
        <w:t>TERMIN REALIZACJI PRZEDMIOTU ZAMÓWIENIA:</w:t>
      </w:r>
    </w:p>
    <w:p w:rsidR="0045266B" w:rsidRDefault="0045266B" w:rsidP="00322C5E">
      <w:pPr>
        <w:pStyle w:val="rozdzia"/>
        <w:ind w:left="709"/>
        <w:rPr>
          <w:b w:val="0"/>
          <w:bCs w:val="0"/>
          <w:iCs/>
        </w:rPr>
      </w:pPr>
      <w:r w:rsidRPr="00A06707">
        <w:rPr>
          <w:b w:val="0"/>
          <w:bCs w:val="0"/>
          <w:iCs/>
        </w:rPr>
        <w:t>6 miesięcy od dnia podpisania umowy, nie później niż do dnia 29 lutego 2016 r. – w zakresie przeprowadzenia szkoleń. Sporządzenie raportu do dnia 14 marca 2016 r.</w:t>
      </w:r>
    </w:p>
    <w:p w:rsidR="0045266B" w:rsidRPr="00A06707" w:rsidRDefault="0045266B" w:rsidP="00322C5E">
      <w:pPr>
        <w:pStyle w:val="rozdzia"/>
        <w:ind w:left="709"/>
        <w:rPr>
          <w:b w:val="0"/>
        </w:rPr>
      </w:pPr>
    </w:p>
    <w:p w:rsidR="0045266B" w:rsidRPr="002A58FF" w:rsidRDefault="0045266B" w:rsidP="00FB28F6">
      <w:pPr>
        <w:tabs>
          <w:tab w:val="left" w:pos="3030"/>
        </w:tabs>
        <w:ind w:left="720" w:hanging="720"/>
        <w:jc w:val="both"/>
        <w:rPr>
          <w:rFonts w:ascii="Verdana" w:hAnsi="Verdana"/>
          <w:iCs/>
          <w:sz w:val="20"/>
          <w:szCs w:val="20"/>
        </w:rPr>
      </w:pPr>
      <w:r w:rsidRPr="002A58FF">
        <w:rPr>
          <w:rFonts w:ascii="Verdana" w:hAnsi="Verdana"/>
          <w:b/>
          <w:sz w:val="20"/>
          <w:szCs w:val="20"/>
        </w:rPr>
        <w:t>7.</w:t>
      </w:r>
      <w:r w:rsidRPr="002A58FF">
        <w:rPr>
          <w:rFonts w:ascii="Verdana" w:hAnsi="Verdana"/>
          <w:sz w:val="20"/>
          <w:szCs w:val="20"/>
        </w:rPr>
        <w:tab/>
      </w:r>
      <w:r w:rsidRPr="002A58FF">
        <w:rPr>
          <w:rStyle w:val="tekstdokbold"/>
          <w:rFonts w:ascii="Verdana" w:hAnsi="Verdana"/>
          <w:bCs/>
          <w:sz w:val="20"/>
          <w:szCs w:val="20"/>
        </w:rPr>
        <w:t>WARUNKI UDZIAŁU W POSTĘPOWANIU I SPOSÓB DOKONYWANIA OCENY ICH SPEŁNIANIA</w:t>
      </w:r>
    </w:p>
    <w:p w:rsidR="0045266B" w:rsidRPr="002A58FF" w:rsidRDefault="0045266B" w:rsidP="001631F7">
      <w:pPr>
        <w:widowControl w:val="0"/>
        <w:autoSpaceDE w:val="0"/>
        <w:autoSpaceDN w:val="0"/>
        <w:adjustRightInd w:val="0"/>
        <w:ind w:left="720" w:hanging="720"/>
        <w:jc w:val="both"/>
        <w:rPr>
          <w:rFonts w:ascii="Verdana" w:hAnsi="Verdana"/>
          <w:iCs/>
          <w:sz w:val="20"/>
          <w:szCs w:val="20"/>
        </w:rPr>
      </w:pPr>
      <w:r w:rsidRPr="002A58FF">
        <w:rPr>
          <w:rFonts w:ascii="Verdana" w:hAnsi="Verdana"/>
          <w:b/>
          <w:iCs/>
          <w:sz w:val="20"/>
          <w:szCs w:val="20"/>
        </w:rPr>
        <w:t>7.1.</w:t>
      </w:r>
      <w:r w:rsidRPr="002A58FF">
        <w:rPr>
          <w:rFonts w:ascii="Verdana" w:hAnsi="Verdana"/>
          <w:iCs/>
          <w:sz w:val="20"/>
          <w:szCs w:val="20"/>
        </w:rPr>
        <w:t xml:space="preserve"> </w:t>
      </w:r>
      <w:r w:rsidRPr="002A58FF">
        <w:rPr>
          <w:rFonts w:ascii="Verdana" w:hAnsi="Verdana"/>
          <w:iCs/>
          <w:sz w:val="20"/>
          <w:szCs w:val="20"/>
        </w:rPr>
        <w:tab/>
        <w:t>O udzielenie zamówienia mogą ubiegać się Wykonawcy, którzy spełniają warunki</w:t>
      </w:r>
      <w:r>
        <w:rPr>
          <w:rFonts w:ascii="Verdana" w:hAnsi="Verdana"/>
          <w:iCs/>
          <w:sz w:val="20"/>
          <w:szCs w:val="20"/>
        </w:rPr>
        <w:t>,</w:t>
      </w:r>
      <w:r>
        <w:rPr>
          <w:rFonts w:ascii="Verdana" w:hAnsi="Verdana"/>
          <w:iCs/>
          <w:sz w:val="20"/>
          <w:szCs w:val="20"/>
        </w:rPr>
        <w:br/>
      </w:r>
      <w:r w:rsidRPr="002A58FF">
        <w:rPr>
          <w:rFonts w:ascii="Verdana" w:hAnsi="Verdana"/>
          <w:iCs/>
          <w:sz w:val="20"/>
          <w:szCs w:val="20"/>
        </w:rPr>
        <w:t>o których mowa w art. 22 ust</w:t>
      </w:r>
      <w:r>
        <w:rPr>
          <w:rFonts w:ascii="Verdana" w:hAnsi="Verdana"/>
          <w:iCs/>
          <w:sz w:val="20"/>
          <w:szCs w:val="20"/>
        </w:rPr>
        <w:t xml:space="preserve">. </w:t>
      </w:r>
      <w:r w:rsidRPr="002A58FF">
        <w:rPr>
          <w:rFonts w:ascii="Verdana" w:hAnsi="Verdana"/>
          <w:iCs/>
          <w:sz w:val="20"/>
          <w:szCs w:val="20"/>
        </w:rPr>
        <w:t xml:space="preserve">1 ustawy Pzp i którzy wykażą ich spełnianie na poziomie wymaganym przez Zamawiającego zgodnie z opisem zamieszczonym w </w:t>
      </w:r>
      <w:r w:rsidRPr="000F26A0">
        <w:rPr>
          <w:rFonts w:ascii="Verdana" w:hAnsi="Verdana"/>
          <w:iCs/>
          <w:sz w:val="20"/>
          <w:szCs w:val="20"/>
        </w:rPr>
        <w:t>pkt 8.2 niniejszej</w:t>
      </w:r>
      <w:r w:rsidRPr="002A58FF">
        <w:rPr>
          <w:rFonts w:ascii="Verdana" w:hAnsi="Verdana"/>
          <w:iCs/>
          <w:sz w:val="20"/>
          <w:szCs w:val="20"/>
        </w:rPr>
        <w:t xml:space="preserve"> IDW oraz niepodlegający wykluczeniu z powodu niespełniania warunków o których mowa w art. 24 ust.1 oraz art. 24 ust. 2 pkt 5 ustawy Pzp. </w:t>
      </w:r>
    </w:p>
    <w:p w:rsidR="0045266B" w:rsidRPr="002A58FF" w:rsidRDefault="0045266B" w:rsidP="00135E4A">
      <w:pPr>
        <w:keepNext/>
        <w:ind w:left="703" w:right="-83" w:hanging="703"/>
        <w:jc w:val="both"/>
        <w:rPr>
          <w:rFonts w:ascii="Verdana" w:hAnsi="Verdana"/>
          <w:b/>
          <w:sz w:val="20"/>
          <w:szCs w:val="20"/>
        </w:rPr>
      </w:pPr>
      <w:r w:rsidRPr="002A58FF">
        <w:rPr>
          <w:rFonts w:ascii="Verdana" w:hAnsi="Verdana"/>
          <w:b/>
          <w:iCs/>
          <w:sz w:val="20"/>
          <w:szCs w:val="20"/>
        </w:rPr>
        <w:t>7.2.</w:t>
      </w:r>
      <w:r w:rsidRPr="002A58FF">
        <w:rPr>
          <w:rFonts w:ascii="Verdana" w:hAnsi="Verdana"/>
          <w:sz w:val="20"/>
          <w:szCs w:val="20"/>
        </w:rPr>
        <w:tab/>
      </w:r>
      <w:r w:rsidRPr="002A58FF">
        <w:rPr>
          <w:rFonts w:ascii="Verdana" w:hAnsi="Verdana"/>
          <w:b/>
          <w:sz w:val="20"/>
          <w:szCs w:val="20"/>
        </w:rPr>
        <w:t>O udzielenie zamówienia mogą ubiegać się Wykonawcy, którzy spełniają warunki dotyczące:</w:t>
      </w:r>
    </w:p>
    <w:p w:rsidR="0045266B" w:rsidRDefault="0045266B" w:rsidP="008A4CA9">
      <w:pPr>
        <w:pStyle w:val="pkt"/>
        <w:numPr>
          <w:ilvl w:val="0"/>
          <w:numId w:val="39"/>
        </w:numPr>
        <w:tabs>
          <w:tab w:val="clear" w:pos="840"/>
          <w:tab w:val="num" w:pos="709"/>
        </w:tabs>
        <w:spacing w:before="0" w:after="0"/>
        <w:ind w:left="709" w:hanging="352"/>
        <w:rPr>
          <w:rFonts w:ascii="Verdana" w:hAnsi="Verdana"/>
          <w:b/>
          <w:sz w:val="20"/>
        </w:rPr>
      </w:pPr>
      <w:r w:rsidRPr="002A58FF">
        <w:rPr>
          <w:rFonts w:ascii="Verdana" w:hAnsi="Verdana"/>
          <w:b/>
          <w:sz w:val="20"/>
        </w:rPr>
        <w:t>posiadania uprawnień do wykonywania określonej działalności lub czynności, jeżeli przepisy prawa nakładają obowiązek ich posiadania.</w:t>
      </w:r>
    </w:p>
    <w:p w:rsidR="0045266B" w:rsidRPr="002A58FF" w:rsidRDefault="0045266B" w:rsidP="00815BBE">
      <w:pPr>
        <w:pStyle w:val="pkt"/>
        <w:spacing w:before="0" w:after="0"/>
        <w:ind w:left="709" w:firstLine="0"/>
        <w:rPr>
          <w:rFonts w:ascii="Verdana" w:hAnsi="Verdana"/>
          <w:sz w:val="20"/>
        </w:rPr>
      </w:pPr>
      <w:r w:rsidRPr="002A58FF">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45266B" w:rsidRPr="002A58FF" w:rsidRDefault="0045266B" w:rsidP="00815BBE">
      <w:pPr>
        <w:pStyle w:val="pkt"/>
        <w:spacing w:before="0" w:after="0"/>
        <w:ind w:left="709" w:firstLine="0"/>
        <w:rPr>
          <w:rFonts w:ascii="Verdana" w:hAnsi="Verdana"/>
          <w:b/>
          <w:sz w:val="20"/>
        </w:rPr>
      </w:pPr>
    </w:p>
    <w:p w:rsidR="0045266B" w:rsidRPr="002A58FF" w:rsidRDefault="0045266B" w:rsidP="00C70BCE">
      <w:pPr>
        <w:pStyle w:val="pkt"/>
        <w:spacing w:before="0" w:after="0"/>
        <w:ind w:left="426" w:firstLine="0"/>
        <w:rPr>
          <w:rFonts w:ascii="Verdana" w:hAnsi="Verdana"/>
          <w:b/>
          <w:sz w:val="20"/>
        </w:rPr>
      </w:pPr>
      <w:r w:rsidRPr="002A58FF">
        <w:rPr>
          <w:rFonts w:ascii="Verdana" w:hAnsi="Verdana"/>
          <w:b/>
          <w:sz w:val="20"/>
        </w:rPr>
        <w:t>2)</w:t>
      </w:r>
      <w:r w:rsidRPr="002A58FF">
        <w:rPr>
          <w:rFonts w:ascii="Verdana" w:hAnsi="Verdana"/>
          <w:b/>
          <w:sz w:val="20"/>
        </w:rPr>
        <w:tab/>
        <w:t>posiadania wiedzy i doświadczenia:</w:t>
      </w:r>
    </w:p>
    <w:p w:rsidR="0045266B" w:rsidRPr="002A58FF" w:rsidRDefault="0045266B" w:rsidP="00135E4A">
      <w:pPr>
        <w:ind w:left="1080" w:hanging="371"/>
        <w:jc w:val="both"/>
        <w:rPr>
          <w:rFonts w:ascii="Verdana" w:hAnsi="Verdana"/>
          <w:b/>
          <w:sz w:val="20"/>
          <w:szCs w:val="20"/>
        </w:rPr>
      </w:pPr>
      <w:r w:rsidRPr="002A58FF">
        <w:rPr>
          <w:rFonts w:ascii="Verdana" w:hAnsi="Verdana"/>
          <w:b/>
          <w:sz w:val="20"/>
          <w:szCs w:val="20"/>
        </w:rPr>
        <w:t xml:space="preserve">Doświadczenie  </w:t>
      </w:r>
    </w:p>
    <w:p w:rsidR="0045266B" w:rsidRPr="002A58FF" w:rsidRDefault="0045266B" w:rsidP="00B81AC4">
      <w:pPr>
        <w:ind w:left="709" w:hanging="142"/>
        <w:jc w:val="both"/>
        <w:rPr>
          <w:rFonts w:ascii="Verdana" w:hAnsi="Verdana"/>
          <w:sz w:val="20"/>
          <w:szCs w:val="20"/>
          <w:lang w:eastAsia="pl-PL"/>
        </w:rPr>
      </w:pPr>
      <w:r w:rsidRPr="002A58FF">
        <w:rPr>
          <w:rFonts w:ascii="Verdana" w:hAnsi="Verdana"/>
          <w:sz w:val="20"/>
          <w:szCs w:val="20"/>
        </w:rPr>
        <w:tab/>
        <w:t xml:space="preserve">Wykonawca musi wykazać się doświadczeniem w wykonaniu (zakończeniu) w okresie 3 lat przed upływem terminu składania ofert, a jeżeli okres prowadzenia działalności jest krótszy – w tym okresie, co najmniej </w:t>
      </w:r>
      <w:r w:rsidRPr="002A58FF">
        <w:rPr>
          <w:rFonts w:ascii="Verdana" w:hAnsi="Verdana"/>
          <w:sz w:val="20"/>
          <w:szCs w:val="20"/>
          <w:lang w:eastAsia="pl-PL"/>
        </w:rPr>
        <w:t xml:space="preserve">dwie usługi przeprowadzenia ogólnopolskich szkoleń* dla co najmniej 400 (czterystu) osób, przy czym co najmniej jedna usługa obejmowała zapewnienie uczestnikom szkolenia usług hotelarskich i restauracyjnych w wymiarze co najmniej jednej doby (z noclegiem). </w:t>
      </w:r>
    </w:p>
    <w:p w:rsidR="0045266B" w:rsidRPr="002A58FF" w:rsidRDefault="0045266B" w:rsidP="005A74A7">
      <w:pPr>
        <w:suppressAutoHyphens/>
        <w:ind w:left="1134"/>
        <w:jc w:val="both"/>
        <w:outlineLvl w:val="0"/>
        <w:rPr>
          <w:rFonts w:ascii="Verdana" w:hAnsi="Verdana"/>
          <w:sz w:val="20"/>
          <w:szCs w:val="20"/>
          <w:lang w:eastAsia="pl-PL"/>
        </w:rPr>
      </w:pPr>
    </w:p>
    <w:p w:rsidR="0045266B" w:rsidRPr="002A58FF" w:rsidRDefault="0045266B" w:rsidP="005A74A7">
      <w:pPr>
        <w:ind w:left="888" w:hanging="180"/>
        <w:jc w:val="both"/>
        <w:rPr>
          <w:rFonts w:ascii="Verdana" w:hAnsi="Verdana"/>
          <w:sz w:val="20"/>
          <w:szCs w:val="20"/>
          <w:lang w:eastAsia="pl-PL"/>
        </w:rPr>
      </w:pPr>
      <w:r w:rsidRPr="002A58FF">
        <w:rPr>
          <w:rFonts w:ascii="Verdana" w:hAnsi="Verdana"/>
          <w:sz w:val="20"/>
          <w:szCs w:val="20"/>
        </w:rPr>
        <w:t xml:space="preserve">*Pod pojęciem </w:t>
      </w:r>
      <w:r w:rsidRPr="002A58FF">
        <w:rPr>
          <w:rFonts w:ascii="Verdana" w:hAnsi="Verdana"/>
          <w:sz w:val="20"/>
          <w:szCs w:val="20"/>
          <w:lang w:eastAsia="pl-PL"/>
        </w:rPr>
        <w:t>usługi przeprowadzenia ogólnopolskich szkoleń rozumie się usługę wykonaną w ramach jednej umowy i na rzecz jednego odbiorcy, przeprowadzoną na terenie co najmniej 2 województw tj. miejsca prowadzenia tych szkoleń musiały być zlokalizowane na terenie co najmniej 2 odrębnych województw lub odpowiedników województw w przypadku  realizacji szkoleń poza granicami Polski.</w:t>
      </w:r>
    </w:p>
    <w:p w:rsidR="0045266B" w:rsidRPr="002A58FF" w:rsidRDefault="0045266B" w:rsidP="00DB5CE8">
      <w:pPr>
        <w:ind w:left="540" w:hanging="180"/>
        <w:jc w:val="both"/>
        <w:rPr>
          <w:rFonts w:ascii="Verdana" w:hAnsi="Verdana"/>
          <w:sz w:val="20"/>
          <w:szCs w:val="20"/>
        </w:rPr>
      </w:pPr>
    </w:p>
    <w:p w:rsidR="0045266B" w:rsidRPr="002A58FF" w:rsidRDefault="0045266B" w:rsidP="003315C9">
      <w:pPr>
        <w:keepNext/>
        <w:ind w:left="714" w:right="-85" w:hanging="354"/>
        <w:jc w:val="both"/>
        <w:rPr>
          <w:rFonts w:ascii="Verdana" w:hAnsi="Verdana"/>
          <w:b/>
          <w:sz w:val="20"/>
          <w:szCs w:val="20"/>
        </w:rPr>
      </w:pPr>
      <w:r w:rsidRPr="002A58FF">
        <w:rPr>
          <w:rFonts w:ascii="Verdana" w:hAnsi="Verdana"/>
          <w:b/>
          <w:sz w:val="20"/>
          <w:szCs w:val="20"/>
        </w:rPr>
        <w:t>3)</w:t>
      </w:r>
      <w:r w:rsidRPr="002A58FF">
        <w:rPr>
          <w:rFonts w:ascii="Verdana" w:hAnsi="Verdana"/>
          <w:b/>
          <w:sz w:val="20"/>
          <w:szCs w:val="20"/>
        </w:rPr>
        <w:tab/>
        <w:t>dysponowania odpowiednim potencjałem technicznym oraz osobami zdolnymi do wykonania zamówienia:</w:t>
      </w:r>
    </w:p>
    <w:p w:rsidR="0045266B" w:rsidRPr="002A58FF" w:rsidRDefault="0045266B" w:rsidP="003315C9">
      <w:pPr>
        <w:ind w:left="709"/>
        <w:rPr>
          <w:rFonts w:ascii="Verdana" w:hAnsi="Verdana"/>
          <w:b/>
          <w:sz w:val="20"/>
          <w:szCs w:val="20"/>
        </w:rPr>
      </w:pPr>
    </w:p>
    <w:p w:rsidR="0045266B" w:rsidRPr="002A58FF" w:rsidRDefault="0045266B" w:rsidP="003315C9">
      <w:pPr>
        <w:ind w:left="709"/>
        <w:rPr>
          <w:rFonts w:ascii="Verdana" w:hAnsi="Verdana"/>
          <w:sz w:val="20"/>
          <w:szCs w:val="20"/>
        </w:rPr>
      </w:pPr>
      <w:r w:rsidRPr="002A58FF">
        <w:rPr>
          <w:rFonts w:ascii="Verdana" w:hAnsi="Verdana"/>
          <w:b/>
          <w:sz w:val="20"/>
          <w:szCs w:val="20"/>
        </w:rPr>
        <w:t>a) Potencjał techniczny</w:t>
      </w:r>
    </w:p>
    <w:p w:rsidR="0045266B" w:rsidRPr="002A58FF" w:rsidRDefault="0045266B" w:rsidP="001260FE">
      <w:pPr>
        <w:pStyle w:val="pkt"/>
        <w:spacing w:before="0" w:after="0"/>
        <w:ind w:left="709" w:firstLine="0"/>
        <w:rPr>
          <w:rFonts w:ascii="Verdana" w:hAnsi="Verdana"/>
          <w:sz w:val="20"/>
        </w:rPr>
      </w:pPr>
      <w:r w:rsidRPr="002A58FF">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45266B" w:rsidRPr="002A58FF" w:rsidRDefault="0045266B" w:rsidP="003315C9">
      <w:pPr>
        <w:tabs>
          <w:tab w:val="left" w:pos="360"/>
        </w:tabs>
        <w:ind w:left="709"/>
        <w:jc w:val="both"/>
        <w:rPr>
          <w:rFonts w:ascii="Verdana" w:hAnsi="Verdana"/>
          <w:b/>
          <w:sz w:val="20"/>
          <w:szCs w:val="20"/>
        </w:rPr>
      </w:pPr>
    </w:p>
    <w:p w:rsidR="0045266B" w:rsidRPr="002A58FF" w:rsidRDefault="0045266B" w:rsidP="003315C9">
      <w:pPr>
        <w:tabs>
          <w:tab w:val="left" w:pos="360"/>
        </w:tabs>
        <w:ind w:left="709"/>
        <w:jc w:val="both"/>
        <w:rPr>
          <w:rFonts w:ascii="Verdana" w:hAnsi="Verdana"/>
          <w:b/>
          <w:sz w:val="20"/>
          <w:szCs w:val="20"/>
        </w:rPr>
      </w:pPr>
      <w:r w:rsidRPr="002A58FF">
        <w:rPr>
          <w:rFonts w:ascii="Verdana" w:hAnsi="Verdana"/>
          <w:b/>
          <w:sz w:val="20"/>
          <w:szCs w:val="20"/>
        </w:rPr>
        <w:t>b) Potencjał kadrowy</w:t>
      </w:r>
    </w:p>
    <w:p w:rsidR="0045266B" w:rsidRPr="002A58FF" w:rsidRDefault="0045266B" w:rsidP="00A86F0F">
      <w:pPr>
        <w:spacing w:before="60"/>
        <w:ind w:left="720"/>
        <w:jc w:val="both"/>
        <w:rPr>
          <w:rFonts w:ascii="Verdana" w:hAnsi="Verdana"/>
          <w:sz w:val="20"/>
          <w:szCs w:val="20"/>
        </w:rPr>
      </w:pPr>
      <w:r w:rsidRPr="002A58FF">
        <w:rPr>
          <w:rFonts w:ascii="Verdana" w:hAnsi="Verdana"/>
          <w:sz w:val="20"/>
          <w:szCs w:val="20"/>
        </w:rPr>
        <w:t xml:space="preserve">Wykonawca musi wskazać osoby, które będą uczestniczyć w wykonywaniu zamówienia, legitymującymi się doświadczeniem zawodowym odpowiednim do funkcji, jaka zostanie im powierzona. </w:t>
      </w:r>
    </w:p>
    <w:p w:rsidR="0045266B" w:rsidRPr="002A58FF" w:rsidRDefault="0045266B" w:rsidP="00A86F0F">
      <w:pPr>
        <w:ind w:left="720"/>
        <w:jc w:val="both"/>
        <w:rPr>
          <w:rFonts w:ascii="Verdana" w:hAnsi="Verdana"/>
          <w:sz w:val="20"/>
          <w:szCs w:val="20"/>
        </w:rPr>
      </w:pPr>
      <w:r w:rsidRPr="002A58FF">
        <w:rPr>
          <w:rFonts w:ascii="Verdana" w:hAnsi="Verdana"/>
          <w:sz w:val="20"/>
          <w:szCs w:val="20"/>
        </w:rPr>
        <w:t>Wykonawca przedstawi kandydatów na poniższe stanowiska, którzy spełniają następujące wymagania:</w:t>
      </w:r>
    </w:p>
    <w:p w:rsidR="0045266B" w:rsidRPr="002A58FF" w:rsidRDefault="0045266B" w:rsidP="00A86F0F">
      <w:pPr>
        <w:ind w:left="720"/>
        <w:jc w:val="both"/>
        <w:rPr>
          <w:rFonts w:ascii="Verdana" w:hAnsi="Verdana"/>
          <w:sz w:val="20"/>
          <w:szCs w:val="20"/>
        </w:rPr>
      </w:pPr>
    </w:p>
    <w:tbl>
      <w:tblPr>
        <w:tblpPr w:leftFromText="141" w:rightFromText="141" w:vertAnchor="text" w:horzAnchor="margin" w:tblpXSpec="right" w:tblpY="28"/>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
      <w:tblGrid>
        <w:gridCol w:w="1757"/>
        <w:gridCol w:w="2323"/>
        <w:gridCol w:w="1375"/>
        <w:gridCol w:w="4103"/>
      </w:tblGrid>
      <w:tr w:rsidR="0045266B" w:rsidRPr="002A58FF" w:rsidTr="00D60E8E">
        <w:trPr>
          <w:trHeight w:val="953"/>
        </w:trPr>
        <w:tc>
          <w:tcPr>
            <w:tcW w:w="0" w:type="auto"/>
          </w:tcPr>
          <w:p w:rsidR="0045266B" w:rsidRPr="002A58FF" w:rsidRDefault="0045266B" w:rsidP="00D60E8E">
            <w:pPr>
              <w:ind w:left="567" w:hanging="567"/>
              <w:jc w:val="center"/>
              <w:rPr>
                <w:rFonts w:ascii="Verdana" w:hAnsi="Verdana"/>
                <w:b/>
                <w:color w:val="000000"/>
                <w:sz w:val="20"/>
                <w:szCs w:val="20"/>
              </w:rPr>
            </w:pPr>
          </w:p>
          <w:p w:rsidR="0045266B" w:rsidRPr="002A58FF" w:rsidRDefault="0045266B" w:rsidP="00D60E8E">
            <w:pPr>
              <w:ind w:left="567" w:hanging="567"/>
              <w:jc w:val="center"/>
              <w:rPr>
                <w:rFonts w:ascii="Verdana" w:hAnsi="Verdana"/>
                <w:b/>
                <w:color w:val="000000"/>
                <w:sz w:val="20"/>
                <w:szCs w:val="20"/>
              </w:rPr>
            </w:pPr>
          </w:p>
          <w:p w:rsidR="0045266B" w:rsidRPr="002A58FF" w:rsidRDefault="0045266B" w:rsidP="00D60E8E">
            <w:pPr>
              <w:ind w:left="567" w:hanging="567"/>
              <w:jc w:val="center"/>
              <w:rPr>
                <w:rFonts w:ascii="Verdana" w:hAnsi="Verdana"/>
                <w:b/>
                <w:color w:val="000000"/>
                <w:sz w:val="20"/>
                <w:szCs w:val="20"/>
              </w:rPr>
            </w:pPr>
            <w:r w:rsidRPr="002A58FF">
              <w:rPr>
                <w:rFonts w:ascii="Verdana" w:hAnsi="Verdana"/>
                <w:b/>
                <w:color w:val="000000"/>
                <w:sz w:val="20"/>
                <w:szCs w:val="20"/>
              </w:rPr>
              <w:t>Stanowisko</w:t>
            </w:r>
          </w:p>
        </w:tc>
        <w:tc>
          <w:tcPr>
            <w:tcW w:w="2323" w:type="dxa"/>
          </w:tcPr>
          <w:p w:rsidR="0045266B" w:rsidRPr="002A58FF" w:rsidRDefault="0045266B" w:rsidP="00D60E8E">
            <w:pPr>
              <w:jc w:val="center"/>
              <w:rPr>
                <w:rFonts w:ascii="Verdana" w:hAnsi="Verdana"/>
                <w:b/>
                <w:color w:val="000000"/>
                <w:sz w:val="20"/>
                <w:szCs w:val="20"/>
              </w:rPr>
            </w:pPr>
          </w:p>
          <w:p w:rsidR="0045266B" w:rsidRPr="002A58FF" w:rsidRDefault="0045266B" w:rsidP="00D60E8E">
            <w:pPr>
              <w:jc w:val="center"/>
              <w:rPr>
                <w:rFonts w:ascii="Verdana" w:hAnsi="Verdana"/>
                <w:b/>
                <w:color w:val="000000"/>
                <w:sz w:val="20"/>
                <w:szCs w:val="20"/>
              </w:rPr>
            </w:pPr>
            <w:r w:rsidRPr="002A58FF">
              <w:rPr>
                <w:rFonts w:ascii="Verdana" w:hAnsi="Verdana"/>
                <w:b/>
                <w:color w:val="000000"/>
                <w:sz w:val="20"/>
                <w:szCs w:val="20"/>
              </w:rPr>
              <w:t>Wymagane uprawnienia/</w:t>
            </w:r>
          </w:p>
          <w:p w:rsidR="0045266B" w:rsidRPr="002A58FF" w:rsidRDefault="0045266B" w:rsidP="00D60E8E">
            <w:pPr>
              <w:jc w:val="center"/>
              <w:rPr>
                <w:rFonts w:ascii="Verdana" w:hAnsi="Verdana"/>
                <w:b/>
                <w:color w:val="000000"/>
                <w:sz w:val="20"/>
                <w:szCs w:val="20"/>
              </w:rPr>
            </w:pPr>
            <w:r w:rsidRPr="002A58FF">
              <w:rPr>
                <w:rFonts w:ascii="Verdana" w:hAnsi="Verdana"/>
                <w:b/>
                <w:color w:val="000000"/>
                <w:sz w:val="20"/>
                <w:szCs w:val="20"/>
              </w:rPr>
              <w:t>wykształcenie</w:t>
            </w:r>
          </w:p>
          <w:p w:rsidR="0045266B" w:rsidRPr="002A58FF" w:rsidRDefault="0045266B" w:rsidP="00D60E8E">
            <w:pPr>
              <w:jc w:val="center"/>
              <w:rPr>
                <w:rFonts w:ascii="Verdana" w:hAnsi="Verdana"/>
                <w:b/>
                <w:color w:val="000000"/>
                <w:sz w:val="20"/>
                <w:szCs w:val="20"/>
              </w:rPr>
            </w:pPr>
          </w:p>
        </w:tc>
        <w:tc>
          <w:tcPr>
            <w:tcW w:w="0" w:type="auto"/>
          </w:tcPr>
          <w:p w:rsidR="0045266B" w:rsidRPr="002A58FF" w:rsidRDefault="0045266B" w:rsidP="00D60E8E">
            <w:pPr>
              <w:ind w:left="567" w:hanging="567"/>
              <w:jc w:val="center"/>
              <w:rPr>
                <w:rFonts w:ascii="Verdana" w:hAnsi="Verdana"/>
                <w:b/>
                <w:color w:val="000000"/>
                <w:sz w:val="20"/>
                <w:szCs w:val="20"/>
              </w:rPr>
            </w:pPr>
          </w:p>
          <w:p w:rsidR="0045266B" w:rsidRPr="002A58FF" w:rsidRDefault="0045266B" w:rsidP="00D60E8E">
            <w:pPr>
              <w:ind w:left="567" w:hanging="567"/>
              <w:jc w:val="center"/>
              <w:rPr>
                <w:rFonts w:ascii="Verdana" w:hAnsi="Verdana"/>
                <w:b/>
                <w:color w:val="000000"/>
                <w:sz w:val="20"/>
                <w:szCs w:val="20"/>
              </w:rPr>
            </w:pPr>
            <w:r w:rsidRPr="002A58FF">
              <w:rPr>
                <w:rFonts w:ascii="Verdana" w:hAnsi="Verdana"/>
                <w:b/>
                <w:color w:val="000000"/>
                <w:sz w:val="20"/>
                <w:szCs w:val="20"/>
              </w:rPr>
              <w:t xml:space="preserve">Minimalna </w:t>
            </w:r>
          </w:p>
          <w:p w:rsidR="0045266B" w:rsidRPr="002A58FF" w:rsidRDefault="0045266B" w:rsidP="00D60E8E">
            <w:pPr>
              <w:ind w:left="567" w:hanging="567"/>
              <w:jc w:val="center"/>
              <w:rPr>
                <w:rFonts w:ascii="Verdana" w:hAnsi="Verdana"/>
                <w:b/>
                <w:color w:val="000000"/>
                <w:sz w:val="20"/>
                <w:szCs w:val="20"/>
              </w:rPr>
            </w:pPr>
            <w:r w:rsidRPr="002A58FF">
              <w:rPr>
                <w:rFonts w:ascii="Verdana" w:hAnsi="Verdana"/>
                <w:b/>
                <w:color w:val="000000"/>
                <w:sz w:val="20"/>
                <w:szCs w:val="20"/>
              </w:rPr>
              <w:t>liczba</w:t>
            </w:r>
          </w:p>
          <w:p w:rsidR="0045266B" w:rsidRPr="002A58FF" w:rsidRDefault="0045266B" w:rsidP="00D60E8E">
            <w:pPr>
              <w:ind w:left="567" w:hanging="567"/>
              <w:jc w:val="center"/>
              <w:rPr>
                <w:rFonts w:ascii="Verdana" w:hAnsi="Verdana"/>
                <w:b/>
                <w:color w:val="000000"/>
                <w:sz w:val="20"/>
                <w:szCs w:val="20"/>
              </w:rPr>
            </w:pPr>
            <w:r w:rsidRPr="002A58FF">
              <w:rPr>
                <w:rFonts w:ascii="Verdana" w:hAnsi="Verdana"/>
                <w:b/>
                <w:color w:val="000000"/>
                <w:sz w:val="20"/>
                <w:szCs w:val="20"/>
              </w:rPr>
              <w:t>personelu</w:t>
            </w:r>
          </w:p>
        </w:tc>
        <w:tc>
          <w:tcPr>
            <w:tcW w:w="4103" w:type="dxa"/>
          </w:tcPr>
          <w:p w:rsidR="0045266B" w:rsidRPr="002A58FF" w:rsidRDefault="0045266B" w:rsidP="00D60E8E">
            <w:pPr>
              <w:ind w:left="20" w:hanging="20"/>
              <w:jc w:val="center"/>
              <w:rPr>
                <w:rFonts w:ascii="Verdana" w:hAnsi="Verdana"/>
                <w:b/>
                <w:color w:val="000000"/>
                <w:sz w:val="20"/>
                <w:szCs w:val="20"/>
              </w:rPr>
            </w:pPr>
          </w:p>
          <w:p w:rsidR="0045266B" w:rsidRPr="002A58FF" w:rsidRDefault="0045266B" w:rsidP="00D60E8E">
            <w:pPr>
              <w:ind w:left="20" w:hanging="20"/>
              <w:jc w:val="center"/>
              <w:rPr>
                <w:rFonts w:ascii="Verdana" w:hAnsi="Verdana"/>
                <w:b/>
                <w:color w:val="000000"/>
                <w:sz w:val="20"/>
                <w:szCs w:val="20"/>
              </w:rPr>
            </w:pPr>
            <w:r w:rsidRPr="002A58FF">
              <w:rPr>
                <w:rFonts w:ascii="Verdana" w:hAnsi="Verdana"/>
                <w:b/>
                <w:color w:val="000000"/>
                <w:sz w:val="20"/>
                <w:szCs w:val="20"/>
              </w:rPr>
              <w:t xml:space="preserve">Minimalne doświadczenie </w:t>
            </w:r>
            <w:r w:rsidRPr="002A58FF">
              <w:rPr>
                <w:rFonts w:ascii="Verdana" w:hAnsi="Verdana"/>
                <w:b/>
                <w:color w:val="000000"/>
                <w:sz w:val="20"/>
                <w:szCs w:val="20"/>
              </w:rPr>
              <w:br/>
            </w:r>
          </w:p>
        </w:tc>
      </w:tr>
      <w:tr w:rsidR="0045266B" w:rsidRPr="002A58FF" w:rsidTr="00D60E8E">
        <w:trPr>
          <w:trHeight w:hRule="exact" w:val="342"/>
        </w:trPr>
        <w:tc>
          <w:tcPr>
            <w:tcW w:w="0" w:type="auto"/>
          </w:tcPr>
          <w:p w:rsidR="0045266B" w:rsidRPr="002A58FF" w:rsidRDefault="0045266B" w:rsidP="00D60E8E">
            <w:pPr>
              <w:ind w:left="567" w:hanging="567"/>
              <w:jc w:val="center"/>
              <w:rPr>
                <w:rFonts w:ascii="Verdana" w:hAnsi="Verdana" w:cs="Verdana"/>
                <w:b/>
                <w:bCs/>
                <w:sz w:val="20"/>
                <w:szCs w:val="20"/>
              </w:rPr>
            </w:pPr>
            <w:r w:rsidRPr="002A58FF">
              <w:rPr>
                <w:rFonts w:ascii="Verdana" w:hAnsi="Verdana" w:cs="Verdana"/>
                <w:b/>
                <w:bCs/>
                <w:sz w:val="20"/>
                <w:szCs w:val="20"/>
              </w:rPr>
              <w:t>1</w:t>
            </w:r>
          </w:p>
        </w:tc>
        <w:tc>
          <w:tcPr>
            <w:tcW w:w="2323" w:type="dxa"/>
          </w:tcPr>
          <w:p w:rsidR="0045266B" w:rsidRPr="002A58FF" w:rsidRDefault="0045266B" w:rsidP="00D60E8E">
            <w:pPr>
              <w:ind w:left="567" w:hanging="567"/>
              <w:jc w:val="center"/>
              <w:rPr>
                <w:rFonts w:ascii="Verdana" w:hAnsi="Verdana" w:cs="Verdana"/>
                <w:b/>
                <w:bCs/>
                <w:sz w:val="20"/>
                <w:szCs w:val="20"/>
              </w:rPr>
            </w:pPr>
            <w:r w:rsidRPr="002A58FF">
              <w:rPr>
                <w:rFonts w:ascii="Verdana" w:hAnsi="Verdana" w:cs="Verdana"/>
                <w:b/>
                <w:bCs/>
                <w:sz w:val="20"/>
                <w:szCs w:val="20"/>
              </w:rPr>
              <w:t>2</w:t>
            </w:r>
          </w:p>
        </w:tc>
        <w:tc>
          <w:tcPr>
            <w:tcW w:w="0" w:type="auto"/>
          </w:tcPr>
          <w:p w:rsidR="0045266B" w:rsidRPr="002A58FF" w:rsidRDefault="0045266B" w:rsidP="00D60E8E">
            <w:pPr>
              <w:ind w:left="567" w:hanging="567"/>
              <w:jc w:val="center"/>
              <w:rPr>
                <w:rFonts w:ascii="Verdana" w:hAnsi="Verdana" w:cs="Verdana"/>
                <w:b/>
                <w:bCs/>
                <w:sz w:val="20"/>
                <w:szCs w:val="20"/>
              </w:rPr>
            </w:pPr>
            <w:r w:rsidRPr="002A58FF">
              <w:rPr>
                <w:rFonts w:ascii="Verdana" w:hAnsi="Verdana" w:cs="Verdana"/>
                <w:b/>
                <w:bCs/>
                <w:sz w:val="20"/>
                <w:szCs w:val="20"/>
              </w:rPr>
              <w:t>3</w:t>
            </w:r>
          </w:p>
        </w:tc>
        <w:tc>
          <w:tcPr>
            <w:tcW w:w="4103" w:type="dxa"/>
          </w:tcPr>
          <w:p w:rsidR="0045266B" w:rsidRPr="002A58FF" w:rsidRDefault="0045266B" w:rsidP="00D60E8E">
            <w:pPr>
              <w:ind w:left="567" w:hanging="567"/>
              <w:jc w:val="center"/>
              <w:rPr>
                <w:rFonts w:ascii="Verdana" w:hAnsi="Verdana" w:cs="Verdana"/>
                <w:b/>
                <w:bCs/>
                <w:sz w:val="20"/>
                <w:szCs w:val="20"/>
              </w:rPr>
            </w:pPr>
            <w:r w:rsidRPr="002A58FF">
              <w:rPr>
                <w:rFonts w:ascii="Verdana" w:hAnsi="Verdana" w:cs="Verdana"/>
                <w:b/>
                <w:bCs/>
                <w:sz w:val="20"/>
                <w:szCs w:val="20"/>
              </w:rPr>
              <w:t>4</w:t>
            </w:r>
          </w:p>
        </w:tc>
      </w:tr>
      <w:tr w:rsidR="0045266B" w:rsidRPr="002A58FF" w:rsidTr="00D60E8E">
        <w:trPr>
          <w:trHeight w:val="1054"/>
        </w:trPr>
        <w:tc>
          <w:tcPr>
            <w:tcW w:w="0" w:type="auto"/>
            <w:tcBorders>
              <w:right w:val="single" w:sz="4" w:space="0" w:color="auto"/>
            </w:tcBorders>
          </w:tcPr>
          <w:p w:rsidR="0045266B" w:rsidRPr="002A58FF" w:rsidRDefault="0045266B" w:rsidP="0096225B">
            <w:pPr>
              <w:ind w:left="567" w:hanging="567"/>
              <w:rPr>
                <w:rFonts w:ascii="Verdana" w:hAnsi="Verdana"/>
                <w:b/>
                <w:sz w:val="20"/>
                <w:szCs w:val="20"/>
              </w:rPr>
            </w:pPr>
            <w:r w:rsidRPr="002A58FF">
              <w:rPr>
                <w:rFonts w:ascii="Verdana" w:hAnsi="Verdana"/>
                <w:b/>
                <w:sz w:val="20"/>
                <w:szCs w:val="20"/>
              </w:rPr>
              <w:t>Kierownik</w:t>
            </w:r>
          </w:p>
          <w:p w:rsidR="0045266B" w:rsidRPr="002A58FF" w:rsidRDefault="0045266B" w:rsidP="0096225B">
            <w:pPr>
              <w:ind w:left="567" w:hanging="567"/>
              <w:rPr>
                <w:rFonts w:ascii="Verdana" w:hAnsi="Verdana"/>
                <w:b/>
                <w:sz w:val="20"/>
                <w:szCs w:val="20"/>
              </w:rPr>
            </w:pPr>
            <w:r w:rsidRPr="002A58FF">
              <w:rPr>
                <w:rFonts w:ascii="Verdana" w:hAnsi="Verdana"/>
                <w:b/>
                <w:sz w:val="20"/>
                <w:szCs w:val="20"/>
              </w:rPr>
              <w:t>Projektu</w:t>
            </w:r>
          </w:p>
          <w:p w:rsidR="0045266B" w:rsidRPr="002A58FF" w:rsidRDefault="0045266B" w:rsidP="0096225B">
            <w:pPr>
              <w:ind w:left="567" w:hanging="567"/>
              <w:rPr>
                <w:rFonts w:ascii="Verdana" w:hAnsi="Verdana"/>
                <w:color w:val="000000"/>
                <w:sz w:val="20"/>
                <w:szCs w:val="20"/>
              </w:rPr>
            </w:pPr>
            <w:r w:rsidRPr="002A58FF">
              <w:rPr>
                <w:rFonts w:ascii="Verdana" w:hAnsi="Verdana"/>
                <w:b/>
                <w:sz w:val="20"/>
                <w:szCs w:val="20"/>
              </w:rPr>
              <w:t>/Koordynator</w:t>
            </w:r>
          </w:p>
        </w:tc>
        <w:tc>
          <w:tcPr>
            <w:tcW w:w="2323" w:type="dxa"/>
            <w:tcBorders>
              <w:left w:val="single" w:sz="4" w:space="0" w:color="auto"/>
              <w:right w:val="single" w:sz="4" w:space="0" w:color="auto"/>
            </w:tcBorders>
          </w:tcPr>
          <w:p w:rsidR="0045266B" w:rsidRPr="002A58FF" w:rsidRDefault="0045266B" w:rsidP="0096225B">
            <w:pPr>
              <w:rPr>
                <w:rFonts w:ascii="Verdana" w:hAnsi="Verdana"/>
                <w:sz w:val="20"/>
                <w:szCs w:val="20"/>
              </w:rPr>
            </w:pPr>
            <w:r w:rsidRPr="002A58FF">
              <w:rPr>
                <w:rFonts w:ascii="Verdana" w:hAnsi="Verdana"/>
                <w:sz w:val="20"/>
                <w:szCs w:val="20"/>
              </w:rPr>
              <w:t>min. wykształcenie średnie</w:t>
            </w:r>
          </w:p>
          <w:p w:rsidR="0045266B" w:rsidRPr="002A58FF" w:rsidRDefault="0045266B" w:rsidP="0096225B">
            <w:pPr>
              <w:rPr>
                <w:rFonts w:ascii="Verdana" w:hAnsi="Verdana"/>
                <w:color w:val="000000"/>
                <w:sz w:val="20"/>
                <w:szCs w:val="20"/>
              </w:rPr>
            </w:pPr>
          </w:p>
        </w:tc>
        <w:tc>
          <w:tcPr>
            <w:tcW w:w="0" w:type="auto"/>
            <w:tcBorders>
              <w:left w:val="single" w:sz="4" w:space="0" w:color="auto"/>
              <w:right w:val="single" w:sz="4" w:space="0" w:color="auto"/>
            </w:tcBorders>
          </w:tcPr>
          <w:p w:rsidR="0045266B" w:rsidRPr="002A58FF" w:rsidRDefault="0045266B" w:rsidP="0096225B">
            <w:pPr>
              <w:ind w:left="567" w:hanging="567"/>
              <w:jc w:val="center"/>
              <w:rPr>
                <w:rFonts w:ascii="Verdana" w:hAnsi="Verdana"/>
                <w:color w:val="000000"/>
                <w:sz w:val="20"/>
                <w:szCs w:val="20"/>
              </w:rPr>
            </w:pPr>
            <w:r w:rsidRPr="002A58FF">
              <w:rPr>
                <w:rFonts w:ascii="Verdana" w:hAnsi="Verdana"/>
                <w:color w:val="000000"/>
                <w:sz w:val="20"/>
                <w:szCs w:val="20"/>
              </w:rPr>
              <w:t>1</w:t>
            </w:r>
          </w:p>
        </w:tc>
        <w:tc>
          <w:tcPr>
            <w:tcW w:w="4103" w:type="dxa"/>
            <w:tcBorders>
              <w:left w:val="single" w:sz="4" w:space="0" w:color="auto"/>
            </w:tcBorders>
          </w:tcPr>
          <w:p w:rsidR="0045266B" w:rsidRPr="00C35345" w:rsidRDefault="0045266B" w:rsidP="0096225B">
            <w:pPr>
              <w:suppressAutoHyphens/>
              <w:jc w:val="both"/>
              <w:outlineLvl w:val="0"/>
              <w:rPr>
                <w:rFonts w:ascii="Verdana" w:hAnsi="Verdana"/>
                <w:sz w:val="20"/>
                <w:szCs w:val="20"/>
                <w:lang w:eastAsia="pl-PL"/>
              </w:rPr>
            </w:pPr>
            <w:r w:rsidRPr="00C35345">
              <w:rPr>
                <w:rFonts w:ascii="Verdana" w:hAnsi="Verdana"/>
                <w:sz w:val="20"/>
                <w:szCs w:val="20"/>
                <w:lang w:eastAsia="pl-PL"/>
              </w:rPr>
              <w:t>1)w ostatnich trzech latach przed upływem terminu składania ofert co najmniej dwukrotnie kierował szkoleniem, w tym:</w:t>
            </w:r>
          </w:p>
          <w:p w:rsidR="0045266B" w:rsidRPr="00C35345" w:rsidRDefault="0045266B" w:rsidP="0096225B">
            <w:pPr>
              <w:suppressAutoHyphens/>
              <w:jc w:val="both"/>
              <w:outlineLvl w:val="0"/>
              <w:rPr>
                <w:rFonts w:ascii="Verdana" w:hAnsi="Verdana"/>
                <w:sz w:val="20"/>
                <w:szCs w:val="20"/>
                <w:lang w:eastAsia="pl-PL"/>
              </w:rPr>
            </w:pPr>
            <w:r w:rsidRPr="00C35345">
              <w:rPr>
                <w:rFonts w:ascii="Verdana" w:hAnsi="Verdana"/>
                <w:sz w:val="20"/>
                <w:szCs w:val="20"/>
                <w:lang w:eastAsia="pl-PL"/>
              </w:rPr>
              <w:t xml:space="preserve">a) co najmniej jednokrotnie kierował/koordynował szkoleniem dedykowanym organom wymiaru sprawiedliwości lub </w:t>
            </w:r>
            <w:smartTag w:uri="urn:schemas-microsoft-com:office:smarttags" w:element="PersonName">
              <w:r w:rsidRPr="00C35345">
                <w:rPr>
                  <w:rFonts w:ascii="Verdana" w:hAnsi="Verdana"/>
                  <w:sz w:val="20"/>
                  <w:szCs w:val="20"/>
                  <w:lang w:eastAsia="pl-PL"/>
                </w:rPr>
                <w:t>admin</w:t>
              </w:r>
            </w:smartTag>
            <w:r w:rsidRPr="00C35345">
              <w:rPr>
                <w:rFonts w:ascii="Verdana" w:hAnsi="Verdana"/>
                <w:sz w:val="20"/>
                <w:szCs w:val="20"/>
                <w:lang w:eastAsia="pl-PL"/>
              </w:rPr>
              <w:t xml:space="preserve">istracji publicznej, oraz </w:t>
            </w:r>
          </w:p>
          <w:p w:rsidR="0045266B" w:rsidRPr="00C35345" w:rsidRDefault="0045266B" w:rsidP="0096225B">
            <w:pPr>
              <w:suppressAutoHyphens/>
              <w:jc w:val="both"/>
              <w:outlineLvl w:val="0"/>
              <w:rPr>
                <w:rFonts w:ascii="Verdana" w:hAnsi="Verdana"/>
                <w:sz w:val="20"/>
                <w:szCs w:val="20"/>
                <w:lang w:eastAsia="pl-PL"/>
              </w:rPr>
            </w:pPr>
            <w:r w:rsidRPr="00C35345">
              <w:rPr>
                <w:rFonts w:ascii="Verdana" w:hAnsi="Verdana"/>
                <w:sz w:val="20"/>
                <w:szCs w:val="20"/>
                <w:lang w:eastAsia="pl-PL"/>
              </w:rPr>
              <w:t xml:space="preserve">b) co najmniej jednokrotnie kierował szkoleniem, w którym liczba uczestników szkolenia wyniosła co najmniej 80 osób. </w:t>
            </w:r>
          </w:p>
          <w:p w:rsidR="0045266B" w:rsidRPr="00C35345" w:rsidRDefault="0045266B" w:rsidP="0096225B">
            <w:pPr>
              <w:rPr>
                <w:rFonts w:ascii="Verdana" w:hAnsi="Verdana"/>
                <w:color w:val="000000"/>
                <w:sz w:val="20"/>
                <w:szCs w:val="20"/>
              </w:rPr>
            </w:pPr>
          </w:p>
        </w:tc>
      </w:tr>
      <w:tr w:rsidR="0045266B" w:rsidRPr="002A58FF" w:rsidTr="006A4232">
        <w:trPr>
          <w:trHeight w:val="737"/>
        </w:trPr>
        <w:tc>
          <w:tcPr>
            <w:tcW w:w="0" w:type="auto"/>
            <w:tcBorders>
              <w:right w:val="single" w:sz="4" w:space="0" w:color="auto"/>
            </w:tcBorders>
          </w:tcPr>
          <w:p w:rsidR="0045266B" w:rsidRPr="002A58FF" w:rsidRDefault="0045266B" w:rsidP="001D3506">
            <w:pPr>
              <w:ind w:left="567" w:hanging="567"/>
              <w:rPr>
                <w:rFonts w:ascii="Verdana" w:hAnsi="Verdana"/>
                <w:color w:val="000000"/>
                <w:sz w:val="20"/>
                <w:szCs w:val="20"/>
              </w:rPr>
            </w:pPr>
            <w:r w:rsidRPr="002A58FF">
              <w:rPr>
                <w:rFonts w:ascii="Verdana" w:hAnsi="Verdana"/>
                <w:b/>
                <w:sz w:val="20"/>
                <w:szCs w:val="20"/>
              </w:rPr>
              <w:t xml:space="preserve">Ekspert </w:t>
            </w:r>
          </w:p>
        </w:tc>
        <w:tc>
          <w:tcPr>
            <w:tcW w:w="2323" w:type="dxa"/>
            <w:tcBorders>
              <w:left w:val="single" w:sz="4" w:space="0" w:color="auto"/>
              <w:right w:val="single" w:sz="4" w:space="0" w:color="auto"/>
            </w:tcBorders>
          </w:tcPr>
          <w:p w:rsidR="0045266B" w:rsidRPr="002A58FF" w:rsidRDefault="0045266B" w:rsidP="005C266F">
            <w:pPr>
              <w:rPr>
                <w:rFonts w:ascii="Verdana" w:hAnsi="Verdana"/>
                <w:color w:val="000000"/>
                <w:sz w:val="20"/>
                <w:szCs w:val="20"/>
              </w:rPr>
            </w:pPr>
            <w:r w:rsidRPr="002A58FF">
              <w:rPr>
                <w:rFonts w:ascii="Verdana" w:hAnsi="Verdana"/>
                <w:sz w:val="20"/>
                <w:szCs w:val="20"/>
              </w:rPr>
              <w:t>stopień naukowy co najmniej doktora nauk prawnych, psychologicznych lub socjologicznych</w:t>
            </w:r>
          </w:p>
        </w:tc>
        <w:tc>
          <w:tcPr>
            <w:tcW w:w="0" w:type="auto"/>
            <w:tcBorders>
              <w:left w:val="single" w:sz="4" w:space="0" w:color="auto"/>
              <w:right w:val="single" w:sz="4" w:space="0" w:color="auto"/>
            </w:tcBorders>
          </w:tcPr>
          <w:p w:rsidR="0045266B" w:rsidRPr="002A58FF" w:rsidRDefault="0045266B" w:rsidP="00D60E8E">
            <w:pPr>
              <w:ind w:left="567" w:hanging="567"/>
              <w:jc w:val="center"/>
              <w:rPr>
                <w:rFonts w:ascii="Verdana" w:hAnsi="Verdana"/>
                <w:color w:val="000000"/>
                <w:sz w:val="20"/>
                <w:szCs w:val="20"/>
              </w:rPr>
            </w:pPr>
            <w:r w:rsidRPr="002A58FF">
              <w:rPr>
                <w:rFonts w:ascii="Verdana" w:hAnsi="Verdana"/>
                <w:color w:val="000000"/>
                <w:sz w:val="20"/>
                <w:szCs w:val="20"/>
              </w:rPr>
              <w:t>1</w:t>
            </w:r>
          </w:p>
        </w:tc>
        <w:tc>
          <w:tcPr>
            <w:tcW w:w="4103" w:type="dxa"/>
            <w:tcBorders>
              <w:left w:val="single" w:sz="4" w:space="0" w:color="auto"/>
            </w:tcBorders>
          </w:tcPr>
          <w:p w:rsidR="0045266B" w:rsidRPr="002A58FF" w:rsidRDefault="0045266B" w:rsidP="00D44743">
            <w:pPr>
              <w:suppressAutoHyphens/>
              <w:jc w:val="both"/>
              <w:rPr>
                <w:rFonts w:ascii="Verdana" w:hAnsi="Verdana"/>
                <w:sz w:val="20"/>
                <w:szCs w:val="20"/>
                <w:lang w:eastAsia="pl-PL"/>
              </w:rPr>
            </w:pPr>
            <w:r>
              <w:rPr>
                <w:rFonts w:ascii="Verdana" w:hAnsi="Verdana"/>
                <w:sz w:val="20"/>
                <w:szCs w:val="20"/>
                <w:lang w:eastAsia="pl-PL"/>
              </w:rPr>
              <w:t>1) w</w:t>
            </w:r>
            <w:r w:rsidRPr="002A58FF">
              <w:rPr>
                <w:rFonts w:ascii="Verdana" w:hAnsi="Verdana"/>
                <w:sz w:val="20"/>
                <w:szCs w:val="20"/>
                <w:lang w:eastAsia="pl-PL"/>
              </w:rPr>
              <w:t xml:space="preserve"> ostatnich </w:t>
            </w:r>
            <w:r>
              <w:rPr>
                <w:rFonts w:ascii="Verdana" w:hAnsi="Verdana"/>
                <w:sz w:val="20"/>
                <w:szCs w:val="20"/>
                <w:lang w:eastAsia="pl-PL"/>
              </w:rPr>
              <w:t>pięciu</w:t>
            </w:r>
            <w:r w:rsidRPr="002A58FF">
              <w:rPr>
                <w:rFonts w:ascii="Verdana" w:hAnsi="Verdana"/>
                <w:sz w:val="20"/>
                <w:szCs w:val="20"/>
                <w:lang w:eastAsia="pl-PL"/>
              </w:rPr>
              <w:t xml:space="preserve"> latach przed upływem terminu składania ofert jako trener prowadził/współprowadził co najmniej </w:t>
            </w:r>
            <w:r>
              <w:rPr>
                <w:rFonts w:ascii="Verdana" w:hAnsi="Verdana"/>
                <w:sz w:val="20"/>
                <w:szCs w:val="20"/>
                <w:lang w:eastAsia="pl-PL"/>
              </w:rPr>
              <w:t>osiem</w:t>
            </w:r>
            <w:r w:rsidRPr="002A58FF">
              <w:rPr>
                <w:rFonts w:ascii="Verdana" w:hAnsi="Verdana"/>
                <w:sz w:val="20"/>
                <w:szCs w:val="20"/>
                <w:lang w:eastAsia="pl-PL"/>
              </w:rPr>
              <w:t xml:space="preserve"> szkoleń w  zakresie medi</w:t>
            </w:r>
            <w:r>
              <w:rPr>
                <w:rFonts w:ascii="Verdana" w:hAnsi="Verdana"/>
                <w:sz w:val="20"/>
                <w:szCs w:val="20"/>
                <w:lang w:eastAsia="pl-PL"/>
              </w:rPr>
              <w:t>acji i rozwiązywania konfliktów;</w:t>
            </w:r>
          </w:p>
          <w:p w:rsidR="0045266B" w:rsidRPr="00C35345" w:rsidRDefault="0045266B" w:rsidP="00D44743">
            <w:pPr>
              <w:pStyle w:val="ListParagraph"/>
              <w:ind w:left="0"/>
              <w:contextualSpacing/>
              <w:jc w:val="both"/>
              <w:outlineLvl w:val="0"/>
              <w:rPr>
                <w:rFonts w:ascii="Verdana" w:hAnsi="Verdana"/>
                <w:strike/>
                <w:sz w:val="20"/>
                <w:szCs w:val="20"/>
                <w:lang w:eastAsia="pl-PL"/>
              </w:rPr>
            </w:pPr>
            <w:r>
              <w:rPr>
                <w:rFonts w:ascii="Verdana" w:hAnsi="Verdana"/>
                <w:sz w:val="20"/>
                <w:szCs w:val="20"/>
                <w:lang w:eastAsia="pl-PL"/>
              </w:rPr>
              <w:t>2) w</w:t>
            </w:r>
            <w:r w:rsidRPr="00C35345">
              <w:rPr>
                <w:rFonts w:ascii="Verdana" w:hAnsi="Verdana"/>
                <w:sz w:val="20"/>
                <w:szCs w:val="20"/>
                <w:lang w:eastAsia="pl-PL"/>
              </w:rPr>
              <w:t xml:space="preserve"> ostatnich trzech latach przed upływem terminu składania ofert co najmniej jednokrotnie przygotował, opracował materiały szkoleniowe</w:t>
            </w:r>
          </w:p>
          <w:p w:rsidR="0045266B" w:rsidRPr="00C35345" w:rsidRDefault="0045266B" w:rsidP="00E15E32">
            <w:pPr>
              <w:pStyle w:val="ListParagraph"/>
              <w:ind w:left="123"/>
              <w:contextualSpacing/>
              <w:jc w:val="both"/>
              <w:outlineLvl w:val="0"/>
              <w:rPr>
                <w:rFonts w:ascii="Verdana" w:hAnsi="Verdana"/>
                <w:color w:val="000000"/>
                <w:sz w:val="20"/>
                <w:szCs w:val="20"/>
              </w:rPr>
            </w:pPr>
          </w:p>
        </w:tc>
      </w:tr>
      <w:tr w:rsidR="0045266B" w:rsidRPr="002A58FF" w:rsidTr="006020CA">
        <w:trPr>
          <w:trHeight w:val="737"/>
        </w:trPr>
        <w:tc>
          <w:tcPr>
            <w:tcW w:w="0" w:type="auto"/>
            <w:tcBorders>
              <w:bottom w:val="single" w:sz="4" w:space="0" w:color="auto"/>
              <w:right w:val="single" w:sz="4" w:space="0" w:color="auto"/>
            </w:tcBorders>
          </w:tcPr>
          <w:p w:rsidR="0045266B" w:rsidRPr="002A58FF" w:rsidRDefault="0045266B" w:rsidP="0096225B">
            <w:pPr>
              <w:ind w:left="567" w:hanging="567"/>
              <w:rPr>
                <w:rFonts w:ascii="Verdana" w:hAnsi="Verdana"/>
                <w:b/>
                <w:sz w:val="20"/>
                <w:szCs w:val="20"/>
              </w:rPr>
            </w:pPr>
            <w:r w:rsidRPr="002A58FF">
              <w:rPr>
                <w:rFonts w:ascii="Verdana" w:hAnsi="Verdana"/>
                <w:b/>
                <w:sz w:val="20"/>
                <w:szCs w:val="20"/>
              </w:rPr>
              <w:t>Trener</w:t>
            </w:r>
          </w:p>
        </w:tc>
        <w:tc>
          <w:tcPr>
            <w:tcW w:w="2323" w:type="dxa"/>
            <w:tcBorders>
              <w:left w:val="single" w:sz="4" w:space="0" w:color="auto"/>
              <w:bottom w:val="single" w:sz="4" w:space="0" w:color="auto"/>
              <w:right w:val="single" w:sz="4" w:space="0" w:color="auto"/>
            </w:tcBorders>
          </w:tcPr>
          <w:p w:rsidR="0045266B" w:rsidRPr="002A58FF" w:rsidRDefault="0045266B" w:rsidP="006648D4">
            <w:pPr>
              <w:rPr>
                <w:rFonts w:ascii="Verdana" w:hAnsi="Verdana"/>
                <w:sz w:val="20"/>
                <w:szCs w:val="20"/>
              </w:rPr>
            </w:pPr>
            <w:r w:rsidRPr="002A58FF">
              <w:rPr>
                <w:rFonts w:ascii="Verdana" w:hAnsi="Verdana"/>
                <w:sz w:val="20"/>
                <w:szCs w:val="20"/>
              </w:rPr>
              <w:t>- tytuł nauczyciela akademickiego lub wykładowcy;</w:t>
            </w:r>
          </w:p>
          <w:p w:rsidR="0045266B" w:rsidRPr="002A58FF" w:rsidRDefault="0045266B" w:rsidP="006648D4">
            <w:pPr>
              <w:rPr>
                <w:rFonts w:ascii="Verdana" w:hAnsi="Verdana"/>
                <w:iCs/>
                <w:sz w:val="20"/>
                <w:szCs w:val="20"/>
              </w:rPr>
            </w:pPr>
            <w:r w:rsidRPr="002A58FF">
              <w:rPr>
                <w:rFonts w:ascii="Verdana" w:hAnsi="Verdana"/>
                <w:sz w:val="20"/>
                <w:szCs w:val="20"/>
              </w:rPr>
              <w:t>-</w:t>
            </w:r>
            <w:r w:rsidRPr="002A58FF">
              <w:rPr>
                <w:rFonts w:ascii="Verdana" w:hAnsi="Verdana"/>
                <w:iCs/>
                <w:sz w:val="20"/>
                <w:szCs w:val="20"/>
              </w:rPr>
              <w:t xml:space="preserve"> stopień naukowy co najmniej doktora nauk prawnych lub/i psychologicznych;</w:t>
            </w:r>
          </w:p>
          <w:p w:rsidR="0045266B" w:rsidRPr="002A58FF" w:rsidRDefault="0045266B" w:rsidP="006648D4">
            <w:pPr>
              <w:rPr>
                <w:rFonts w:ascii="Verdana" w:hAnsi="Verdana"/>
                <w:bCs/>
                <w:sz w:val="20"/>
                <w:szCs w:val="20"/>
              </w:rPr>
            </w:pPr>
            <w:r w:rsidRPr="002A58FF">
              <w:rPr>
                <w:rFonts w:ascii="Verdana" w:hAnsi="Verdana"/>
                <w:iCs/>
                <w:sz w:val="20"/>
                <w:szCs w:val="20"/>
              </w:rPr>
              <w:t xml:space="preserve">- </w:t>
            </w:r>
            <w:r w:rsidRPr="002A58FF">
              <w:rPr>
                <w:rFonts w:ascii="Verdana" w:hAnsi="Verdana"/>
                <w:bCs/>
                <w:sz w:val="20"/>
                <w:szCs w:val="20"/>
              </w:rPr>
              <w:t>jest sędzią sądów powszechnych;</w:t>
            </w:r>
          </w:p>
          <w:p w:rsidR="0045266B" w:rsidRPr="002A58FF" w:rsidRDefault="0045266B" w:rsidP="006648D4">
            <w:pPr>
              <w:suppressAutoHyphens/>
              <w:jc w:val="both"/>
              <w:rPr>
                <w:rFonts w:ascii="Verdana" w:hAnsi="Verdana"/>
                <w:bCs/>
                <w:sz w:val="20"/>
                <w:szCs w:val="20"/>
                <w:lang w:eastAsia="pl-PL"/>
              </w:rPr>
            </w:pPr>
            <w:r w:rsidRPr="002A58FF">
              <w:rPr>
                <w:rFonts w:ascii="Verdana" w:hAnsi="Verdana"/>
                <w:bCs/>
                <w:sz w:val="20"/>
                <w:szCs w:val="20"/>
                <w:lang w:eastAsia="pl-PL"/>
              </w:rPr>
              <w:t xml:space="preserve">- jest mediatorem wpisanym na listę mediatorów prowadzona przez sądy okręgowe; </w:t>
            </w:r>
          </w:p>
          <w:p w:rsidR="0045266B" w:rsidRPr="002A58FF" w:rsidRDefault="0045266B" w:rsidP="006648D4">
            <w:pPr>
              <w:rPr>
                <w:rFonts w:ascii="Verdana" w:hAnsi="Verdana"/>
                <w:sz w:val="20"/>
                <w:szCs w:val="20"/>
              </w:rPr>
            </w:pPr>
          </w:p>
        </w:tc>
        <w:tc>
          <w:tcPr>
            <w:tcW w:w="0" w:type="auto"/>
            <w:tcBorders>
              <w:left w:val="single" w:sz="4" w:space="0" w:color="auto"/>
              <w:bottom w:val="single" w:sz="4" w:space="0" w:color="auto"/>
              <w:right w:val="single" w:sz="4" w:space="0" w:color="auto"/>
            </w:tcBorders>
          </w:tcPr>
          <w:p w:rsidR="0045266B" w:rsidRPr="002A58FF" w:rsidRDefault="0045266B" w:rsidP="006648D4">
            <w:pPr>
              <w:ind w:left="567" w:hanging="567"/>
              <w:jc w:val="center"/>
              <w:rPr>
                <w:rFonts w:ascii="Verdana" w:hAnsi="Verdana"/>
                <w:color w:val="000000"/>
                <w:sz w:val="20"/>
                <w:szCs w:val="20"/>
              </w:rPr>
            </w:pPr>
            <w:r w:rsidRPr="002A58FF">
              <w:rPr>
                <w:rFonts w:ascii="Verdana" w:hAnsi="Verdana"/>
                <w:color w:val="000000"/>
                <w:sz w:val="20"/>
                <w:szCs w:val="20"/>
              </w:rPr>
              <w:t>6</w:t>
            </w:r>
          </w:p>
        </w:tc>
        <w:tc>
          <w:tcPr>
            <w:tcW w:w="4103" w:type="dxa"/>
            <w:tcBorders>
              <w:left w:val="single" w:sz="4" w:space="0" w:color="auto"/>
              <w:bottom w:val="single" w:sz="4" w:space="0" w:color="auto"/>
            </w:tcBorders>
          </w:tcPr>
          <w:p w:rsidR="0045266B" w:rsidRPr="002A58FF" w:rsidRDefault="0045266B" w:rsidP="00097D50">
            <w:pPr>
              <w:suppressAutoHyphens/>
              <w:jc w:val="both"/>
              <w:rPr>
                <w:rFonts w:ascii="Verdana" w:hAnsi="Verdana"/>
                <w:sz w:val="20"/>
                <w:szCs w:val="20"/>
                <w:lang w:eastAsia="pl-PL"/>
              </w:rPr>
            </w:pPr>
            <w:r w:rsidRPr="002A58FF">
              <w:rPr>
                <w:rFonts w:ascii="Verdana" w:hAnsi="Verdana"/>
                <w:sz w:val="20"/>
                <w:szCs w:val="20"/>
                <w:lang w:eastAsia="pl-PL"/>
              </w:rPr>
              <w:t>W ostatnich trzech latach przed upływem terminu składania ofert jako trener prowadził/współprowadził co najmniej pięć szkoleń, w tym co najmniej dwa w  zakresie mediacji i rozwiązywania konfliktów.</w:t>
            </w:r>
          </w:p>
          <w:p w:rsidR="0045266B" w:rsidRPr="002A58FF" w:rsidRDefault="0045266B" w:rsidP="00097D50">
            <w:pPr>
              <w:suppressAutoHyphens/>
              <w:spacing w:line="360" w:lineRule="auto"/>
              <w:ind w:left="360"/>
              <w:jc w:val="both"/>
              <w:rPr>
                <w:rFonts w:ascii="Verdana" w:hAnsi="Verdana"/>
                <w:sz w:val="20"/>
                <w:szCs w:val="20"/>
              </w:rPr>
            </w:pPr>
          </w:p>
        </w:tc>
      </w:tr>
    </w:tbl>
    <w:p w:rsidR="0045266B" w:rsidRPr="002A58FF" w:rsidRDefault="0045266B" w:rsidP="00A86F0F">
      <w:pPr>
        <w:ind w:left="720"/>
        <w:jc w:val="both"/>
        <w:rPr>
          <w:rFonts w:ascii="Verdana" w:hAnsi="Verdana"/>
          <w:sz w:val="20"/>
          <w:szCs w:val="20"/>
        </w:rPr>
      </w:pPr>
    </w:p>
    <w:p w:rsidR="0045266B" w:rsidRPr="002A58FF" w:rsidRDefault="0045266B" w:rsidP="00E74DDF">
      <w:pPr>
        <w:ind w:left="708"/>
        <w:jc w:val="both"/>
        <w:rPr>
          <w:rFonts w:ascii="Verdana" w:hAnsi="Verdana"/>
          <w:sz w:val="20"/>
          <w:szCs w:val="20"/>
        </w:rPr>
      </w:pPr>
      <w:r w:rsidRPr="002A58FF">
        <w:rPr>
          <w:rFonts w:ascii="Verdana" w:hAnsi="Verdana"/>
          <w:sz w:val="20"/>
          <w:szCs w:val="20"/>
        </w:rPr>
        <w:t>Zamawiający nie dopuszcza przedstawienia tej samej osoby do pełnienia ww. funkcji na więcej niż jednym stanowisku.</w:t>
      </w:r>
    </w:p>
    <w:p w:rsidR="0045266B" w:rsidRPr="002A58FF" w:rsidRDefault="0045266B" w:rsidP="003E3DAB">
      <w:pPr>
        <w:pStyle w:val="pkt"/>
        <w:spacing w:before="0" w:after="0"/>
        <w:ind w:left="142" w:firstLine="0"/>
        <w:rPr>
          <w:rFonts w:ascii="Verdana" w:hAnsi="Verdana"/>
          <w:sz w:val="20"/>
        </w:rPr>
      </w:pPr>
    </w:p>
    <w:p w:rsidR="0045266B" w:rsidRPr="002A58FF" w:rsidRDefault="0045266B" w:rsidP="00EE6C54">
      <w:pPr>
        <w:pStyle w:val="ListParagraph"/>
        <w:numPr>
          <w:ilvl w:val="0"/>
          <w:numId w:val="41"/>
        </w:numPr>
        <w:jc w:val="both"/>
        <w:rPr>
          <w:rFonts w:ascii="Verdana" w:hAnsi="Verdana"/>
          <w:b/>
          <w:bCs/>
          <w:iCs/>
          <w:sz w:val="20"/>
          <w:szCs w:val="20"/>
        </w:rPr>
      </w:pPr>
      <w:r w:rsidRPr="002A58FF">
        <w:rPr>
          <w:rFonts w:ascii="Verdana" w:hAnsi="Verdana"/>
          <w:b/>
          <w:bCs/>
          <w:iCs/>
          <w:sz w:val="20"/>
          <w:szCs w:val="20"/>
        </w:rPr>
        <w:t>sytuacji ekonomicznej i finansowej:</w:t>
      </w:r>
    </w:p>
    <w:p w:rsidR="0045266B" w:rsidRPr="002A58FF" w:rsidRDefault="0045266B" w:rsidP="00944888">
      <w:pPr>
        <w:ind w:left="720"/>
        <w:jc w:val="both"/>
        <w:rPr>
          <w:rFonts w:ascii="Verdana" w:hAnsi="Verdana"/>
          <w:b/>
          <w:bCs/>
          <w:iCs/>
          <w:sz w:val="20"/>
          <w:szCs w:val="20"/>
        </w:rPr>
      </w:pPr>
      <w:r w:rsidRPr="002A58FF">
        <w:rPr>
          <w:rFonts w:ascii="Verdana" w:hAnsi="Verdana"/>
          <w:b/>
          <w:bCs/>
          <w:iCs/>
          <w:sz w:val="20"/>
          <w:szCs w:val="20"/>
        </w:rPr>
        <w:t>Potencjał ekonomiczny</w:t>
      </w:r>
    </w:p>
    <w:p w:rsidR="0045266B" w:rsidRPr="002A58FF" w:rsidRDefault="0045266B" w:rsidP="00795AAA">
      <w:pPr>
        <w:ind w:left="705" w:firstLine="15"/>
        <w:jc w:val="both"/>
        <w:rPr>
          <w:rFonts w:ascii="Verdana" w:hAnsi="Verdana"/>
          <w:sz w:val="20"/>
          <w:szCs w:val="20"/>
        </w:rPr>
      </w:pPr>
      <w:r w:rsidRPr="002A58FF">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45266B" w:rsidRPr="002A58FF" w:rsidRDefault="0045266B" w:rsidP="00795AAA">
      <w:pPr>
        <w:ind w:left="705" w:firstLine="15"/>
        <w:jc w:val="both"/>
        <w:rPr>
          <w:rFonts w:ascii="Verdana" w:hAnsi="Verdana"/>
          <w:sz w:val="20"/>
          <w:szCs w:val="20"/>
        </w:rPr>
      </w:pPr>
    </w:p>
    <w:p w:rsidR="0045266B" w:rsidRPr="002A58FF" w:rsidRDefault="0045266B" w:rsidP="00FB28F6">
      <w:pPr>
        <w:autoSpaceDE w:val="0"/>
        <w:autoSpaceDN w:val="0"/>
        <w:adjustRightInd w:val="0"/>
        <w:ind w:left="709" w:hanging="709"/>
        <w:jc w:val="both"/>
        <w:rPr>
          <w:rFonts w:ascii="Verdana" w:hAnsi="Verdana"/>
          <w:sz w:val="20"/>
          <w:szCs w:val="20"/>
        </w:rPr>
      </w:pPr>
      <w:r w:rsidRPr="002A58FF">
        <w:rPr>
          <w:rFonts w:ascii="Verdana" w:hAnsi="Verdana"/>
          <w:b/>
          <w:sz w:val="20"/>
          <w:szCs w:val="20"/>
        </w:rPr>
        <w:t>7.3.</w:t>
      </w:r>
      <w:r w:rsidRPr="002A58FF">
        <w:rPr>
          <w:rFonts w:ascii="Verdana" w:hAnsi="Verdana"/>
          <w:sz w:val="20"/>
          <w:szCs w:val="20"/>
        </w:rPr>
        <w:tab/>
        <w:t>Wykonawca może polegać na zasobach innych podmiotów na zasadach określonych w art. 26 ust. 2b ustawy Pzp, niezależnie od charakteru prawnego łączących go z nimi stosunków. Wykonawca w takiej sytuacji zobowiązany jest udowodnić Zamawiającemu, iż będzie dysponował tymi zasobami w trakcie realizacji zamówienia.</w:t>
      </w:r>
    </w:p>
    <w:p w:rsidR="0045266B" w:rsidRPr="002A58FF" w:rsidRDefault="0045266B" w:rsidP="00FB28F6">
      <w:pPr>
        <w:ind w:left="720" w:hanging="720"/>
        <w:jc w:val="both"/>
        <w:rPr>
          <w:rFonts w:ascii="Verdana" w:hAnsi="Verdana"/>
          <w:b/>
          <w:sz w:val="20"/>
          <w:szCs w:val="20"/>
        </w:rPr>
      </w:pP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7.4.</w:t>
      </w:r>
      <w:r w:rsidRPr="002A58FF">
        <w:rPr>
          <w:rFonts w:ascii="Verdana" w:hAnsi="Verdana"/>
          <w:sz w:val="20"/>
          <w:szCs w:val="20"/>
        </w:rPr>
        <w:tab/>
      </w:r>
      <w:r w:rsidRPr="002A58FF">
        <w:rPr>
          <w:rFonts w:ascii="Verdana" w:hAnsi="Verdana"/>
          <w:b/>
          <w:sz w:val="20"/>
          <w:szCs w:val="20"/>
        </w:rPr>
        <w:t>Informacja dla Wykonawców wspólnie ubiegających się o udzielenie zamówienia (spółki cywilne/ konsorcja)</w:t>
      </w:r>
    </w:p>
    <w:p w:rsidR="0045266B" w:rsidRPr="002A58FF" w:rsidRDefault="0045266B" w:rsidP="00FB28F6">
      <w:pPr>
        <w:ind w:left="705"/>
        <w:jc w:val="both"/>
        <w:rPr>
          <w:rFonts w:ascii="Verdana" w:hAnsi="Verdana"/>
          <w:iCs/>
          <w:sz w:val="20"/>
          <w:szCs w:val="20"/>
        </w:rPr>
      </w:pPr>
      <w:r w:rsidRPr="002A58FF">
        <w:rPr>
          <w:rFonts w:ascii="Verdana" w:hAnsi="Verdana"/>
          <w:sz w:val="20"/>
          <w:szCs w:val="20"/>
        </w:rPr>
        <w:t>W przypadku Wykonawców wspólnie ubiegających się o udzielenie zamówienia, żaden z nich nie może podlegać wykluczeniu z powodu niespełnienia warunków, o których mowa w art. 24 ust. 1 oraz art. 24 ust. 2 pkt 5 ustawy Pzp, natomiast warunki określone w pkt. 7.2 IDW muszą spełniać łącznie</w:t>
      </w:r>
      <w:r w:rsidRPr="002A58FF">
        <w:rPr>
          <w:rFonts w:ascii="Verdana" w:hAnsi="Verdana"/>
          <w:iCs/>
          <w:sz w:val="20"/>
          <w:szCs w:val="20"/>
        </w:rPr>
        <w:t>.</w:t>
      </w:r>
    </w:p>
    <w:p w:rsidR="0045266B" w:rsidRPr="002A58FF" w:rsidRDefault="0045266B" w:rsidP="00D34707">
      <w:pPr>
        <w:autoSpaceDE w:val="0"/>
        <w:autoSpaceDN w:val="0"/>
        <w:adjustRightInd w:val="0"/>
        <w:ind w:left="709" w:hanging="709"/>
        <w:jc w:val="both"/>
        <w:rPr>
          <w:rFonts w:ascii="Verdana" w:hAnsi="Verdana" w:cs="LiberationSans"/>
          <w:sz w:val="20"/>
          <w:szCs w:val="20"/>
        </w:rPr>
      </w:pPr>
      <w:r w:rsidRPr="002A58FF">
        <w:rPr>
          <w:rFonts w:ascii="Verdana" w:hAnsi="Verdana" w:cs="LiberationSans"/>
          <w:b/>
          <w:sz w:val="20"/>
          <w:szCs w:val="20"/>
        </w:rPr>
        <w:t>7.5.</w:t>
      </w:r>
      <w:r w:rsidRPr="002A58FF">
        <w:rPr>
          <w:rFonts w:ascii="Verdana" w:hAnsi="Verdana" w:cs="LiberationSans"/>
          <w:sz w:val="20"/>
          <w:szCs w:val="20"/>
        </w:rPr>
        <w:tab/>
        <w:t>Zamawiający dokona oceny spełniania warunków udziału w postępowaniu na podstawie oświadczeń i dokumentów, o których mowa w niniejszym SIWZ, na zasadzie spełnia – nie spełnia.</w:t>
      </w:r>
    </w:p>
    <w:p w:rsidR="0045266B" w:rsidRPr="002A58FF" w:rsidRDefault="0045266B" w:rsidP="0016308F">
      <w:pPr>
        <w:ind w:left="709" w:hanging="709"/>
        <w:jc w:val="both"/>
        <w:rPr>
          <w:rFonts w:ascii="Verdana" w:hAnsi="Verdana"/>
          <w:iCs/>
          <w:sz w:val="20"/>
          <w:szCs w:val="20"/>
        </w:rPr>
      </w:pPr>
      <w:r w:rsidRPr="002A58FF">
        <w:rPr>
          <w:rFonts w:ascii="Verdana" w:hAnsi="Verdana"/>
          <w:b/>
          <w:iCs/>
          <w:sz w:val="20"/>
          <w:szCs w:val="20"/>
        </w:rPr>
        <w:t>7.6.</w:t>
      </w:r>
      <w:r w:rsidRPr="002A58FF">
        <w:rPr>
          <w:rFonts w:ascii="Verdana" w:hAnsi="Verdana"/>
          <w:b/>
          <w:iCs/>
          <w:sz w:val="20"/>
          <w:szCs w:val="20"/>
        </w:rPr>
        <w:tab/>
      </w:r>
      <w:r w:rsidRPr="002A58FF">
        <w:rPr>
          <w:rFonts w:ascii="Verdana" w:hAnsi="Verdana"/>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45266B" w:rsidRPr="002A58FF" w:rsidRDefault="0045266B" w:rsidP="00FB28F6">
      <w:pPr>
        <w:jc w:val="both"/>
        <w:rPr>
          <w:rFonts w:ascii="Verdana" w:hAnsi="Verdana"/>
          <w:iCs/>
          <w:sz w:val="20"/>
          <w:szCs w:val="20"/>
        </w:rPr>
      </w:pPr>
    </w:p>
    <w:p w:rsidR="0045266B" w:rsidRPr="002A58FF" w:rsidRDefault="0045266B" w:rsidP="00FB28F6">
      <w:pPr>
        <w:ind w:left="720" w:hanging="720"/>
        <w:jc w:val="both"/>
        <w:rPr>
          <w:rFonts w:ascii="Verdana" w:hAnsi="Verdana"/>
          <w:b/>
          <w:bCs/>
          <w:sz w:val="20"/>
          <w:szCs w:val="20"/>
        </w:rPr>
      </w:pPr>
      <w:r w:rsidRPr="002A58FF">
        <w:rPr>
          <w:rStyle w:val="tekstdokbold"/>
          <w:rFonts w:ascii="Verdana" w:hAnsi="Verdana"/>
          <w:bCs/>
          <w:sz w:val="20"/>
          <w:szCs w:val="20"/>
        </w:rPr>
        <w:t>8.</w:t>
      </w:r>
      <w:r w:rsidRPr="002A58FF">
        <w:rPr>
          <w:rStyle w:val="tekstdokbold"/>
          <w:rFonts w:ascii="Verdana" w:hAnsi="Verdana"/>
          <w:bCs/>
          <w:sz w:val="20"/>
          <w:szCs w:val="20"/>
        </w:rPr>
        <w:tab/>
        <w:t>OŚWIADCZENIA I DOKUMENTY JAKIE MAJĄ DOSTARCZYĆ WYKONAWCY W CELU POTWIERDZENIA SPEŁNIANIA WARUNKÓW UDZIAŁU W POSTĘPOWANIU</w:t>
      </w:r>
    </w:p>
    <w:p w:rsidR="0045266B" w:rsidRPr="002A58FF" w:rsidRDefault="0045266B" w:rsidP="00FB28F6">
      <w:pPr>
        <w:autoSpaceDE w:val="0"/>
        <w:autoSpaceDN w:val="0"/>
        <w:adjustRightInd w:val="0"/>
        <w:ind w:left="705" w:hanging="705"/>
        <w:jc w:val="both"/>
        <w:rPr>
          <w:rFonts w:ascii="Verdana" w:hAnsi="Verdana"/>
          <w:iCs/>
          <w:sz w:val="20"/>
          <w:szCs w:val="20"/>
        </w:rPr>
      </w:pPr>
      <w:r w:rsidRPr="002A58FF">
        <w:rPr>
          <w:rFonts w:ascii="Verdana" w:hAnsi="Verdana"/>
          <w:b/>
          <w:sz w:val="20"/>
          <w:szCs w:val="20"/>
        </w:rPr>
        <w:t>8.1.</w:t>
      </w:r>
      <w:r w:rsidRPr="002A58FF">
        <w:rPr>
          <w:rFonts w:ascii="Verdana" w:hAnsi="Verdana"/>
          <w:sz w:val="20"/>
          <w:szCs w:val="20"/>
        </w:rPr>
        <w:tab/>
      </w:r>
      <w:r w:rsidRPr="002A58FF">
        <w:rPr>
          <w:rFonts w:ascii="Verdana" w:hAnsi="Verdana"/>
          <w:iCs/>
          <w:sz w:val="20"/>
          <w:szCs w:val="20"/>
        </w:rPr>
        <w:t xml:space="preserve">W celu wykazania braku podstaw do wykluczenia z postępowania o udzielenie </w:t>
      </w:r>
      <w:r w:rsidRPr="002A58FF">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45266B" w:rsidRPr="002A58FF" w:rsidRDefault="0045266B" w:rsidP="00EE6C54">
      <w:pPr>
        <w:numPr>
          <w:ilvl w:val="2"/>
          <w:numId w:val="23"/>
        </w:numPr>
        <w:spacing w:before="120"/>
        <w:jc w:val="both"/>
        <w:rPr>
          <w:rFonts w:ascii="Verdana" w:hAnsi="Verdana"/>
          <w:iCs/>
          <w:sz w:val="20"/>
          <w:szCs w:val="20"/>
        </w:rPr>
      </w:pPr>
      <w:r w:rsidRPr="002A58FF">
        <w:rPr>
          <w:rFonts w:ascii="Verdana" w:hAnsi="Verdana"/>
          <w:iCs/>
          <w:sz w:val="20"/>
          <w:szCs w:val="20"/>
        </w:rPr>
        <w:t xml:space="preserve">Oświadczenie o braku podstaw do wykluczenia z postępowania na formularzu zgodnym z treścią </w:t>
      </w:r>
      <w:r w:rsidRPr="002A58FF">
        <w:rPr>
          <w:rFonts w:ascii="Verdana" w:hAnsi="Verdana"/>
          <w:b/>
          <w:iCs/>
          <w:sz w:val="20"/>
          <w:szCs w:val="20"/>
        </w:rPr>
        <w:t>Formularza 3.1</w:t>
      </w:r>
      <w:r w:rsidRPr="002A58FF">
        <w:rPr>
          <w:rFonts w:ascii="Verdana" w:hAnsi="Verdana"/>
          <w:iCs/>
          <w:sz w:val="20"/>
          <w:szCs w:val="20"/>
        </w:rPr>
        <w:t xml:space="preserve"> do IDW.</w:t>
      </w:r>
    </w:p>
    <w:p w:rsidR="0045266B" w:rsidRPr="002A58FF" w:rsidRDefault="0045266B" w:rsidP="00EE6C54">
      <w:pPr>
        <w:pStyle w:val="ListParagraph"/>
        <w:numPr>
          <w:ilvl w:val="2"/>
          <w:numId w:val="23"/>
        </w:numPr>
        <w:spacing w:before="120"/>
        <w:jc w:val="both"/>
        <w:rPr>
          <w:rFonts w:ascii="Verdana" w:hAnsi="Verdana"/>
          <w:sz w:val="20"/>
          <w:szCs w:val="20"/>
        </w:rPr>
      </w:pPr>
      <w:r w:rsidRPr="002A58FF">
        <w:rPr>
          <w:rFonts w:ascii="Verdana" w:hAnsi="Verdana"/>
          <w:b/>
          <w:sz w:val="20"/>
          <w:szCs w:val="20"/>
        </w:rPr>
        <w:t>Aktualny odpis z właściwego rejestru lub z centralnej ewidencji i informacji o działalności gospodarczej</w:t>
      </w:r>
      <w:r w:rsidRPr="002A58FF">
        <w:rPr>
          <w:rFonts w:ascii="Verdana" w:hAnsi="Verdana"/>
          <w:sz w:val="20"/>
          <w:szCs w:val="20"/>
        </w:rPr>
        <w:t xml:space="preserve">, jeżeli odrębne przepisy wymagają wpisu do rejestru lub ewidencji, w celu wykazania braku podstaw do wykluczenia w oparciu o art. 24 ust. 1 pkt 2 ustawy Pzp, wystawiony </w:t>
      </w:r>
      <w:r w:rsidRPr="002A58FF">
        <w:rPr>
          <w:rFonts w:ascii="Verdana" w:hAnsi="Verdana"/>
          <w:b/>
          <w:sz w:val="20"/>
          <w:szCs w:val="20"/>
        </w:rPr>
        <w:t>nie wcześniej niż 6 miesięcy</w:t>
      </w:r>
      <w:r w:rsidRPr="002A58FF">
        <w:rPr>
          <w:rFonts w:ascii="Verdana" w:hAnsi="Verdana"/>
          <w:sz w:val="20"/>
          <w:szCs w:val="20"/>
        </w:rPr>
        <w:t xml:space="preserve"> przed upływem terminu składania ofert.</w:t>
      </w:r>
    </w:p>
    <w:p w:rsidR="0045266B" w:rsidRPr="002A58FF" w:rsidRDefault="0045266B" w:rsidP="00EE6C54">
      <w:pPr>
        <w:numPr>
          <w:ilvl w:val="2"/>
          <w:numId w:val="23"/>
        </w:numPr>
        <w:spacing w:before="120"/>
        <w:jc w:val="both"/>
        <w:rPr>
          <w:rFonts w:ascii="Verdana" w:hAnsi="Verdana"/>
          <w:sz w:val="20"/>
          <w:szCs w:val="20"/>
        </w:rPr>
      </w:pPr>
      <w:r w:rsidRPr="002A58FF">
        <w:rPr>
          <w:rFonts w:ascii="Verdana" w:hAnsi="Verdana"/>
          <w:b/>
          <w:sz w:val="20"/>
          <w:szCs w:val="20"/>
        </w:rPr>
        <w:t>Aktualne zaświadczenie właściwego naczelnika urzędu skarbowego</w:t>
      </w:r>
      <w:r w:rsidRPr="002A58FF">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rsidR="0045266B" w:rsidRPr="002A58FF" w:rsidRDefault="0045266B" w:rsidP="00EE6C54">
      <w:pPr>
        <w:numPr>
          <w:ilvl w:val="2"/>
          <w:numId w:val="23"/>
        </w:numPr>
        <w:spacing w:before="120"/>
        <w:jc w:val="both"/>
        <w:rPr>
          <w:rFonts w:ascii="Verdana" w:hAnsi="Verdana"/>
          <w:sz w:val="20"/>
          <w:szCs w:val="20"/>
        </w:rPr>
      </w:pPr>
      <w:r w:rsidRPr="002A58FF">
        <w:rPr>
          <w:rFonts w:ascii="Verdana" w:hAnsi="Verdana"/>
          <w:b/>
          <w:sz w:val="20"/>
          <w:szCs w:val="20"/>
        </w:rPr>
        <w:t xml:space="preserve">Aktualne zaświadczenie właściwego oddziału Zakładu Ubezpieczeń Społecznych lub Kasy Rolniczego Ubezpieczenia Społecznego </w:t>
      </w:r>
      <w:r w:rsidRPr="002A58FF">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2A58FF">
        <w:rPr>
          <w:rFonts w:ascii="Verdana" w:hAnsi="Verdana"/>
          <w:iCs/>
          <w:sz w:val="20"/>
          <w:szCs w:val="20"/>
        </w:rPr>
        <w:t xml:space="preserve">- </w:t>
      </w:r>
      <w:r w:rsidRPr="002A58FF">
        <w:rPr>
          <w:rFonts w:ascii="Verdana" w:hAnsi="Verdana"/>
          <w:sz w:val="20"/>
          <w:szCs w:val="20"/>
        </w:rPr>
        <w:t xml:space="preserve">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rsidR="0045266B" w:rsidRPr="002A58FF" w:rsidRDefault="0045266B" w:rsidP="00EE6C54">
      <w:pPr>
        <w:numPr>
          <w:ilvl w:val="2"/>
          <w:numId w:val="34"/>
        </w:numPr>
        <w:spacing w:before="120"/>
        <w:jc w:val="both"/>
        <w:rPr>
          <w:rFonts w:ascii="Verdana" w:hAnsi="Verdana"/>
          <w:sz w:val="20"/>
          <w:szCs w:val="20"/>
        </w:rPr>
      </w:pPr>
      <w:r w:rsidRPr="002A58FF">
        <w:rPr>
          <w:rFonts w:ascii="Verdana" w:hAnsi="Verdana"/>
          <w:b/>
          <w:sz w:val="20"/>
          <w:szCs w:val="20"/>
        </w:rPr>
        <w:t>Aktualne informacje z Krajowego Rejestru Karnego</w:t>
      </w:r>
      <w:r w:rsidRPr="002A58FF">
        <w:rPr>
          <w:rFonts w:ascii="Verdana" w:hAnsi="Verdana"/>
          <w:sz w:val="20"/>
          <w:szCs w:val="20"/>
        </w:rPr>
        <w:t xml:space="preserve"> w zakresie określonym w art. 24 ust. 1 pkt 4-8 i 10-11 ustawy Pzp, wystawione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 </w:t>
      </w:r>
    </w:p>
    <w:p w:rsidR="0045266B" w:rsidRPr="002A58FF" w:rsidRDefault="0045266B" w:rsidP="00FB28F6">
      <w:pPr>
        <w:spacing w:before="120"/>
        <w:ind w:left="709" w:hanging="709"/>
        <w:jc w:val="both"/>
        <w:rPr>
          <w:rFonts w:ascii="Verdana" w:hAnsi="Verdana"/>
          <w:sz w:val="20"/>
          <w:szCs w:val="20"/>
        </w:rPr>
      </w:pPr>
      <w:r w:rsidRPr="002A58FF">
        <w:rPr>
          <w:rFonts w:ascii="Verdana" w:hAnsi="Verdana"/>
          <w:b/>
          <w:sz w:val="20"/>
          <w:szCs w:val="20"/>
        </w:rPr>
        <w:t>8.1.5.a.</w:t>
      </w:r>
      <w:r w:rsidRPr="002A58FF">
        <w:rPr>
          <w:rFonts w:ascii="Verdana" w:hAnsi="Verdana"/>
          <w:sz w:val="20"/>
          <w:szCs w:val="20"/>
        </w:rPr>
        <w:tab/>
        <w:t xml:space="preserve">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w:t>
      </w:r>
      <w:smartTag w:uri="urn:schemas-microsoft-com:office:smarttags" w:element="PersonName">
        <w:r w:rsidRPr="002A58FF">
          <w:rPr>
            <w:rFonts w:ascii="Verdana" w:hAnsi="Verdana"/>
            <w:sz w:val="20"/>
            <w:szCs w:val="20"/>
          </w:rPr>
          <w:t>admin</w:t>
        </w:r>
      </w:smartTag>
      <w:r w:rsidRPr="002A58FF">
        <w:rPr>
          <w:rFonts w:ascii="Verdana" w:hAnsi="Verdana"/>
          <w:sz w:val="20"/>
          <w:szCs w:val="20"/>
        </w:rPr>
        <w:t xml:space="preserve">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w:t>
      </w:r>
      <w:smartTag w:uri="urn:schemas-microsoft-com:office:smarttags" w:element="PersonName">
        <w:r w:rsidRPr="002A58FF">
          <w:rPr>
            <w:rFonts w:ascii="Verdana" w:hAnsi="Verdana"/>
            <w:sz w:val="20"/>
            <w:szCs w:val="20"/>
          </w:rPr>
          <w:t>admin</w:t>
        </w:r>
      </w:smartTag>
      <w:r w:rsidRPr="002A58FF">
        <w:rPr>
          <w:rFonts w:ascii="Verdana" w:hAnsi="Verdana"/>
          <w:sz w:val="20"/>
          <w:szCs w:val="20"/>
        </w:rPr>
        <w:t>istracyjnym albo organem samorządu zawodowego lub gospodarczego miejsca zamieszkania tych osób lub przed notariuszem.</w:t>
      </w:r>
    </w:p>
    <w:p w:rsidR="0045266B" w:rsidRPr="002A58FF" w:rsidRDefault="0045266B" w:rsidP="00EE6C54">
      <w:pPr>
        <w:numPr>
          <w:ilvl w:val="2"/>
          <w:numId w:val="33"/>
        </w:numPr>
        <w:spacing w:before="120"/>
        <w:jc w:val="both"/>
        <w:rPr>
          <w:rFonts w:ascii="Verdana" w:hAnsi="Verdana"/>
          <w:sz w:val="20"/>
          <w:szCs w:val="20"/>
        </w:rPr>
      </w:pPr>
      <w:r w:rsidRPr="002A58FF">
        <w:rPr>
          <w:rFonts w:ascii="Verdana" w:hAnsi="Verdana"/>
          <w:b/>
          <w:sz w:val="20"/>
          <w:szCs w:val="20"/>
        </w:rPr>
        <w:t>Aktualną informację z Krajowego Rejestru Karnego</w:t>
      </w:r>
      <w:r w:rsidRPr="002A58FF">
        <w:rPr>
          <w:rFonts w:ascii="Verdana" w:hAnsi="Verdana"/>
          <w:sz w:val="20"/>
          <w:szCs w:val="20"/>
        </w:rPr>
        <w:t xml:space="preserve"> w zakresie określonym w art. 24 ust. 1 pkt 9 ustawy Pzp, wystawioną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w:t>
      </w:r>
    </w:p>
    <w:p w:rsidR="0045266B" w:rsidRPr="002A58FF" w:rsidRDefault="0045266B" w:rsidP="00EE6C54">
      <w:pPr>
        <w:pStyle w:val="ListParagraph"/>
        <w:numPr>
          <w:ilvl w:val="2"/>
          <w:numId w:val="33"/>
        </w:numPr>
        <w:autoSpaceDE w:val="0"/>
        <w:autoSpaceDN w:val="0"/>
        <w:adjustRightInd w:val="0"/>
        <w:jc w:val="both"/>
        <w:rPr>
          <w:rFonts w:ascii="Verdana" w:hAnsi="Verdana"/>
          <w:iCs/>
          <w:sz w:val="20"/>
          <w:szCs w:val="20"/>
        </w:rPr>
      </w:pPr>
      <w:r w:rsidRPr="002A58FF">
        <w:rPr>
          <w:rFonts w:ascii="Verdana" w:hAnsi="Verdana"/>
          <w:b/>
          <w:sz w:val="20"/>
          <w:szCs w:val="20"/>
        </w:rPr>
        <w:t>Listę podmiotów należących do tej samej grupy kapitałowej</w:t>
      </w:r>
      <w:r w:rsidRPr="002A58FF">
        <w:rPr>
          <w:rFonts w:ascii="Verdana" w:hAnsi="Verdana"/>
          <w:sz w:val="20"/>
          <w:szCs w:val="20"/>
        </w:rPr>
        <w:t xml:space="preserve">, o której mowa w art. 24 ust. 2 pkt. 5 ustawy Pzp, albo informacje o tym, że Wykonawca nie należy do grupy kapitałowej na formularzu zgodnym z treścią </w:t>
      </w:r>
      <w:r w:rsidRPr="002A58FF">
        <w:rPr>
          <w:rFonts w:ascii="Verdana" w:hAnsi="Verdana"/>
          <w:b/>
          <w:sz w:val="20"/>
          <w:szCs w:val="20"/>
        </w:rPr>
        <w:t>Formularza 3.6.</w:t>
      </w:r>
    </w:p>
    <w:p w:rsidR="0045266B" w:rsidRDefault="0045266B" w:rsidP="008A4CA9">
      <w:pPr>
        <w:pStyle w:val="Heading1"/>
        <w:keepNext w:val="0"/>
        <w:numPr>
          <w:ilvl w:val="1"/>
          <w:numId w:val="33"/>
        </w:numPr>
        <w:spacing w:before="120" w:after="0"/>
        <w:ind w:left="709" w:hanging="709"/>
        <w:rPr>
          <w:rFonts w:ascii="Verdana" w:hAnsi="Verdana"/>
          <w:b w:val="0"/>
          <w:bCs w:val="0"/>
          <w:iCs/>
          <w:sz w:val="20"/>
          <w:szCs w:val="20"/>
          <w:lang w:eastAsia="en-US"/>
        </w:rPr>
      </w:pPr>
      <w:r w:rsidRPr="002A58FF">
        <w:rPr>
          <w:rFonts w:ascii="Verdana" w:hAnsi="Verdana"/>
          <w:b w:val="0"/>
          <w:bCs w:val="0"/>
          <w:iCs/>
          <w:sz w:val="20"/>
          <w:szCs w:val="20"/>
          <w:lang w:eastAsia="en-US"/>
        </w:rPr>
        <w:t xml:space="preserve">W celu oceny spełniania przez Wykonawcę warunków określonych w art. 22 ust 1 ustawy Pzp i których opis sposobu oceny spełniania zamieszczono w pkt. 7.2 IDW należy pod rygorem wykluczenia z postępowania na podstawie art. 24 ust. 2 pkt 4 ustawy Pzp </w:t>
      </w:r>
      <w:r w:rsidRPr="002A58FF">
        <w:rPr>
          <w:rFonts w:ascii="Verdana" w:hAnsi="Verdana"/>
          <w:bCs w:val="0"/>
          <w:iCs/>
          <w:sz w:val="20"/>
          <w:szCs w:val="20"/>
          <w:u w:val="single"/>
          <w:lang w:eastAsia="en-US"/>
        </w:rPr>
        <w:t>złożyć następujące oświadczenia i dokumenty:</w:t>
      </w:r>
      <w:r w:rsidRPr="002A58FF">
        <w:rPr>
          <w:rFonts w:ascii="Verdana" w:hAnsi="Verdana"/>
          <w:b w:val="0"/>
          <w:bCs w:val="0"/>
          <w:iCs/>
          <w:sz w:val="20"/>
          <w:szCs w:val="20"/>
          <w:lang w:eastAsia="en-US"/>
        </w:rPr>
        <w:t xml:space="preserve"> </w:t>
      </w:r>
    </w:p>
    <w:p w:rsidR="0045266B" w:rsidRPr="002A58FF" w:rsidRDefault="0045266B" w:rsidP="00EE6C54">
      <w:pPr>
        <w:pStyle w:val="ListParagraph"/>
        <w:numPr>
          <w:ilvl w:val="2"/>
          <w:numId w:val="37"/>
        </w:numPr>
        <w:spacing w:before="120"/>
        <w:jc w:val="both"/>
        <w:rPr>
          <w:rFonts w:ascii="Verdana" w:hAnsi="Verdana"/>
          <w:iCs/>
          <w:sz w:val="20"/>
          <w:szCs w:val="20"/>
        </w:rPr>
      </w:pPr>
      <w:r w:rsidRPr="002A58FF">
        <w:rPr>
          <w:rFonts w:ascii="Verdana" w:hAnsi="Verdana"/>
          <w:iCs/>
          <w:sz w:val="20"/>
          <w:szCs w:val="20"/>
        </w:rPr>
        <w:t xml:space="preserve">Oświadczenie o spełnianiu warunków udziału w postępowaniu na formularzu zgodnym z treścią </w:t>
      </w:r>
      <w:r w:rsidRPr="002A58FF">
        <w:rPr>
          <w:rFonts w:ascii="Verdana" w:hAnsi="Verdana"/>
          <w:b/>
          <w:iCs/>
          <w:sz w:val="20"/>
          <w:szCs w:val="20"/>
        </w:rPr>
        <w:t>Formularza 3.2.</w:t>
      </w:r>
    </w:p>
    <w:p w:rsidR="0045266B" w:rsidRPr="002A58FF" w:rsidRDefault="0045266B" w:rsidP="00CE71AC">
      <w:pPr>
        <w:pStyle w:val="NormalWeb"/>
        <w:spacing w:before="120" w:beforeAutospacing="0" w:after="0" w:afterAutospacing="0"/>
        <w:ind w:left="709" w:hanging="709"/>
        <w:rPr>
          <w:rFonts w:ascii="Verdana" w:hAnsi="Verdana"/>
          <w:iCs/>
        </w:rPr>
      </w:pPr>
      <w:r w:rsidRPr="002A58FF">
        <w:rPr>
          <w:rFonts w:ascii="Verdana" w:hAnsi="Verdana"/>
          <w:b/>
        </w:rPr>
        <w:t>8.2.2.</w:t>
      </w:r>
      <w:r w:rsidRPr="002A58FF">
        <w:rPr>
          <w:rFonts w:ascii="Verdana" w:hAnsi="Verdana"/>
          <w:b/>
        </w:rPr>
        <w:tab/>
        <w:t>Wykaz</w:t>
      </w:r>
      <w:r w:rsidRPr="002A58FF">
        <w:rPr>
          <w:rFonts w:ascii="Verdana" w:hAnsi="Verdana"/>
        </w:rPr>
        <w:t xml:space="preserve"> wykonanych, a w przypadku świadczeń okresowych lub ciągłych również wykonywanych </w:t>
      </w:r>
      <w:r w:rsidRPr="002A58FF">
        <w:rPr>
          <w:rFonts w:ascii="Verdana" w:hAnsi="Verdana"/>
          <w:b/>
        </w:rPr>
        <w:t>głównych usług</w:t>
      </w:r>
      <w:r w:rsidRPr="002A58FF">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2A58FF">
        <w:rPr>
          <w:rFonts w:ascii="Verdana" w:hAnsi="Verdana"/>
          <w:b/>
        </w:rPr>
        <w:t>Formularza nr 3.3.</w:t>
      </w:r>
      <w:r w:rsidRPr="002A58FF">
        <w:rPr>
          <w:rFonts w:ascii="Verdana" w:hAnsi="Verdana"/>
        </w:rPr>
        <w:t xml:space="preserve"> („Wiedza i doświadczenie – Wykaz usług”), oraz załączeniem dowodów </w:t>
      </w:r>
      <w:r w:rsidRPr="002A58FF">
        <w:rPr>
          <w:rFonts w:ascii="Verdana" w:hAnsi="Verdana"/>
          <w:b/>
        </w:rPr>
        <w:t>dotyczących głównych usług</w:t>
      </w:r>
      <w:r w:rsidRPr="002A58FF">
        <w:rPr>
          <w:rFonts w:ascii="Verdana" w:hAnsi="Verdana"/>
        </w:rPr>
        <w:t xml:space="preserve">, czy zostały wykonane lub są wykonywane należycie. Za główne usługi dla których należy przedstawić dowody uznaje się usługi niezbędne do wykazania  </w:t>
      </w:r>
      <w:r w:rsidRPr="002A58FF">
        <w:rPr>
          <w:rFonts w:ascii="Verdana" w:hAnsi="Verdana"/>
          <w:iCs/>
        </w:rPr>
        <w:t>spełnienia warunku, o którym mowa w pkt 7.2.2) IDW</w:t>
      </w:r>
    </w:p>
    <w:p w:rsidR="0045266B" w:rsidRPr="002A58FF" w:rsidRDefault="0045266B" w:rsidP="00D2356E">
      <w:pPr>
        <w:ind w:left="693" w:firstLine="27"/>
        <w:jc w:val="both"/>
        <w:rPr>
          <w:rFonts w:ascii="Verdana" w:hAnsi="Verdana"/>
          <w:iCs/>
          <w:sz w:val="20"/>
          <w:szCs w:val="20"/>
        </w:rPr>
      </w:pPr>
      <w:r w:rsidRPr="002A58FF">
        <w:rPr>
          <w:rFonts w:ascii="Verdana" w:hAnsi="Verdana"/>
          <w:iCs/>
          <w:sz w:val="20"/>
          <w:szCs w:val="20"/>
        </w:rPr>
        <w:t>Dowodami, o których mowa powyżej są:</w:t>
      </w:r>
    </w:p>
    <w:p w:rsidR="0045266B" w:rsidRPr="002A58FF" w:rsidRDefault="0045266B" w:rsidP="00EE6C54">
      <w:pPr>
        <w:pStyle w:val="NormalWeb"/>
        <w:numPr>
          <w:ilvl w:val="0"/>
          <w:numId w:val="40"/>
        </w:numPr>
        <w:spacing w:before="0" w:beforeAutospacing="0" w:after="0" w:afterAutospacing="0"/>
        <w:rPr>
          <w:rFonts w:ascii="Verdana" w:hAnsi="Verdana"/>
          <w:iCs/>
        </w:rPr>
      </w:pPr>
      <w:r w:rsidRPr="002A58FF">
        <w:rPr>
          <w:rFonts w:ascii="Verdana" w:hAnsi="Verdana"/>
          <w:iCs/>
        </w:rPr>
        <w:t>poświadczenia, z tym że w odniesieniu do nadal wykonywanych dostaw lub usług okresowych lub ciągłych poświadczenie powinno być wydane nie wcześniej niż na 3 miesiące przed upływem terminu składania ofert;</w:t>
      </w:r>
    </w:p>
    <w:p w:rsidR="0045266B" w:rsidRPr="002A58FF" w:rsidRDefault="0045266B" w:rsidP="00EE6C54">
      <w:pPr>
        <w:pStyle w:val="NormalWeb"/>
        <w:numPr>
          <w:ilvl w:val="0"/>
          <w:numId w:val="40"/>
        </w:numPr>
        <w:spacing w:before="0" w:beforeAutospacing="0" w:after="0" w:afterAutospacing="0"/>
        <w:rPr>
          <w:rFonts w:ascii="Verdana" w:hAnsi="Verdana"/>
          <w:iCs/>
        </w:rPr>
      </w:pPr>
      <w:r w:rsidRPr="002A58FF">
        <w:rPr>
          <w:rFonts w:ascii="Verdana" w:hAnsi="Verdana"/>
          <w:iCs/>
        </w:rPr>
        <w:t>oświadczenie Wykonawcy - jeżeli z uzasadnionych przyczyn o obiektywnym charakterze Wykonawca nie jest w stanie uzyskać poświadczenia o którym mowa w punkcie 1) powyżej;</w:t>
      </w:r>
    </w:p>
    <w:p w:rsidR="0045266B" w:rsidRPr="002A58FF" w:rsidRDefault="0045266B" w:rsidP="00EE6C54">
      <w:pPr>
        <w:pStyle w:val="NormalWeb"/>
        <w:numPr>
          <w:ilvl w:val="0"/>
          <w:numId w:val="40"/>
        </w:numPr>
        <w:tabs>
          <w:tab w:val="left" w:pos="993"/>
        </w:tabs>
        <w:spacing w:before="0" w:beforeAutospacing="0" w:after="0" w:afterAutospacing="0"/>
        <w:rPr>
          <w:rFonts w:ascii="Verdana" w:hAnsi="Verdana"/>
        </w:rPr>
      </w:pPr>
      <w:r w:rsidRPr="002A58FF">
        <w:rPr>
          <w:rFonts w:ascii="Verdana" w:hAnsi="Verdana" w:cs="Tahoma"/>
        </w:rPr>
        <w:t>W przypadku, gdy Zamawiający jest podmiotem, na rzecz którego usługi wskazane w wykazie, o którym mowa w pkt 8.2.2., zostały wcześniej wykonane, Wykonawca nie ma obowiązku przedkładania dowodów o których mowa w pkt 1</w:t>
      </w:r>
      <w:r w:rsidRPr="002A58FF">
        <w:rPr>
          <w:rFonts w:ascii="Verdana" w:hAnsi="Verdana"/>
        </w:rPr>
        <w:t>).</w:t>
      </w:r>
    </w:p>
    <w:p w:rsidR="0045266B" w:rsidRPr="002A58FF" w:rsidRDefault="0045266B" w:rsidP="00091388">
      <w:pPr>
        <w:pStyle w:val="NormalWeb"/>
        <w:spacing w:before="0" w:beforeAutospacing="0" w:after="0" w:afterAutospacing="0"/>
        <w:ind w:left="709" w:hanging="709"/>
        <w:rPr>
          <w:rFonts w:ascii="Verdana" w:hAnsi="Verdana"/>
        </w:rPr>
      </w:pPr>
      <w:r w:rsidRPr="002A58FF">
        <w:rPr>
          <w:rFonts w:ascii="Verdana" w:hAnsi="Verdana"/>
          <w:b/>
        </w:rPr>
        <w:t>8.2.3.</w:t>
      </w:r>
      <w:r w:rsidRPr="002A58FF">
        <w:rPr>
          <w:rFonts w:ascii="Verdana" w:hAnsi="Verdana"/>
        </w:rPr>
        <w:tab/>
      </w:r>
      <w:r w:rsidRPr="002A58FF">
        <w:rPr>
          <w:rFonts w:ascii="Verdana" w:hAnsi="Verdana"/>
          <w:b/>
        </w:rPr>
        <w:t>Wykaz osób</w:t>
      </w:r>
      <w:r w:rsidRPr="002A58FF">
        <w:rPr>
          <w:rFonts w:ascii="Verdana" w:hAnsi="Verdana"/>
        </w:rPr>
        <w:t>, które będą uczestniczyć w wykonywaniu zamówienia, 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w:t>
      </w:r>
      <w:r w:rsidRPr="002A58FF">
        <w:rPr>
          <w:rFonts w:ascii="Verdana" w:hAnsi="Verdana"/>
          <w:iCs/>
        </w:rPr>
        <w:t xml:space="preserve">a formularzu zgodnym z treścią </w:t>
      </w:r>
      <w:r w:rsidRPr="002A58FF">
        <w:rPr>
          <w:rFonts w:ascii="Verdana" w:hAnsi="Verdana"/>
          <w:b/>
          <w:iCs/>
        </w:rPr>
        <w:t>Formularza 3.7.</w:t>
      </w:r>
      <w:r w:rsidRPr="002A58FF">
        <w:rPr>
          <w:rFonts w:ascii="Verdana" w:hAnsi="Verdana"/>
          <w:iCs/>
        </w:rPr>
        <w:t xml:space="preserve"> („Potencjał kadrowy” – osoby zdolne do wykonania</w:t>
      </w:r>
      <w:r w:rsidRPr="002A58FF">
        <w:rPr>
          <w:rFonts w:ascii="Verdana" w:hAnsi="Verdana"/>
          <w:b/>
          <w:iCs/>
        </w:rPr>
        <w:t xml:space="preserve"> </w:t>
      </w:r>
      <w:r w:rsidRPr="002A58FF">
        <w:rPr>
          <w:rFonts w:ascii="Verdana" w:hAnsi="Verdana"/>
          <w:iCs/>
        </w:rPr>
        <w:t>zamówienia)</w:t>
      </w:r>
      <w:r w:rsidRPr="002A58FF">
        <w:rPr>
          <w:rFonts w:ascii="Verdana" w:hAnsi="Verdana"/>
        </w:rPr>
        <w:t xml:space="preserve"> - w celu wykazania spełniania warunku, którego opis został zamieszczony w pkt 7.2.3) b) IDW.</w:t>
      </w:r>
    </w:p>
    <w:p w:rsidR="0045266B" w:rsidRPr="002A58FF" w:rsidRDefault="0045266B" w:rsidP="003B5063">
      <w:pPr>
        <w:pStyle w:val="NormalWeb"/>
        <w:spacing w:before="120" w:beforeAutospacing="0" w:after="0" w:afterAutospacing="0"/>
        <w:ind w:left="720" w:hanging="720"/>
        <w:rPr>
          <w:rFonts w:ascii="Verdana" w:hAnsi="Verdana"/>
          <w:b/>
          <w:iCs/>
        </w:rPr>
      </w:pPr>
      <w:r w:rsidRPr="002A58FF">
        <w:rPr>
          <w:rFonts w:ascii="Verdana" w:hAnsi="Verdana"/>
          <w:b/>
          <w:iCs/>
          <w:lang w:eastAsia="en-US"/>
        </w:rPr>
        <w:t>8.3.</w:t>
      </w:r>
      <w:r w:rsidRPr="002A58FF">
        <w:rPr>
          <w:rFonts w:ascii="Verdana" w:hAnsi="Verdana"/>
          <w:iCs/>
          <w:lang w:eastAsia="en-US"/>
        </w:rPr>
        <w:tab/>
        <w:t xml:space="preserve">W sytuacji gdy Wykonawca polega na zasobach innych podmiotów, na zasadach określonych w art. 26 ust. 2b ustawy Pzp, zobowiązany jest udowodnić, iż będzie dysponował tymi zasobami w trakcie realizacji zamówienia, </w:t>
      </w:r>
      <w:r w:rsidRPr="002A58FF">
        <w:rPr>
          <w:rFonts w:ascii="Verdana" w:hAnsi="Verdana"/>
          <w:b/>
          <w:iCs/>
          <w:lang w:eastAsia="en-US"/>
        </w:rPr>
        <w:t>w szczególności przedstawiając w tym celu pisemne zobowiązanie</w:t>
      </w:r>
      <w:r w:rsidRPr="002A58FF">
        <w:rPr>
          <w:rFonts w:ascii="Verdana" w:hAnsi="Verdana"/>
          <w:iCs/>
          <w:lang w:eastAsia="en-US"/>
        </w:rPr>
        <w:t xml:space="preserve"> tych podmiotów do oddania mu dyspozycji niezbędnych zasobów na potrzeby wykonania zamówienia. Wzór zobowiązania stanowi </w:t>
      </w:r>
      <w:r w:rsidRPr="002A58FF">
        <w:rPr>
          <w:rFonts w:ascii="Verdana" w:hAnsi="Verdana"/>
          <w:b/>
          <w:iCs/>
        </w:rPr>
        <w:t>Formularz 3.4.</w:t>
      </w:r>
    </w:p>
    <w:p w:rsidR="0045266B" w:rsidRPr="002A58FF" w:rsidRDefault="0045266B" w:rsidP="00CE71AC">
      <w:pPr>
        <w:autoSpaceDE w:val="0"/>
        <w:autoSpaceDN w:val="0"/>
        <w:adjustRightInd w:val="0"/>
        <w:spacing w:before="120"/>
        <w:ind w:left="720" w:hanging="720"/>
        <w:jc w:val="both"/>
        <w:rPr>
          <w:rFonts w:ascii="Verdana" w:hAnsi="Verdana"/>
          <w:b/>
          <w:iCs/>
          <w:sz w:val="20"/>
          <w:szCs w:val="20"/>
        </w:rPr>
      </w:pPr>
      <w:r w:rsidRPr="002A58FF">
        <w:rPr>
          <w:rFonts w:ascii="Verdana" w:hAnsi="Verdana"/>
          <w:b/>
          <w:iCs/>
          <w:sz w:val="20"/>
          <w:szCs w:val="20"/>
        </w:rPr>
        <w:t>8.3.a</w:t>
      </w:r>
      <w:r w:rsidRPr="002A58FF">
        <w:rPr>
          <w:rFonts w:ascii="Verdana" w:hAnsi="Verdana"/>
          <w:iCs/>
          <w:sz w:val="20"/>
          <w:szCs w:val="20"/>
        </w:rPr>
        <w:tab/>
        <w:t xml:space="preserve">Jeżeli Wykonawca wykazując spełnienie warunku, o którym mowa w art. 22 ust. 1 pkt 2 ustawy Pzp polega na zasobach innych podmiotów na zasadach określonych w art. 26 ust. 2b ustawy Pzp, a podmioty te będą brały udział w realizacji części zamówienia, Zamawiający wymaga przedłożenia w odniesieniu do tych podmiotów </w:t>
      </w:r>
      <w:r w:rsidRPr="002A58FF">
        <w:rPr>
          <w:rFonts w:ascii="Verdana" w:hAnsi="Verdana"/>
          <w:b/>
          <w:iCs/>
          <w:sz w:val="20"/>
          <w:szCs w:val="20"/>
        </w:rPr>
        <w:t>oświadczenia o braku podstaw do wykluczenia</w:t>
      </w:r>
      <w:r w:rsidRPr="002A58FF">
        <w:rPr>
          <w:rFonts w:ascii="Verdana" w:hAnsi="Verdana"/>
          <w:iCs/>
          <w:sz w:val="20"/>
          <w:szCs w:val="20"/>
        </w:rPr>
        <w:t xml:space="preserve"> z postępowania w okolicznościach, o których mowa w art. 24 ust. 1 ustawy Pzp., na formularzu zgodnym z treścią </w:t>
      </w:r>
      <w:r w:rsidRPr="002A58FF">
        <w:rPr>
          <w:rFonts w:ascii="Verdana" w:hAnsi="Verdana"/>
          <w:b/>
          <w:iCs/>
          <w:sz w:val="20"/>
          <w:szCs w:val="20"/>
        </w:rPr>
        <w:t>Formularza 3.5.</w:t>
      </w:r>
    </w:p>
    <w:p w:rsidR="0045266B" w:rsidRPr="002A58FF" w:rsidRDefault="0045266B" w:rsidP="00CE71AC">
      <w:pPr>
        <w:autoSpaceDE w:val="0"/>
        <w:autoSpaceDN w:val="0"/>
        <w:adjustRightInd w:val="0"/>
        <w:spacing w:before="120"/>
        <w:ind w:left="720" w:hanging="720"/>
        <w:jc w:val="both"/>
        <w:rPr>
          <w:rFonts w:ascii="Verdana" w:hAnsi="Verdana"/>
          <w:sz w:val="20"/>
          <w:szCs w:val="20"/>
        </w:rPr>
      </w:pPr>
      <w:r w:rsidRPr="002A58FF">
        <w:rPr>
          <w:rFonts w:ascii="Verdana" w:hAnsi="Verdana"/>
          <w:b/>
          <w:sz w:val="20"/>
          <w:szCs w:val="20"/>
        </w:rPr>
        <w:t>8.3.b.</w:t>
      </w:r>
      <w:r w:rsidRPr="002A58FF">
        <w:rPr>
          <w:rFonts w:ascii="Verdana" w:hAnsi="Verdana"/>
          <w:b/>
          <w:sz w:val="20"/>
          <w:szCs w:val="20"/>
        </w:rPr>
        <w:tab/>
      </w:r>
      <w:r w:rsidRPr="002A58FF">
        <w:rPr>
          <w:rFonts w:ascii="Verdana" w:hAnsi="Verdana"/>
          <w:sz w:val="20"/>
          <w:szCs w:val="20"/>
        </w:rPr>
        <w:t>Jeżeli Wykonawca wykazując spełnienie warunków, o których mowa w art. 22 ust.1 pkt 2 ustawy Pzp, polega na zasobach innych podmiotów na zasadach określonych w art. 26 ust. 2b ustawy Pzp,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45266B" w:rsidRDefault="0045266B" w:rsidP="008A4CA9">
      <w:pPr>
        <w:pStyle w:val="ListParagraph"/>
        <w:numPr>
          <w:ilvl w:val="0"/>
          <w:numId w:val="38"/>
        </w:numPr>
        <w:ind w:left="1276" w:hanging="283"/>
        <w:jc w:val="both"/>
        <w:rPr>
          <w:rFonts w:ascii="Verdana" w:hAnsi="Verdana"/>
          <w:sz w:val="20"/>
          <w:szCs w:val="20"/>
        </w:rPr>
      </w:pPr>
      <w:r w:rsidRPr="002A58FF">
        <w:rPr>
          <w:rFonts w:ascii="Verdana" w:hAnsi="Verdana"/>
          <w:sz w:val="20"/>
          <w:szCs w:val="20"/>
        </w:rPr>
        <w:t xml:space="preserve">zakresu dostępnych Wykonawcy zasobów innego podmiotu, </w:t>
      </w:r>
    </w:p>
    <w:p w:rsidR="0045266B" w:rsidRDefault="0045266B" w:rsidP="008A4CA9">
      <w:pPr>
        <w:pStyle w:val="ListParagraph"/>
        <w:numPr>
          <w:ilvl w:val="0"/>
          <w:numId w:val="38"/>
        </w:numPr>
        <w:ind w:left="1276" w:hanging="283"/>
        <w:jc w:val="both"/>
        <w:rPr>
          <w:rFonts w:ascii="Verdana" w:hAnsi="Verdana"/>
          <w:sz w:val="20"/>
          <w:szCs w:val="20"/>
        </w:rPr>
      </w:pPr>
      <w:r w:rsidRPr="002A58FF">
        <w:rPr>
          <w:rFonts w:ascii="Verdana" w:hAnsi="Verdana"/>
          <w:sz w:val="20"/>
          <w:szCs w:val="20"/>
        </w:rPr>
        <w:t xml:space="preserve">sposobu wykorzystania zasobów innego podmiotu, przez Wykonawcę, przy wykonywaniu zamówienia, </w:t>
      </w:r>
    </w:p>
    <w:p w:rsidR="0045266B" w:rsidRDefault="0045266B" w:rsidP="008A4CA9">
      <w:pPr>
        <w:pStyle w:val="ListParagraph"/>
        <w:numPr>
          <w:ilvl w:val="0"/>
          <w:numId w:val="38"/>
        </w:numPr>
        <w:ind w:left="1276" w:hanging="283"/>
        <w:jc w:val="both"/>
        <w:rPr>
          <w:rFonts w:ascii="Verdana" w:hAnsi="Verdana"/>
          <w:sz w:val="20"/>
          <w:szCs w:val="20"/>
        </w:rPr>
      </w:pPr>
      <w:r w:rsidRPr="002A58FF">
        <w:rPr>
          <w:rFonts w:ascii="Verdana" w:hAnsi="Verdana"/>
          <w:sz w:val="20"/>
          <w:szCs w:val="20"/>
        </w:rPr>
        <w:t>charakteru stosunku, jaki będzie łączył Wykonawcę z innym podmiotem,</w:t>
      </w:r>
    </w:p>
    <w:p w:rsidR="0045266B" w:rsidRDefault="0045266B" w:rsidP="008A4CA9">
      <w:pPr>
        <w:pStyle w:val="ListParagraph"/>
        <w:numPr>
          <w:ilvl w:val="0"/>
          <w:numId w:val="38"/>
        </w:numPr>
        <w:ind w:left="1276" w:hanging="283"/>
        <w:jc w:val="both"/>
        <w:rPr>
          <w:rFonts w:ascii="Verdana" w:hAnsi="Verdana"/>
          <w:sz w:val="20"/>
          <w:szCs w:val="20"/>
        </w:rPr>
      </w:pPr>
      <w:r w:rsidRPr="002A58FF">
        <w:rPr>
          <w:rFonts w:ascii="Verdana" w:hAnsi="Verdana"/>
          <w:sz w:val="20"/>
          <w:szCs w:val="20"/>
        </w:rPr>
        <w:t>zakresu i okresu udziału innego podmiotu przy wykonywaniu zamówienia.</w:t>
      </w:r>
    </w:p>
    <w:p w:rsidR="0045266B" w:rsidRPr="002A58FF" w:rsidRDefault="0045266B" w:rsidP="00CE71AC">
      <w:pPr>
        <w:pStyle w:val="NormalWeb"/>
        <w:spacing w:before="120" w:beforeAutospacing="0" w:after="0" w:afterAutospacing="0"/>
        <w:ind w:left="709" w:hanging="709"/>
        <w:rPr>
          <w:rFonts w:ascii="Verdana" w:hAnsi="Verdana"/>
          <w:iCs/>
          <w:lang w:eastAsia="en-US"/>
        </w:rPr>
      </w:pPr>
      <w:r w:rsidRPr="002A58FF">
        <w:rPr>
          <w:rFonts w:ascii="Verdana" w:hAnsi="Verdana"/>
          <w:b/>
          <w:iCs/>
          <w:lang w:eastAsia="en-US"/>
        </w:rPr>
        <w:t>8.4.</w:t>
      </w:r>
      <w:r w:rsidRPr="002A58FF">
        <w:rPr>
          <w:rFonts w:ascii="Verdana" w:hAnsi="Verdana"/>
          <w:iCs/>
          <w:lang w:eastAsia="en-US"/>
        </w:rPr>
        <w:tab/>
        <w:t>Jeżeli Wykonawca ma siedzibę lub miejsce zamieszkania poza terytorium Rzeczypospolitej Polskiej, zamiast dokumentów, o których mowa:</w:t>
      </w:r>
    </w:p>
    <w:p w:rsidR="0045266B" w:rsidRPr="002A58FF" w:rsidRDefault="0045266B" w:rsidP="00FB28F6">
      <w:pPr>
        <w:pStyle w:val="NormalWeb"/>
        <w:spacing w:before="0" w:beforeAutospacing="0" w:after="0" w:afterAutospacing="0"/>
        <w:ind w:left="709"/>
        <w:rPr>
          <w:rFonts w:ascii="Verdana" w:hAnsi="Verdana"/>
          <w:iCs/>
          <w:lang w:eastAsia="en-US"/>
        </w:rPr>
      </w:pPr>
      <w:r w:rsidRPr="002A58FF">
        <w:rPr>
          <w:rFonts w:ascii="Verdana" w:hAnsi="Verdana"/>
          <w:b/>
          <w:iCs/>
          <w:lang w:eastAsia="en-US"/>
        </w:rPr>
        <w:t>1)</w:t>
      </w:r>
      <w:r w:rsidRPr="002A58FF">
        <w:rPr>
          <w:rFonts w:ascii="Verdana" w:hAnsi="Verdana"/>
          <w:iCs/>
          <w:lang w:eastAsia="en-US"/>
        </w:rPr>
        <w:t xml:space="preserve"> w pkt. 8.1.2. – 8.1.4 i 8.1.6 IDW – składa dokument wystawiony w kraju, w którym ma siedzibę lub miejsce zamieszkania, potwierdzające odpowiednio, że:</w:t>
      </w:r>
    </w:p>
    <w:p w:rsidR="0045266B" w:rsidRPr="002A58FF" w:rsidRDefault="0045266B" w:rsidP="002C5D84">
      <w:pPr>
        <w:autoSpaceDE w:val="0"/>
        <w:autoSpaceDN w:val="0"/>
        <w:adjustRightInd w:val="0"/>
        <w:ind w:left="709"/>
        <w:jc w:val="both"/>
        <w:rPr>
          <w:rFonts w:ascii="Verdana" w:hAnsi="Verdana"/>
          <w:iCs/>
          <w:sz w:val="20"/>
          <w:szCs w:val="20"/>
        </w:rPr>
      </w:pPr>
      <w:r w:rsidRPr="002A58FF">
        <w:rPr>
          <w:rFonts w:ascii="Verdana" w:hAnsi="Verdana"/>
          <w:b/>
          <w:iCs/>
          <w:sz w:val="20"/>
          <w:szCs w:val="20"/>
        </w:rPr>
        <w:t>a)</w:t>
      </w:r>
      <w:r w:rsidRPr="002A58FF">
        <w:rPr>
          <w:rFonts w:ascii="Verdana" w:hAnsi="Verdana"/>
          <w:iCs/>
          <w:sz w:val="20"/>
          <w:szCs w:val="20"/>
        </w:rPr>
        <w:t xml:space="preserve"> nie otwarto jego likwidacji ani nie ogłoszono upadłości,</w:t>
      </w:r>
    </w:p>
    <w:p w:rsidR="0045266B" w:rsidRPr="002A58FF" w:rsidRDefault="0045266B" w:rsidP="002C5D84">
      <w:pPr>
        <w:autoSpaceDE w:val="0"/>
        <w:autoSpaceDN w:val="0"/>
        <w:adjustRightInd w:val="0"/>
        <w:ind w:left="709"/>
        <w:jc w:val="both"/>
        <w:rPr>
          <w:rFonts w:ascii="Verdana" w:hAnsi="Verdana"/>
          <w:iCs/>
          <w:sz w:val="20"/>
          <w:szCs w:val="20"/>
        </w:rPr>
      </w:pPr>
      <w:r w:rsidRPr="002A58FF">
        <w:rPr>
          <w:rFonts w:ascii="Verdana" w:hAnsi="Verdana"/>
          <w:b/>
          <w:iCs/>
          <w:sz w:val="20"/>
          <w:szCs w:val="20"/>
        </w:rPr>
        <w:t>b)</w:t>
      </w:r>
      <w:r w:rsidRPr="002A58FF">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45266B" w:rsidRPr="002A58FF" w:rsidRDefault="0045266B" w:rsidP="002C5D84">
      <w:pPr>
        <w:autoSpaceDE w:val="0"/>
        <w:autoSpaceDN w:val="0"/>
        <w:adjustRightInd w:val="0"/>
        <w:ind w:left="709"/>
        <w:jc w:val="both"/>
        <w:rPr>
          <w:rFonts w:ascii="Verdana" w:hAnsi="Verdana"/>
          <w:iCs/>
          <w:sz w:val="20"/>
          <w:szCs w:val="20"/>
        </w:rPr>
      </w:pPr>
      <w:r w:rsidRPr="002A58FF">
        <w:rPr>
          <w:rFonts w:ascii="Verdana" w:hAnsi="Verdana"/>
          <w:b/>
          <w:iCs/>
          <w:sz w:val="20"/>
          <w:szCs w:val="20"/>
        </w:rPr>
        <w:t>c)</w:t>
      </w:r>
      <w:r w:rsidRPr="002A58FF">
        <w:rPr>
          <w:rFonts w:ascii="Verdana" w:hAnsi="Verdana"/>
          <w:iCs/>
          <w:sz w:val="20"/>
          <w:szCs w:val="20"/>
        </w:rPr>
        <w:t xml:space="preserve"> nie orzeczono wobec niego zakazu ubiegania się o zamówienie,</w:t>
      </w:r>
    </w:p>
    <w:p w:rsidR="0045266B" w:rsidRPr="002A58FF" w:rsidRDefault="0045266B" w:rsidP="00FB28F6">
      <w:pPr>
        <w:autoSpaceDE w:val="0"/>
        <w:autoSpaceDN w:val="0"/>
        <w:adjustRightInd w:val="0"/>
        <w:ind w:left="709"/>
        <w:jc w:val="both"/>
        <w:rPr>
          <w:rFonts w:ascii="Verdana" w:hAnsi="Verdana"/>
          <w:iCs/>
          <w:sz w:val="20"/>
          <w:szCs w:val="20"/>
        </w:rPr>
      </w:pPr>
      <w:r w:rsidRPr="002A58FF">
        <w:rPr>
          <w:rFonts w:ascii="Verdana" w:hAnsi="Verdana"/>
          <w:b/>
          <w:iCs/>
          <w:sz w:val="20"/>
          <w:szCs w:val="20"/>
        </w:rPr>
        <w:t>2)</w:t>
      </w:r>
      <w:r w:rsidRPr="002A58FF">
        <w:rPr>
          <w:rFonts w:ascii="Verdana" w:hAnsi="Verdana"/>
          <w:iCs/>
          <w:sz w:val="20"/>
          <w:szCs w:val="20"/>
        </w:rPr>
        <w:t xml:space="preserve"> w pkt. 8.1.5. IDW - składa zaświadczenie właściwego organu sądowego lub </w:t>
      </w:r>
      <w:smartTag w:uri="urn:schemas-microsoft-com:office:smarttags" w:element="PersonName">
        <w:r w:rsidRPr="002A58FF">
          <w:rPr>
            <w:rFonts w:ascii="Verdana" w:hAnsi="Verdana"/>
            <w:iCs/>
            <w:sz w:val="20"/>
            <w:szCs w:val="20"/>
          </w:rPr>
          <w:t>admin</w:t>
        </w:r>
      </w:smartTag>
      <w:r w:rsidRPr="002A58FF">
        <w:rPr>
          <w:rFonts w:ascii="Verdana" w:hAnsi="Verdana"/>
          <w:iCs/>
          <w:sz w:val="20"/>
          <w:szCs w:val="20"/>
        </w:rPr>
        <w:t>istracyjnego miejsca zamieszkania albo zamieszkania osoby, której dokumenty dotyczą, w zakresie określonym w art. 24 ust. 1 pkt. 4-8 i 10-11 ustawy Pzp.</w:t>
      </w:r>
    </w:p>
    <w:p w:rsidR="0045266B" w:rsidRPr="002A58FF" w:rsidRDefault="0045266B" w:rsidP="00EE6C54">
      <w:pPr>
        <w:pStyle w:val="ListParagraph"/>
        <w:numPr>
          <w:ilvl w:val="1"/>
          <w:numId w:val="35"/>
        </w:numPr>
        <w:spacing w:before="120"/>
        <w:jc w:val="both"/>
        <w:rPr>
          <w:rFonts w:ascii="Verdana" w:hAnsi="Verdana"/>
          <w:sz w:val="20"/>
          <w:szCs w:val="20"/>
        </w:rPr>
      </w:pPr>
      <w:r w:rsidRPr="002A58FF">
        <w:rPr>
          <w:rFonts w:ascii="Verdana" w:hAnsi="Verdana"/>
          <w:sz w:val="20"/>
          <w:szCs w:val="20"/>
        </w:rPr>
        <w:t xml:space="preserve">Jeżeli w miejscu zamieszkania osoby lub w kraju, w którym Wykonawca ma siedzibę lub miejsce zamieszkania, nie wydaje się dokumentów, o których mowa w pkt 8.4. IDW, zastępuje się je dokumentem zawierającym oświadczenie, w którym określa się także osoby uprawnione do reprezentacji wykonawcy, złożone przed właściwym organem sądowym, </w:t>
      </w:r>
      <w:smartTag w:uri="urn:schemas-microsoft-com:office:smarttags" w:element="PersonName">
        <w:r w:rsidRPr="002A58FF">
          <w:rPr>
            <w:rFonts w:ascii="Verdana" w:hAnsi="Verdana"/>
            <w:sz w:val="20"/>
            <w:szCs w:val="20"/>
          </w:rPr>
          <w:t>admin</w:t>
        </w:r>
      </w:smartTag>
      <w:r w:rsidRPr="002A58FF">
        <w:rPr>
          <w:rFonts w:ascii="Verdana" w:hAnsi="Verdana"/>
          <w:sz w:val="20"/>
          <w:szCs w:val="20"/>
        </w:rPr>
        <w:t xml:space="preserve">istracyjnym albo organem samorządu zawodowego lub gospodarczego odpowiednio kraju miejsca zamieszkania osoby lub kraju, w którym wykonawca ma siedzibę lub miejsce zamieszkania, lub przed notariuszem. </w:t>
      </w:r>
    </w:p>
    <w:p w:rsidR="0045266B" w:rsidRPr="002A58FF" w:rsidRDefault="0045266B" w:rsidP="00FB28F6">
      <w:pPr>
        <w:pStyle w:val="NormalWeb"/>
        <w:spacing w:before="120" w:beforeAutospacing="0" w:after="0" w:afterAutospacing="0"/>
        <w:ind w:left="709" w:hanging="709"/>
        <w:rPr>
          <w:rFonts w:ascii="Verdana" w:hAnsi="Verdana"/>
          <w:iCs/>
          <w:lang w:eastAsia="en-US"/>
        </w:rPr>
      </w:pPr>
      <w:r w:rsidRPr="002A58FF">
        <w:rPr>
          <w:rFonts w:ascii="Verdana" w:hAnsi="Verdana"/>
          <w:b/>
          <w:iCs/>
          <w:lang w:eastAsia="en-US"/>
        </w:rPr>
        <w:t>8.6.</w:t>
      </w:r>
      <w:r w:rsidRPr="002A58FF">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45266B" w:rsidRPr="002A58FF" w:rsidRDefault="0045266B" w:rsidP="00FB28F6">
      <w:pPr>
        <w:pStyle w:val="NormalWeb"/>
        <w:spacing w:before="120" w:beforeAutospacing="0" w:after="0" w:afterAutospacing="0"/>
        <w:ind w:left="709" w:hanging="709"/>
        <w:rPr>
          <w:rFonts w:ascii="Verdana" w:hAnsi="Verdana"/>
          <w:iCs/>
          <w:lang w:eastAsia="en-US"/>
        </w:rPr>
      </w:pPr>
      <w:r w:rsidRPr="002A58FF">
        <w:rPr>
          <w:rFonts w:ascii="Verdana" w:hAnsi="Verdana"/>
          <w:b/>
          <w:iCs/>
          <w:lang w:eastAsia="en-US"/>
        </w:rPr>
        <w:t>8.7.</w:t>
      </w:r>
      <w:r w:rsidRPr="002A58FF">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45266B" w:rsidRPr="002A58FF" w:rsidRDefault="0045266B" w:rsidP="00CE71AC">
      <w:pPr>
        <w:pStyle w:val="NormalWeb"/>
        <w:spacing w:before="120" w:beforeAutospacing="0" w:after="0" w:afterAutospacing="0"/>
        <w:ind w:left="709" w:hanging="709"/>
        <w:rPr>
          <w:rFonts w:ascii="Verdana" w:hAnsi="Verdana"/>
          <w:iCs/>
          <w:lang w:eastAsia="en-US"/>
        </w:rPr>
      </w:pPr>
      <w:r w:rsidRPr="002A58FF">
        <w:rPr>
          <w:rFonts w:ascii="Verdana" w:hAnsi="Verdana"/>
          <w:b/>
          <w:iCs/>
          <w:lang w:eastAsia="en-US"/>
        </w:rPr>
        <w:t>8.8.</w:t>
      </w:r>
      <w:r w:rsidRPr="002A58FF">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 W przypadku wykonawców wspólnie ubiegających się o udzielenie zamówienia, oraz w przypadku podmiotów, o których mowa w pkt. 8.3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45266B" w:rsidRPr="002A58FF" w:rsidRDefault="0045266B" w:rsidP="00EE6C54">
      <w:pPr>
        <w:pStyle w:val="NormalWeb"/>
        <w:numPr>
          <w:ilvl w:val="1"/>
          <w:numId w:val="24"/>
        </w:numPr>
        <w:spacing w:before="120" w:beforeAutospacing="0" w:after="0" w:afterAutospacing="0"/>
        <w:rPr>
          <w:rFonts w:ascii="Verdana" w:hAnsi="Verdana"/>
          <w:iCs/>
          <w:lang w:eastAsia="en-US"/>
        </w:rPr>
      </w:pPr>
      <w:r w:rsidRPr="002A58FF">
        <w:rPr>
          <w:rFonts w:ascii="Verdana" w:hAnsi="Verdana"/>
          <w:iCs/>
          <w:lang w:eastAsia="en-US"/>
        </w:rPr>
        <w:t>Dokumenty sporządzone w języku obcym są składane wraz z tłumaczeniem na język polski.</w:t>
      </w:r>
    </w:p>
    <w:p w:rsidR="0045266B" w:rsidRPr="002A58FF" w:rsidRDefault="0045266B" w:rsidP="00EE6C54">
      <w:pPr>
        <w:pStyle w:val="NormalWeb"/>
        <w:numPr>
          <w:ilvl w:val="1"/>
          <w:numId w:val="24"/>
        </w:numPr>
        <w:spacing w:before="120" w:beforeAutospacing="0" w:after="0" w:afterAutospacing="0"/>
        <w:rPr>
          <w:rFonts w:ascii="Verdana" w:hAnsi="Verdana"/>
          <w:iCs/>
          <w:lang w:eastAsia="en-US"/>
        </w:rPr>
      </w:pPr>
      <w:r w:rsidRPr="002A58FF">
        <w:rPr>
          <w:rFonts w:ascii="Verdana" w:hAnsi="Verdana"/>
          <w:iCs/>
          <w:lang w:eastAsia="en-US"/>
        </w:rPr>
        <w:t>W celu wykazania spełnienia warunków udziału w postępowaniu przez Wykonawców wspólnie ubiegających się o udzielenie zamówienia:</w:t>
      </w:r>
    </w:p>
    <w:p w:rsidR="0045266B" w:rsidRDefault="0045266B" w:rsidP="008A4CA9">
      <w:pPr>
        <w:numPr>
          <w:ilvl w:val="0"/>
          <w:numId w:val="25"/>
        </w:numPr>
        <w:ind w:left="1080" w:hanging="300"/>
        <w:jc w:val="both"/>
        <w:rPr>
          <w:rFonts w:ascii="Verdana" w:hAnsi="Verdana"/>
          <w:iCs/>
          <w:sz w:val="20"/>
          <w:szCs w:val="20"/>
        </w:rPr>
      </w:pPr>
      <w:r w:rsidRPr="002A58FF">
        <w:rPr>
          <w:rFonts w:ascii="Verdana" w:hAnsi="Verdana"/>
          <w:iCs/>
          <w:sz w:val="20"/>
          <w:szCs w:val="20"/>
        </w:rPr>
        <w:t>oświadczenie wymienione w pkt. 8.2.1. IDW powinno być złożone w imieniu wszystkich Wykonawców;</w:t>
      </w:r>
    </w:p>
    <w:p w:rsidR="0045266B" w:rsidRDefault="0045266B" w:rsidP="008A4CA9">
      <w:pPr>
        <w:numPr>
          <w:ilvl w:val="0"/>
          <w:numId w:val="25"/>
        </w:numPr>
        <w:ind w:left="1080" w:hanging="300"/>
        <w:jc w:val="both"/>
        <w:rPr>
          <w:rFonts w:ascii="Verdana" w:hAnsi="Verdana"/>
          <w:iCs/>
          <w:sz w:val="20"/>
          <w:szCs w:val="20"/>
        </w:rPr>
      </w:pPr>
      <w:r w:rsidRPr="002A58FF">
        <w:rPr>
          <w:rFonts w:ascii="Verdana" w:hAnsi="Verdana"/>
          <w:iCs/>
          <w:sz w:val="20"/>
          <w:szCs w:val="20"/>
        </w:rPr>
        <w:t>dokumenty wymienione w pkt. 8.2.2. i 8.2.3. IDW składa dowolny Wykonawca/dowolni Wykonawcy wykazujący spełnianie warunków, spośród Wykonawców składających wspólną ofertę;</w:t>
      </w:r>
    </w:p>
    <w:p w:rsidR="0045266B" w:rsidRDefault="0045266B" w:rsidP="008A4CA9">
      <w:pPr>
        <w:numPr>
          <w:ilvl w:val="0"/>
          <w:numId w:val="25"/>
        </w:numPr>
        <w:ind w:left="1080" w:hanging="300"/>
        <w:jc w:val="both"/>
        <w:rPr>
          <w:rFonts w:ascii="Verdana" w:hAnsi="Verdana"/>
          <w:iCs/>
          <w:sz w:val="20"/>
          <w:szCs w:val="20"/>
        </w:rPr>
      </w:pPr>
      <w:r w:rsidRPr="002A58FF">
        <w:rPr>
          <w:rFonts w:ascii="Verdana" w:hAnsi="Verdana"/>
          <w:iCs/>
          <w:sz w:val="20"/>
          <w:szCs w:val="20"/>
        </w:rPr>
        <w:t xml:space="preserve">oświadczenie wymienione w pkt. 8.1.1. IDW oraz dokumenty wymienione w pkt. 8.1.2 – 8.1.6. albo odpowiadające im określone w pkt. 8.4. i 8.5. oraz dokument wymieniony w pkt 8.1.7. IDW, powinny być złożone przez każdego Wykonawcę; </w:t>
      </w:r>
    </w:p>
    <w:p w:rsidR="0045266B" w:rsidRPr="002A58FF" w:rsidRDefault="0045266B" w:rsidP="00CE71AC">
      <w:pPr>
        <w:pStyle w:val="rozdzia"/>
      </w:pPr>
      <w:r w:rsidRPr="002A58FF">
        <w:t>9.</w:t>
      </w:r>
      <w:r w:rsidRPr="002A58FF">
        <w:tab/>
        <w:t xml:space="preserve">Opis sposobu przygotowania ofert. </w:t>
      </w:r>
    </w:p>
    <w:p w:rsidR="0045266B" w:rsidRPr="002A58FF" w:rsidRDefault="0045266B" w:rsidP="00761A6D">
      <w:pPr>
        <w:spacing w:before="60"/>
        <w:jc w:val="both"/>
        <w:rPr>
          <w:rFonts w:ascii="Verdana" w:hAnsi="Verdana"/>
          <w:sz w:val="20"/>
          <w:szCs w:val="20"/>
          <w:lang w:eastAsia="pl-PL"/>
        </w:rPr>
      </w:pPr>
      <w:r w:rsidRPr="002A58FF">
        <w:rPr>
          <w:rFonts w:ascii="Verdana" w:hAnsi="Verdana"/>
          <w:b/>
          <w:sz w:val="20"/>
          <w:szCs w:val="20"/>
        </w:rPr>
        <w:t>9.1.</w:t>
      </w:r>
      <w:r w:rsidRPr="002A58FF">
        <w:rPr>
          <w:rFonts w:ascii="Verdana" w:hAnsi="Verdana"/>
          <w:b/>
          <w:sz w:val="20"/>
          <w:szCs w:val="20"/>
        </w:rPr>
        <w:tab/>
      </w:r>
      <w:r w:rsidRPr="002A58FF">
        <w:rPr>
          <w:rFonts w:ascii="Verdana" w:hAnsi="Verdana"/>
          <w:sz w:val="20"/>
          <w:szCs w:val="20"/>
          <w:lang w:eastAsia="pl-PL"/>
        </w:rPr>
        <w:t>Wykonawca może złożyć tylko jedną ofertę.</w:t>
      </w:r>
    </w:p>
    <w:p w:rsidR="0045266B" w:rsidRPr="002A58FF" w:rsidRDefault="0045266B" w:rsidP="00761A6D">
      <w:pPr>
        <w:spacing w:before="60"/>
        <w:jc w:val="both"/>
        <w:rPr>
          <w:rFonts w:ascii="Verdana" w:hAnsi="Verdana"/>
          <w:sz w:val="20"/>
          <w:szCs w:val="20"/>
          <w:lang w:eastAsia="pl-PL"/>
        </w:rPr>
      </w:pPr>
      <w:r w:rsidRPr="002A58FF">
        <w:rPr>
          <w:rFonts w:ascii="Verdana" w:hAnsi="Verdana"/>
          <w:b/>
          <w:sz w:val="20"/>
          <w:szCs w:val="20"/>
          <w:lang w:eastAsia="pl-PL"/>
        </w:rPr>
        <w:t>9.2</w:t>
      </w:r>
      <w:r w:rsidRPr="002A58FF">
        <w:rPr>
          <w:rFonts w:ascii="Verdana" w:hAnsi="Verdana"/>
          <w:sz w:val="20"/>
          <w:szCs w:val="20"/>
          <w:lang w:eastAsia="pl-PL"/>
        </w:rPr>
        <w:t xml:space="preserve">      Zamawiający nie dopuszcza składania ofert częściowych ani wariantowych.</w:t>
      </w:r>
    </w:p>
    <w:p w:rsidR="0045266B" w:rsidRPr="002A58FF" w:rsidRDefault="0045266B" w:rsidP="00D76015">
      <w:pPr>
        <w:pStyle w:val="BodyText2"/>
        <w:ind w:left="720" w:hanging="720"/>
        <w:rPr>
          <w:rFonts w:ascii="Verdana" w:hAnsi="Verdana"/>
          <w:sz w:val="20"/>
          <w:szCs w:val="20"/>
        </w:rPr>
      </w:pPr>
      <w:r w:rsidRPr="002A58FF">
        <w:rPr>
          <w:rFonts w:ascii="Verdana" w:hAnsi="Verdana"/>
          <w:b/>
          <w:sz w:val="20"/>
          <w:szCs w:val="20"/>
        </w:rPr>
        <w:t>9.3.</w:t>
      </w:r>
      <w:r w:rsidRPr="002A58FF">
        <w:rPr>
          <w:rFonts w:ascii="Verdana" w:hAnsi="Verdana"/>
          <w:sz w:val="20"/>
          <w:szCs w:val="20"/>
        </w:rPr>
        <w:tab/>
        <w:t>Ofertę stanowi wypełniony Formularz „Oferta” oraz niżej wymienione dokumenty:</w:t>
      </w:r>
    </w:p>
    <w:p w:rsidR="0045266B" w:rsidRPr="002A58FF" w:rsidRDefault="0045266B" w:rsidP="00D76015">
      <w:pPr>
        <w:pStyle w:val="BodyText2"/>
        <w:ind w:left="720" w:hanging="720"/>
        <w:rPr>
          <w:rFonts w:ascii="Verdana" w:hAnsi="Verdana"/>
          <w:sz w:val="20"/>
          <w:szCs w:val="20"/>
        </w:rPr>
      </w:pPr>
      <w:r w:rsidRPr="002A58FF">
        <w:rPr>
          <w:rFonts w:ascii="Verdana" w:hAnsi="Verdana"/>
          <w:b/>
          <w:sz w:val="20"/>
          <w:szCs w:val="20"/>
        </w:rPr>
        <w:t>9.3.1.</w:t>
      </w:r>
      <w:r w:rsidRPr="002A58FF">
        <w:rPr>
          <w:rFonts w:ascii="Verdana" w:hAnsi="Verdana"/>
          <w:sz w:val="20"/>
          <w:szCs w:val="20"/>
        </w:rPr>
        <w:tab/>
        <w:t>Formularz Cenowy.</w:t>
      </w:r>
    </w:p>
    <w:p w:rsidR="0045266B" w:rsidRPr="002A58FF" w:rsidRDefault="0045266B" w:rsidP="00D76015">
      <w:pPr>
        <w:pStyle w:val="BodyText2"/>
        <w:rPr>
          <w:rFonts w:ascii="Verdana" w:hAnsi="Verdana"/>
          <w:sz w:val="20"/>
          <w:szCs w:val="20"/>
        </w:rPr>
      </w:pPr>
      <w:r w:rsidRPr="002A58FF">
        <w:rPr>
          <w:rFonts w:ascii="Verdana" w:hAnsi="Verdana"/>
          <w:b/>
          <w:sz w:val="20"/>
          <w:szCs w:val="20"/>
        </w:rPr>
        <w:t>9.4.</w:t>
      </w:r>
      <w:r w:rsidRPr="002A58FF">
        <w:rPr>
          <w:rFonts w:ascii="Verdana" w:hAnsi="Verdana"/>
          <w:sz w:val="20"/>
          <w:szCs w:val="20"/>
        </w:rPr>
        <w:tab/>
        <w:t>Wraz z ofertą powinny być złożone:</w:t>
      </w:r>
    </w:p>
    <w:p w:rsidR="0045266B" w:rsidRPr="002A58FF" w:rsidRDefault="0045266B" w:rsidP="00D76015">
      <w:pPr>
        <w:pStyle w:val="BodyText2"/>
        <w:rPr>
          <w:rFonts w:ascii="Verdana" w:hAnsi="Verdana"/>
          <w:sz w:val="20"/>
          <w:szCs w:val="20"/>
        </w:rPr>
      </w:pPr>
      <w:r w:rsidRPr="002A58FF">
        <w:rPr>
          <w:rFonts w:ascii="Verdana" w:hAnsi="Verdana"/>
          <w:b/>
          <w:sz w:val="20"/>
          <w:szCs w:val="20"/>
        </w:rPr>
        <w:t>9.4.1.</w:t>
      </w:r>
      <w:r w:rsidRPr="002A58FF">
        <w:rPr>
          <w:rFonts w:ascii="Verdana" w:hAnsi="Verdana"/>
          <w:sz w:val="20"/>
          <w:szCs w:val="20"/>
        </w:rPr>
        <w:tab/>
        <w:t>Oświadczenia i dokumenty, wymagane postanowieniami punktu 8 IDW;</w:t>
      </w:r>
    </w:p>
    <w:p w:rsidR="0045266B" w:rsidRPr="002A58FF" w:rsidRDefault="0045266B" w:rsidP="00FB28F6">
      <w:pPr>
        <w:pStyle w:val="BodyText2"/>
        <w:ind w:left="720" w:hanging="720"/>
        <w:rPr>
          <w:rFonts w:ascii="Verdana" w:hAnsi="Verdana"/>
          <w:sz w:val="20"/>
          <w:szCs w:val="20"/>
        </w:rPr>
      </w:pPr>
      <w:r w:rsidRPr="002A58FF">
        <w:rPr>
          <w:rFonts w:ascii="Verdana" w:hAnsi="Verdana"/>
          <w:b/>
          <w:sz w:val="20"/>
          <w:szCs w:val="20"/>
        </w:rPr>
        <w:t>9.4.2.</w:t>
      </w:r>
      <w:r w:rsidRPr="002A58FF">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266B" w:rsidRPr="002A58FF" w:rsidRDefault="0045266B" w:rsidP="00FB28F6">
      <w:pPr>
        <w:pStyle w:val="BodyText2"/>
        <w:ind w:left="720" w:hanging="720"/>
        <w:rPr>
          <w:rFonts w:ascii="Verdana" w:hAnsi="Verdana"/>
          <w:sz w:val="20"/>
          <w:szCs w:val="20"/>
        </w:rPr>
      </w:pPr>
      <w:r w:rsidRPr="002A58FF">
        <w:rPr>
          <w:rFonts w:ascii="Verdana" w:hAnsi="Verdana"/>
          <w:b/>
          <w:sz w:val="20"/>
          <w:szCs w:val="20"/>
        </w:rPr>
        <w:t>9.4.3.</w:t>
      </w:r>
      <w:r w:rsidRPr="002A58FF">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45266B" w:rsidRPr="002A58FF" w:rsidRDefault="0045266B" w:rsidP="00FB28F6">
      <w:pPr>
        <w:pStyle w:val="BodyText2"/>
        <w:ind w:left="720" w:hanging="720"/>
        <w:rPr>
          <w:rFonts w:ascii="Verdana" w:hAnsi="Verdana"/>
          <w:sz w:val="20"/>
          <w:szCs w:val="20"/>
        </w:rPr>
      </w:pPr>
      <w:r w:rsidRPr="002A58FF">
        <w:rPr>
          <w:rFonts w:ascii="Verdana" w:hAnsi="Verdana"/>
          <w:b/>
          <w:sz w:val="20"/>
          <w:szCs w:val="20"/>
        </w:rPr>
        <w:t>9.4.4.</w:t>
      </w:r>
      <w:r w:rsidRPr="002A58FF">
        <w:rPr>
          <w:rFonts w:ascii="Verdana" w:hAnsi="Verdana"/>
          <w:sz w:val="20"/>
          <w:szCs w:val="20"/>
        </w:rPr>
        <w:tab/>
        <w:t xml:space="preserve">Oryginał gwarancji lub poręczenie, jeśli wadium wnoszone jest w innej formie niż pieniądz. </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9.5.</w:t>
      </w:r>
      <w:r w:rsidRPr="002A58FF">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2A58FF" w:rsidRDefault="0045266B" w:rsidP="00FB28F6">
      <w:pPr>
        <w:pStyle w:val="BodyText2"/>
        <w:ind w:left="720" w:hanging="720"/>
        <w:rPr>
          <w:rFonts w:ascii="Verdana" w:hAnsi="Verdana"/>
          <w:sz w:val="20"/>
          <w:szCs w:val="20"/>
        </w:rPr>
      </w:pPr>
      <w:r w:rsidRPr="002A58FF">
        <w:rPr>
          <w:rFonts w:ascii="Verdana" w:hAnsi="Verdana"/>
          <w:b/>
          <w:sz w:val="20"/>
          <w:szCs w:val="20"/>
        </w:rPr>
        <w:t>9.6.</w:t>
      </w:r>
      <w:r w:rsidRPr="002A58FF">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5266B" w:rsidRPr="002A58FF" w:rsidRDefault="0045266B" w:rsidP="00EE6C54">
      <w:pPr>
        <w:pStyle w:val="BodyText2"/>
        <w:numPr>
          <w:ilvl w:val="1"/>
          <w:numId w:val="26"/>
        </w:numPr>
        <w:rPr>
          <w:rFonts w:ascii="Verdana" w:hAnsi="Verdana"/>
          <w:sz w:val="20"/>
          <w:szCs w:val="20"/>
        </w:rPr>
      </w:pPr>
      <w:r w:rsidRPr="002A58FF">
        <w:rPr>
          <w:rFonts w:ascii="Verdana" w:hAnsi="Verdana"/>
          <w:sz w:val="20"/>
          <w:szCs w:val="20"/>
        </w:rPr>
        <w:t>Oferta powinna być sporządzona w języku polskim, z zachowaniem formy pisemnej pod rygorem nieważności. Każdy dokument składający się na ofertę powinien być czytelny.</w:t>
      </w:r>
    </w:p>
    <w:p w:rsidR="0045266B" w:rsidRPr="002A58FF" w:rsidRDefault="0045266B" w:rsidP="00FB28F6">
      <w:pPr>
        <w:pStyle w:val="BodyText2"/>
        <w:ind w:left="720" w:hanging="720"/>
        <w:rPr>
          <w:rFonts w:ascii="Verdana" w:hAnsi="Verdana"/>
          <w:sz w:val="20"/>
          <w:szCs w:val="20"/>
        </w:rPr>
      </w:pPr>
      <w:r w:rsidRPr="002A58FF">
        <w:rPr>
          <w:rFonts w:ascii="Verdana" w:hAnsi="Verdana"/>
          <w:b/>
          <w:sz w:val="20"/>
          <w:szCs w:val="20"/>
        </w:rPr>
        <w:t>9.8.</w:t>
      </w:r>
      <w:r w:rsidRPr="002A58FF">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45266B" w:rsidRPr="002A58FF" w:rsidRDefault="0045266B" w:rsidP="00FB28F6">
      <w:pPr>
        <w:pStyle w:val="BodyText2"/>
        <w:ind w:left="720" w:hanging="720"/>
        <w:rPr>
          <w:rFonts w:ascii="Verdana" w:hAnsi="Verdana"/>
          <w:sz w:val="20"/>
          <w:szCs w:val="20"/>
        </w:rPr>
      </w:pPr>
      <w:r w:rsidRPr="002A58FF">
        <w:rPr>
          <w:rFonts w:ascii="Verdana" w:hAnsi="Verdana"/>
          <w:b/>
          <w:sz w:val="20"/>
          <w:szCs w:val="20"/>
        </w:rPr>
        <w:t>9.9.</w:t>
      </w:r>
      <w:r w:rsidRPr="002A58FF">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2A58FF" w:rsidRDefault="0045266B" w:rsidP="00146532">
      <w:pPr>
        <w:pStyle w:val="BodyText2"/>
        <w:ind w:left="720" w:hanging="12"/>
        <w:rPr>
          <w:rFonts w:ascii="Verdana" w:hAnsi="Verdana"/>
          <w:sz w:val="20"/>
          <w:szCs w:val="20"/>
        </w:rPr>
      </w:pPr>
      <w:r w:rsidRPr="002A58FF">
        <w:rPr>
          <w:rFonts w:ascii="Verdana" w:hAnsi="Verdana"/>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2A58FF" w:rsidRDefault="0045266B" w:rsidP="00FB28F6">
      <w:pPr>
        <w:pStyle w:val="BodyText2"/>
        <w:ind w:left="720" w:hanging="720"/>
        <w:rPr>
          <w:rFonts w:ascii="Verdana" w:hAnsi="Verdana"/>
          <w:sz w:val="20"/>
          <w:szCs w:val="20"/>
        </w:rPr>
      </w:pPr>
      <w:r w:rsidRPr="002A58FF">
        <w:rPr>
          <w:rFonts w:ascii="Verdana" w:hAnsi="Verdana"/>
          <w:b/>
          <w:sz w:val="20"/>
          <w:szCs w:val="20"/>
        </w:rPr>
        <w:t>9.10.</w:t>
      </w:r>
      <w:r w:rsidRPr="002A58FF">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45266B" w:rsidRPr="002A58FF" w:rsidRDefault="0045266B" w:rsidP="00FB28F6">
      <w:pPr>
        <w:pStyle w:val="BodyText2"/>
        <w:ind w:left="720" w:hanging="720"/>
        <w:rPr>
          <w:rFonts w:ascii="Verdana" w:hAnsi="Verdana"/>
          <w:sz w:val="20"/>
          <w:szCs w:val="20"/>
        </w:rPr>
      </w:pPr>
    </w:p>
    <w:p w:rsidR="0045266B" w:rsidRPr="002A58FF" w:rsidRDefault="0045266B" w:rsidP="00277AFF">
      <w:pPr>
        <w:pStyle w:val="rozdzia"/>
        <w:spacing w:before="0"/>
        <w:jc w:val="center"/>
      </w:pPr>
      <w:r w:rsidRPr="002A58FF">
        <w:t>Ministerstwo Sprawiedliwości</w:t>
      </w:r>
    </w:p>
    <w:p w:rsidR="0045266B" w:rsidRPr="002A58FF" w:rsidRDefault="0045266B" w:rsidP="00277AFF">
      <w:pPr>
        <w:pStyle w:val="rozdzia"/>
        <w:spacing w:before="0"/>
        <w:jc w:val="center"/>
      </w:pPr>
      <w:r w:rsidRPr="002A58FF">
        <w:t>Al. Ujazdowskie 11</w:t>
      </w:r>
    </w:p>
    <w:p w:rsidR="0045266B" w:rsidRPr="002A58FF" w:rsidRDefault="0045266B" w:rsidP="00277AFF">
      <w:pPr>
        <w:pStyle w:val="rozdzia"/>
        <w:spacing w:before="0"/>
        <w:jc w:val="center"/>
      </w:pPr>
      <w:r w:rsidRPr="002A58FF">
        <w:t>00-567 Warszawa</w:t>
      </w:r>
    </w:p>
    <w:p w:rsidR="0045266B" w:rsidRPr="002A58FF" w:rsidRDefault="0045266B" w:rsidP="00D44EFC">
      <w:pPr>
        <w:spacing w:before="60"/>
        <w:ind w:firstLine="851"/>
        <w:jc w:val="both"/>
        <w:rPr>
          <w:rFonts w:ascii="Verdana" w:hAnsi="Verdana"/>
          <w:sz w:val="20"/>
          <w:szCs w:val="20"/>
        </w:rPr>
      </w:pPr>
      <w:r w:rsidRPr="002A58FF">
        <w:rPr>
          <w:rFonts w:ascii="Verdana" w:hAnsi="Verdana"/>
          <w:sz w:val="20"/>
          <w:szCs w:val="20"/>
        </w:rPr>
        <w:t xml:space="preserve">oraz opisane: </w:t>
      </w:r>
    </w:p>
    <w:p w:rsidR="0045266B" w:rsidRPr="002A58FF" w:rsidRDefault="0045266B" w:rsidP="00A42055">
      <w:pPr>
        <w:spacing w:line="360" w:lineRule="auto"/>
        <w:jc w:val="center"/>
        <w:outlineLvl w:val="0"/>
        <w:rPr>
          <w:rFonts w:ascii="Verdana" w:hAnsi="Verdana"/>
          <w:sz w:val="20"/>
          <w:szCs w:val="20"/>
          <w:lang w:eastAsia="pl-PL"/>
        </w:rPr>
      </w:pPr>
      <w:r w:rsidRPr="002A58FF">
        <w:rPr>
          <w:rFonts w:ascii="Verdana" w:hAnsi="Verdana"/>
          <w:b/>
          <w:sz w:val="20"/>
          <w:szCs w:val="20"/>
        </w:rPr>
        <w:t xml:space="preserve">postępowanie nr </w:t>
      </w:r>
      <w:r w:rsidRPr="002A58FF">
        <w:rPr>
          <w:rFonts w:ascii="Verdana" w:hAnsi="Verdana"/>
          <w:sz w:val="20"/>
          <w:szCs w:val="20"/>
          <w:lang w:eastAsia="pl-PL"/>
        </w:rPr>
        <w:t>: BA-F-II-3710-42/15</w:t>
      </w:r>
    </w:p>
    <w:p w:rsidR="0045266B" w:rsidRPr="002A58FF" w:rsidRDefault="0045266B" w:rsidP="000412E9">
      <w:pPr>
        <w:spacing w:before="60"/>
        <w:jc w:val="both"/>
        <w:rPr>
          <w:rFonts w:ascii="Verdana" w:hAnsi="Verdana"/>
          <w:sz w:val="20"/>
          <w:szCs w:val="20"/>
        </w:rPr>
      </w:pPr>
    </w:p>
    <w:p w:rsidR="0045266B" w:rsidRPr="002A58FF" w:rsidRDefault="0045266B" w:rsidP="00D965B9">
      <w:pPr>
        <w:spacing w:line="360" w:lineRule="auto"/>
        <w:jc w:val="center"/>
        <w:outlineLvl w:val="0"/>
        <w:rPr>
          <w:rStyle w:val="tekstdokbold"/>
          <w:rFonts w:ascii="Verdana" w:hAnsi="Verdana"/>
          <w:bCs/>
          <w:sz w:val="20"/>
          <w:szCs w:val="20"/>
          <w:u w:val="single"/>
          <w:lang w:eastAsia="pl-PL"/>
        </w:rPr>
      </w:pPr>
      <w:r w:rsidRPr="002A58FF">
        <w:rPr>
          <w:rStyle w:val="tekstdokbold"/>
          <w:rFonts w:ascii="Verdana" w:hAnsi="Verdana"/>
          <w:bCs/>
          <w:sz w:val="20"/>
          <w:szCs w:val="20"/>
        </w:rPr>
        <w:t>„Oferta na –</w:t>
      </w:r>
      <w:r w:rsidRPr="002A58FF">
        <w:rPr>
          <w:rFonts w:ascii="Verdana" w:hAnsi="Verdana"/>
          <w:b/>
          <w:sz w:val="20"/>
          <w:szCs w:val="20"/>
          <w:lang w:eastAsia="pl-PL"/>
        </w:rPr>
        <w:t xml:space="preserve"> Kompleksową organizację, przeprowadzenie i obsługę logistyczną szkoleń dla minimum 840 osób wraz z zapewnieniem dla nich bazy noclegowej, wyżywienia oraz materiałów szkoleniowych</w:t>
      </w:r>
      <w:r w:rsidRPr="002A58FF">
        <w:rPr>
          <w:rFonts w:ascii="Verdana" w:hAnsi="Verdana"/>
          <w:b/>
          <w:sz w:val="20"/>
          <w:szCs w:val="20"/>
        </w:rPr>
        <w:t xml:space="preserve">. </w:t>
      </w:r>
      <w:r w:rsidRPr="002A58FF">
        <w:rPr>
          <w:rStyle w:val="tekstdokbold"/>
          <w:rFonts w:ascii="Verdana" w:hAnsi="Verdana"/>
          <w:bCs/>
          <w:sz w:val="20"/>
          <w:szCs w:val="20"/>
        </w:rPr>
        <w:t>Nie otwierać przed dniem</w:t>
      </w:r>
      <w:r>
        <w:rPr>
          <w:rStyle w:val="tekstdokbold"/>
          <w:rFonts w:ascii="Verdana" w:hAnsi="Verdana"/>
          <w:bCs/>
          <w:sz w:val="20"/>
          <w:szCs w:val="20"/>
        </w:rPr>
        <w:t xml:space="preserve"> 12.08.</w:t>
      </w:r>
      <w:r w:rsidRPr="002A58FF">
        <w:rPr>
          <w:rStyle w:val="tekstdokbold"/>
          <w:rFonts w:ascii="Verdana" w:hAnsi="Verdana"/>
          <w:bCs/>
          <w:sz w:val="20"/>
          <w:szCs w:val="20"/>
        </w:rPr>
        <w:t>2015</w:t>
      </w:r>
      <w:r>
        <w:rPr>
          <w:rStyle w:val="tekstdokbold"/>
          <w:rFonts w:ascii="Verdana" w:hAnsi="Verdana"/>
          <w:bCs/>
          <w:sz w:val="20"/>
          <w:szCs w:val="20"/>
        </w:rPr>
        <w:t xml:space="preserve"> </w:t>
      </w:r>
      <w:r w:rsidRPr="002A58FF">
        <w:rPr>
          <w:rStyle w:val="tekstdokbold"/>
          <w:rFonts w:ascii="Verdana" w:hAnsi="Verdana"/>
          <w:bCs/>
          <w:sz w:val="20"/>
          <w:szCs w:val="20"/>
        </w:rPr>
        <w:t>r., godz. 13:00”</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9.11.</w:t>
      </w:r>
      <w:r w:rsidRPr="002A58FF">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2A58FF" w:rsidRDefault="0045266B" w:rsidP="0074430F">
      <w:pPr>
        <w:pStyle w:val="BodyText2"/>
        <w:tabs>
          <w:tab w:val="left" w:pos="720"/>
        </w:tabs>
        <w:ind w:left="630" w:hanging="630"/>
        <w:rPr>
          <w:rFonts w:ascii="Verdana" w:hAnsi="Verdana"/>
          <w:sz w:val="20"/>
          <w:szCs w:val="20"/>
        </w:rPr>
      </w:pPr>
      <w:r w:rsidRPr="002A58FF">
        <w:rPr>
          <w:rFonts w:ascii="Verdana" w:hAnsi="Verdana"/>
          <w:b/>
          <w:sz w:val="20"/>
          <w:szCs w:val="20"/>
        </w:rPr>
        <w:t>9.12.</w:t>
      </w:r>
      <w:r w:rsidRPr="002A58FF">
        <w:rPr>
          <w:rFonts w:ascii="Verdana" w:hAnsi="Verdana"/>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45266B" w:rsidRPr="002A58FF" w:rsidRDefault="0045266B" w:rsidP="0074430F">
      <w:pPr>
        <w:pStyle w:val="BodyText2"/>
        <w:tabs>
          <w:tab w:val="left" w:pos="720"/>
        </w:tabs>
        <w:ind w:left="630" w:hanging="630"/>
        <w:rPr>
          <w:rFonts w:ascii="Verdana" w:hAnsi="Verdana"/>
          <w:color w:val="FF0000"/>
          <w:sz w:val="20"/>
          <w:szCs w:val="20"/>
        </w:rPr>
      </w:pPr>
      <w:r w:rsidRPr="002A58FF">
        <w:rPr>
          <w:rFonts w:ascii="Verdana" w:hAnsi="Verdana"/>
          <w:b/>
          <w:sz w:val="20"/>
          <w:szCs w:val="20"/>
        </w:rPr>
        <w:t>9.13.</w:t>
      </w:r>
      <w:r w:rsidRPr="002A58FF">
        <w:rPr>
          <w:rFonts w:ascii="Verdana" w:hAnsi="Verdana"/>
          <w:sz w:val="20"/>
          <w:szCs w:val="20"/>
        </w:rPr>
        <w:tab/>
        <w:t>Przed upływem terminu składania ofert, Wykonawca może wycofać ofertę. Oświadczenie o wycofaniu oferty powinn</w:t>
      </w:r>
      <w:r>
        <w:rPr>
          <w:rFonts w:ascii="Verdana" w:hAnsi="Verdana"/>
          <w:sz w:val="20"/>
          <w:szCs w:val="20"/>
        </w:rPr>
        <w:t>o</w:t>
      </w:r>
      <w:r w:rsidRPr="002A58FF">
        <w:rPr>
          <w:rFonts w:ascii="Verdana" w:hAnsi="Verdana"/>
          <w:sz w:val="20"/>
          <w:szCs w:val="20"/>
        </w:rPr>
        <w:t xml:space="preserve"> być doręczone Zamawiającemu na piśmie bądź drogą elektroniczną na adres :Atanasow@ms.gov.pl, przed upływem terminu składania ofert. </w:t>
      </w:r>
    </w:p>
    <w:p w:rsidR="0045266B" w:rsidRPr="002A58FF" w:rsidRDefault="0045266B" w:rsidP="002A1DDC">
      <w:pPr>
        <w:pStyle w:val="BodyText2"/>
        <w:tabs>
          <w:tab w:val="left" w:pos="0"/>
        </w:tabs>
        <w:ind w:left="630" w:hanging="1260"/>
        <w:rPr>
          <w:rFonts w:ascii="Verdana" w:hAnsi="Verdana"/>
          <w:color w:val="FF0000"/>
          <w:sz w:val="20"/>
          <w:szCs w:val="20"/>
        </w:rPr>
      </w:pPr>
    </w:p>
    <w:p w:rsidR="0045266B" w:rsidRPr="002A58FF" w:rsidRDefault="0045266B" w:rsidP="001A6BD7">
      <w:pPr>
        <w:pStyle w:val="tytu"/>
        <w:ind w:left="567" w:hanging="567"/>
      </w:pPr>
      <w:r w:rsidRPr="002A58FF">
        <w:t>10.</w:t>
      </w:r>
      <w:r w:rsidRPr="002A58FF">
        <w:tab/>
        <w:t>OPIS SPOSOBU OBLICZENIA CENY OFERTY</w:t>
      </w:r>
    </w:p>
    <w:p w:rsidR="0045266B" w:rsidRPr="002A58FF" w:rsidRDefault="0045266B" w:rsidP="00435C40">
      <w:pPr>
        <w:pStyle w:val="BodyText2"/>
        <w:tabs>
          <w:tab w:val="left" w:pos="630"/>
        </w:tabs>
        <w:ind w:left="630" w:hanging="630"/>
        <w:rPr>
          <w:rFonts w:ascii="Verdana" w:hAnsi="Verdana"/>
          <w:sz w:val="20"/>
          <w:szCs w:val="20"/>
        </w:rPr>
      </w:pPr>
      <w:r w:rsidRPr="002A58FF">
        <w:rPr>
          <w:rFonts w:ascii="Verdana" w:hAnsi="Verdana"/>
          <w:b/>
          <w:bCs/>
          <w:sz w:val="20"/>
          <w:szCs w:val="20"/>
        </w:rPr>
        <w:t>10.1.</w:t>
      </w:r>
      <w:r w:rsidRPr="002A58FF">
        <w:rPr>
          <w:rFonts w:ascii="Verdana" w:hAnsi="Verdana"/>
          <w:bCs/>
          <w:sz w:val="20"/>
          <w:szCs w:val="20"/>
        </w:rPr>
        <w:tab/>
      </w:r>
      <w:r w:rsidRPr="002A58FF">
        <w:rPr>
          <w:rFonts w:ascii="Verdana" w:hAnsi="Verdana"/>
          <w:sz w:val="20"/>
          <w:szCs w:val="20"/>
        </w:rPr>
        <w:t xml:space="preserve">Cena Oferty zostanie wyliczona przez Wykonawcę w oparciu o </w:t>
      </w:r>
      <w:r w:rsidRPr="002A58FF">
        <w:rPr>
          <w:rFonts w:ascii="Verdana" w:hAnsi="Verdana"/>
          <w:b/>
          <w:sz w:val="20"/>
          <w:szCs w:val="20"/>
        </w:rPr>
        <w:t xml:space="preserve">Formularz Cenowy </w:t>
      </w:r>
      <w:r w:rsidRPr="002A58FF">
        <w:rPr>
          <w:rFonts w:ascii="Verdana" w:hAnsi="Verdana"/>
          <w:sz w:val="20"/>
          <w:szCs w:val="20"/>
        </w:rPr>
        <w:t>którego wzór został umieszczony w Rozdziale 2 Tomu I SIWZ.</w:t>
      </w:r>
    </w:p>
    <w:p w:rsidR="0045266B" w:rsidRPr="002A58FF" w:rsidRDefault="0045266B" w:rsidP="00435C40">
      <w:pPr>
        <w:pStyle w:val="BodyText2"/>
        <w:tabs>
          <w:tab w:val="left" w:pos="630"/>
        </w:tabs>
        <w:ind w:left="630" w:hanging="630"/>
        <w:rPr>
          <w:rFonts w:ascii="Verdana" w:hAnsi="Verdana"/>
          <w:sz w:val="20"/>
          <w:szCs w:val="20"/>
        </w:rPr>
      </w:pPr>
      <w:r w:rsidRPr="002A58FF">
        <w:rPr>
          <w:rFonts w:ascii="Verdana" w:hAnsi="Verdana"/>
          <w:b/>
          <w:bCs/>
          <w:sz w:val="20"/>
          <w:szCs w:val="20"/>
        </w:rPr>
        <w:t>10.</w:t>
      </w:r>
      <w:r w:rsidRPr="002A58FF">
        <w:rPr>
          <w:rFonts w:ascii="Verdana" w:hAnsi="Verdana"/>
          <w:b/>
          <w:sz w:val="20"/>
          <w:szCs w:val="20"/>
        </w:rPr>
        <w:t>2.</w:t>
      </w:r>
      <w:r w:rsidRPr="002A58FF">
        <w:rPr>
          <w:rFonts w:ascii="Verdana" w:hAnsi="Verdana"/>
          <w:sz w:val="20"/>
          <w:szCs w:val="20"/>
        </w:rPr>
        <w:tab/>
        <w:t xml:space="preserve">Wykonawca w </w:t>
      </w:r>
      <w:r w:rsidRPr="002A58FF">
        <w:rPr>
          <w:rFonts w:ascii="Verdana" w:hAnsi="Verdana"/>
          <w:b/>
          <w:sz w:val="20"/>
          <w:szCs w:val="20"/>
        </w:rPr>
        <w:t>Formularzu Cenowym</w:t>
      </w:r>
      <w:r w:rsidRPr="002A58FF">
        <w:rPr>
          <w:rFonts w:ascii="Verdana" w:hAnsi="Verdana"/>
          <w:sz w:val="20"/>
          <w:szCs w:val="20"/>
        </w:rPr>
        <w:t xml:space="preserve">  o którym mowa w pkt. 10.1. określi cenę jednostkową oraz cenę oferty brutto.</w:t>
      </w:r>
    </w:p>
    <w:p w:rsidR="0045266B" w:rsidRPr="002A58FF" w:rsidRDefault="0045266B" w:rsidP="009B6043">
      <w:pPr>
        <w:numPr>
          <w:ilvl w:val="12"/>
          <w:numId w:val="0"/>
        </w:numPr>
        <w:tabs>
          <w:tab w:val="left" w:pos="720"/>
        </w:tabs>
        <w:ind w:left="709" w:right="-83" w:hanging="709"/>
        <w:jc w:val="both"/>
        <w:rPr>
          <w:rFonts w:ascii="Verdana" w:hAnsi="Verdana"/>
          <w:sz w:val="20"/>
          <w:szCs w:val="20"/>
        </w:rPr>
      </w:pPr>
      <w:r w:rsidRPr="002A58FF">
        <w:rPr>
          <w:rFonts w:ascii="Verdana" w:hAnsi="Verdana"/>
          <w:b/>
          <w:bCs/>
          <w:sz w:val="20"/>
          <w:szCs w:val="20"/>
        </w:rPr>
        <w:t>10.3.</w:t>
      </w:r>
      <w:r w:rsidRPr="002A58FF">
        <w:rPr>
          <w:rFonts w:ascii="Verdana" w:hAnsi="Verdana"/>
          <w:b/>
          <w:bCs/>
          <w:sz w:val="20"/>
          <w:szCs w:val="20"/>
        </w:rPr>
        <w:tab/>
      </w:r>
      <w:r w:rsidRPr="002A58FF">
        <w:rPr>
          <w:rFonts w:ascii="Verdana" w:hAnsi="Verdana"/>
          <w:bCs/>
          <w:sz w:val="20"/>
          <w:szCs w:val="20"/>
        </w:rPr>
        <w:t xml:space="preserve">Wartość brutto wykazaną w </w:t>
      </w:r>
      <w:r w:rsidRPr="002A58FF">
        <w:rPr>
          <w:rFonts w:ascii="Verdana" w:hAnsi="Verdana"/>
          <w:b/>
          <w:bCs/>
          <w:sz w:val="20"/>
          <w:szCs w:val="20"/>
        </w:rPr>
        <w:t>Formularzu Cenowym</w:t>
      </w:r>
      <w:r w:rsidRPr="002A58FF">
        <w:rPr>
          <w:rFonts w:ascii="Verdana" w:hAnsi="Verdana"/>
          <w:bCs/>
          <w:sz w:val="20"/>
          <w:szCs w:val="20"/>
        </w:rPr>
        <w:t xml:space="preserve"> Wykonawca przeniesie do </w:t>
      </w:r>
      <w:r w:rsidRPr="002A58FF">
        <w:rPr>
          <w:rFonts w:ascii="Verdana" w:hAnsi="Verdana"/>
          <w:b/>
          <w:bCs/>
          <w:sz w:val="20"/>
          <w:szCs w:val="20"/>
        </w:rPr>
        <w:t>Formularza „Oferta”</w:t>
      </w:r>
      <w:r w:rsidRPr="002A58FF">
        <w:rPr>
          <w:rFonts w:ascii="Verdana" w:hAnsi="Verdana"/>
          <w:bCs/>
          <w:sz w:val="20"/>
          <w:szCs w:val="20"/>
        </w:rPr>
        <w:t>.</w:t>
      </w:r>
    </w:p>
    <w:p w:rsidR="0045266B" w:rsidRPr="002A58FF" w:rsidRDefault="0045266B" w:rsidP="009B6043">
      <w:pPr>
        <w:numPr>
          <w:ilvl w:val="12"/>
          <w:numId w:val="0"/>
        </w:numPr>
        <w:ind w:left="709" w:right="-83" w:hanging="709"/>
        <w:jc w:val="both"/>
        <w:rPr>
          <w:rFonts w:ascii="Verdana" w:hAnsi="Verdana"/>
          <w:sz w:val="20"/>
          <w:szCs w:val="20"/>
        </w:rPr>
      </w:pPr>
      <w:r w:rsidRPr="002A58FF">
        <w:rPr>
          <w:rFonts w:ascii="Verdana" w:hAnsi="Verdana"/>
          <w:b/>
          <w:sz w:val="20"/>
          <w:szCs w:val="20"/>
        </w:rPr>
        <w:t>10.4.</w:t>
      </w:r>
      <w:r w:rsidRPr="002A58FF">
        <w:rPr>
          <w:rFonts w:ascii="Verdana" w:hAnsi="Verdana"/>
          <w:b/>
          <w:sz w:val="20"/>
          <w:szCs w:val="20"/>
        </w:rPr>
        <w:tab/>
      </w:r>
      <w:r w:rsidRPr="002A58FF">
        <w:rPr>
          <w:rFonts w:ascii="Verdana" w:hAnsi="Verdana"/>
          <w:sz w:val="20"/>
          <w:szCs w:val="20"/>
        </w:rPr>
        <w:t>Wszystkie błędy ujawnione w SIWZ Wykonawca winien zgłosić Zamawiającemu przed terminem składania ofert.</w:t>
      </w:r>
    </w:p>
    <w:p w:rsidR="0045266B" w:rsidRPr="002A58FF" w:rsidRDefault="0045266B" w:rsidP="002F6868">
      <w:pPr>
        <w:pStyle w:val="BodyText2"/>
        <w:tabs>
          <w:tab w:val="left" w:pos="540"/>
        </w:tabs>
        <w:ind w:left="720" w:hanging="720"/>
        <w:rPr>
          <w:rFonts w:ascii="Verdana" w:hAnsi="Verdana"/>
          <w:sz w:val="20"/>
          <w:szCs w:val="20"/>
        </w:rPr>
      </w:pPr>
      <w:r w:rsidRPr="002A58FF">
        <w:rPr>
          <w:rFonts w:ascii="Verdana" w:hAnsi="Verdana"/>
          <w:b/>
          <w:bCs/>
          <w:sz w:val="20"/>
          <w:szCs w:val="20"/>
        </w:rPr>
        <w:t>10.5.</w:t>
      </w:r>
      <w:r w:rsidRPr="002A58FF">
        <w:rPr>
          <w:rFonts w:ascii="Verdana" w:hAnsi="Verdana"/>
          <w:b/>
          <w:sz w:val="20"/>
          <w:szCs w:val="20"/>
        </w:rPr>
        <w:tab/>
      </w:r>
      <w:r w:rsidRPr="002A58FF">
        <w:rPr>
          <w:rFonts w:ascii="Verdana" w:hAnsi="Verdana"/>
          <w:sz w:val="20"/>
          <w:szCs w:val="20"/>
        </w:rPr>
        <w:t>Cena Oferty powinna obejmować całkowity koszt wykonania zamówienia, w tym również wszelkie koszty towarzyszące wykonaniu zamówienia, o których mowa w Tomach II, III SIWZ, w szczególności następujące koszty:</w:t>
      </w:r>
    </w:p>
    <w:p w:rsidR="0045266B" w:rsidRPr="002A58FF" w:rsidRDefault="0045266B" w:rsidP="002F6868">
      <w:pPr>
        <w:pStyle w:val="Bezodstpw1"/>
        <w:ind w:left="908" w:hanging="548"/>
        <w:jc w:val="both"/>
        <w:rPr>
          <w:rFonts w:ascii="Verdana" w:hAnsi="Verdana"/>
          <w:sz w:val="20"/>
          <w:szCs w:val="20"/>
        </w:rPr>
      </w:pPr>
      <w:r w:rsidRPr="002A58FF">
        <w:rPr>
          <w:rFonts w:ascii="Verdana" w:hAnsi="Verdana"/>
          <w:sz w:val="20"/>
          <w:szCs w:val="20"/>
        </w:rPr>
        <w:t>1)</w:t>
      </w:r>
      <w:r w:rsidRPr="002A58FF">
        <w:rPr>
          <w:rFonts w:ascii="Verdana" w:hAnsi="Verdana"/>
          <w:sz w:val="20"/>
          <w:szCs w:val="20"/>
        </w:rPr>
        <w:tab/>
        <w:t xml:space="preserve">opracowania szczegółowego programu szkoleń i harmonogramu szkoleń, </w:t>
      </w:r>
    </w:p>
    <w:p w:rsidR="0045266B" w:rsidRPr="002A58FF" w:rsidRDefault="0045266B" w:rsidP="002F6868">
      <w:pPr>
        <w:pStyle w:val="Bezodstpw1"/>
        <w:ind w:left="908" w:hanging="548"/>
        <w:jc w:val="both"/>
        <w:rPr>
          <w:rFonts w:ascii="Verdana" w:hAnsi="Verdana"/>
          <w:sz w:val="20"/>
          <w:szCs w:val="20"/>
        </w:rPr>
      </w:pPr>
      <w:r w:rsidRPr="002A58FF">
        <w:rPr>
          <w:rFonts w:ascii="Verdana" w:hAnsi="Verdana"/>
          <w:sz w:val="20"/>
          <w:szCs w:val="20"/>
        </w:rPr>
        <w:t>2)</w:t>
      </w:r>
      <w:r w:rsidRPr="002A58FF">
        <w:rPr>
          <w:rFonts w:ascii="Verdana" w:hAnsi="Verdana"/>
          <w:sz w:val="20"/>
          <w:szCs w:val="20"/>
        </w:rPr>
        <w:tab/>
        <w:t xml:space="preserve">rekrutacji uczestników szkoleń, </w:t>
      </w:r>
    </w:p>
    <w:p w:rsidR="0045266B" w:rsidRPr="002A58FF" w:rsidRDefault="0045266B" w:rsidP="002F6868">
      <w:pPr>
        <w:pStyle w:val="Bezodstpw1"/>
        <w:ind w:left="908" w:hanging="548"/>
        <w:jc w:val="both"/>
        <w:rPr>
          <w:rFonts w:ascii="Verdana" w:hAnsi="Verdana"/>
          <w:sz w:val="20"/>
          <w:szCs w:val="20"/>
        </w:rPr>
      </w:pPr>
      <w:r w:rsidRPr="002A58FF">
        <w:rPr>
          <w:rFonts w:ascii="Verdana" w:hAnsi="Verdana"/>
          <w:sz w:val="20"/>
          <w:szCs w:val="20"/>
        </w:rPr>
        <w:t>3)</w:t>
      </w:r>
      <w:r w:rsidRPr="002A58FF">
        <w:rPr>
          <w:rFonts w:ascii="Verdana" w:hAnsi="Verdana"/>
          <w:sz w:val="20"/>
          <w:szCs w:val="20"/>
        </w:rPr>
        <w:tab/>
        <w:t xml:space="preserve">zorganizowania i przeprowadzenia 10 szkoleń w 10 różnych miejscowościach (lokalizacjach) dla łącznie 840 osób - w każdym szkoleniu weźmie udział 84 osób; </w:t>
      </w:r>
    </w:p>
    <w:p w:rsidR="0045266B" w:rsidRPr="002A58FF" w:rsidRDefault="0045266B" w:rsidP="002F6868">
      <w:pPr>
        <w:pStyle w:val="Bezodstpw1"/>
        <w:ind w:left="908" w:hanging="548"/>
        <w:jc w:val="both"/>
        <w:rPr>
          <w:rFonts w:ascii="Verdana" w:hAnsi="Verdana"/>
          <w:sz w:val="20"/>
          <w:szCs w:val="20"/>
        </w:rPr>
      </w:pPr>
      <w:r w:rsidRPr="002A58FF">
        <w:rPr>
          <w:rFonts w:ascii="Verdana" w:hAnsi="Verdana"/>
          <w:sz w:val="20"/>
          <w:szCs w:val="20"/>
        </w:rPr>
        <w:t>4)</w:t>
      </w:r>
      <w:r w:rsidRPr="002A58FF">
        <w:rPr>
          <w:rFonts w:ascii="Verdana" w:hAnsi="Verdana"/>
          <w:sz w:val="20"/>
          <w:szCs w:val="20"/>
        </w:rPr>
        <w:tab/>
        <w:t xml:space="preserve">zapewnienia zakwaterowania dla uczestników szkoleń, w razie potrzeby wykładowców, przedstawicieli Wykonawcy odpowiedzialnych za opiekę nad uczestnikami szkolenia i sprawy organizacyjne na miejscu szkoleń, oraz przedstawicieli Zamawiającego oddelegowanych do kontroli szkolenia; </w:t>
      </w:r>
    </w:p>
    <w:p w:rsidR="0045266B" w:rsidRPr="002A58FF" w:rsidRDefault="0045266B" w:rsidP="002F6868">
      <w:pPr>
        <w:pStyle w:val="Bezodstpw1"/>
        <w:ind w:left="908" w:hanging="548"/>
        <w:jc w:val="both"/>
        <w:rPr>
          <w:rFonts w:ascii="Verdana" w:hAnsi="Verdana"/>
          <w:sz w:val="20"/>
          <w:szCs w:val="20"/>
        </w:rPr>
      </w:pPr>
      <w:r w:rsidRPr="002A58FF">
        <w:rPr>
          <w:rFonts w:ascii="Verdana" w:hAnsi="Verdana"/>
          <w:sz w:val="20"/>
          <w:szCs w:val="20"/>
        </w:rPr>
        <w:t>5)</w:t>
      </w:r>
      <w:r w:rsidRPr="002A58FF">
        <w:rPr>
          <w:rFonts w:ascii="Verdana" w:hAnsi="Verdana"/>
          <w:sz w:val="20"/>
          <w:szCs w:val="20"/>
        </w:rPr>
        <w:tab/>
        <w:t xml:space="preserve">zapewnienia, w każdym z miejsc szkolenia, sal do przeprowadzenia szkoleń o odpowiednich warunkach technicznych i wyposażeniu oraz pomieszczeń do konsumpcji; </w:t>
      </w:r>
    </w:p>
    <w:p w:rsidR="0045266B" w:rsidRPr="002A58FF" w:rsidRDefault="0045266B" w:rsidP="002F6868">
      <w:pPr>
        <w:pStyle w:val="Bezodstpw1"/>
        <w:ind w:left="908" w:hanging="548"/>
        <w:jc w:val="both"/>
        <w:rPr>
          <w:rFonts w:ascii="Verdana" w:hAnsi="Verdana"/>
          <w:sz w:val="20"/>
          <w:szCs w:val="20"/>
        </w:rPr>
      </w:pPr>
      <w:r w:rsidRPr="002A58FF">
        <w:rPr>
          <w:rFonts w:ascii="Verdana" w:hAnsi="Verdana"/>
          <w:sz w:val="20"/>
          <w:szCs w:val="20"/>
        </w:rPr>
        <w:t>6)</w:t>
      </w:r>
      <w:r w:rsidRPr="002A58FF">
        <w:rPr>
          <w:rFonts w:ascii="Verdana" w:hAnsi="Verdana"/>
          <w:sz w:val="20"/>
          <w:szCs w:val="20"/>
        </w:rPr>
        <w:tab/>
        <w:t xml:space="preserve">zapewnienia wyżywienia oraz wyposażenie uczestników szkolenia w materiały szkoleniowe i akcesoria konferencyjne, </w:t>
      </w:r>
    </w:p>
    <w:p w:rsidR="0045266B" w:rsidRPr="002A58FF" w:rsidRDefault="0045266B" w:rsidP="002F6868">
      <w:pPr>
        <w:pStyle w:val="Bezodstpw1"/>
        <w:ind w:left="908" w:hanging="548"/>
        <w:rPr>
          <w:rFonts w:ascii="Verdana" w:hAnsi="Verdana"/>
          <w:sz w:val="20"/>
          <w:szCs w:val="20"/>
        </w:rPr>
      </w:pPr>
      <w:r w:rsidRPr="002A58FF">
        <w:rPr>
          <w:rFonts w:ascii="Verdana" w:hAnsi="Verdana"/>
          <w:sz w:val="20"/>
          <w:szCs w:val="20"/>
        </w:rPr>
        <w:t>7)</w:t>
      </w:r>
      <w:r w:rsidRPr="002A58FF">
        <w:rPr>
          <w:rFonts w:ascii="Verdana" w:hAnsi="Verdana"/>
          <w:sz w:val="20"/>
          <w:szCs w:val="20"/>
        </w:rPr>
        <w:tab/>
        <w:t xml:space="preserve">zapewnienia wyżywienia, materiałów szkoleniowych oraz konferencyjnych dla przedstawicieli Zamawiającego – na potrzeby kontroli realizacji przez Wykonawcę Umowy, </w:t>
      </w:r>
    </w:p>
    <w:p w:rsidR="0045266B" w:rsidRPr="002A58FF" w:rsidRDefault="0045266B" w:rsidP="002F6868">
      <w:pPr>
        <w:pStyle w:val="Bezodstpw1"/>
        <w:ind w:left="908" w:hanging="548"/>
        <w:rPr>
          <w:rFonts w:ascii="Verdana" w:hAnsi="Verdana"/>
          <w:sz w:val="20"/>
          <w:szCs w:val="20"/>
        </w:rPr>
      </w:pPr>
      <w:r w:rsidRPr="002A58FF">
        <w:rPr>
          <w:rFonts w:ascii="Verdana" w:hAnsi="Verdana"/>
          <w:sz w:val="20"/>
          <w:szCs w:val="20"/>
        </w:rPr>
        <w:t>8)</w:t>
      </w:r>
      <w:r w:rsidRPr="002A58FF">
        <w:rPr>
          <w:rFonts w:ascii="Verdana" w:hAnsi="Verdana"/>
          <w:sz w:val="20"/>
          <w:szCs w:val="20"/>
        </w:rPr>
        <w:tab/>
        <w:t>opracowania ankiet ewaluacyjnych i zapewnienia ich zwrotu Zamawiającemu na poziomie co najmniej 80 %;</w:t>
      </w:r>
    </w:p>
    <w:p w:rsidR="0045266B" w:rsidRPr="002A58FF" w:rsidRDefault="0045266B" w:rsidP="002F6868">
      <w:pPr>
        <w:pStyle w:val="Bezodstpw1"/>
        <w:ind w:left="908" w:hanging="548"/>
        <w:rPr>
          <w:rFonts w:ascii="Verdana" w:hAnsi="Verdana"/>
          <w:sz w:val="20"/>
          <w:szCs w:val="20"/>
        </w:rPr>
      </w:pPr>
      <w:r w:rsidRPr="002A58FF">
        <w:rPr>
          <w:rFonts w:ascii="Verdana" w:hAnsi="Verdana"/>
          <w:sz w:val="20"/>
          <w:szCs w:val="20"/>
        </w:rPr>
        <w:t>9)</w:t>
      </w:r>
      <w:r w:rsidRPr="002A58FF">
        <w:rPr>
          <w:rFonts w:ascii="Verdana" w:hAnsi="Verdana"/>
          <w:sz w:val="20"/>
          <w:szCs w:val="20"/>
        </w:rPr>
        <w:tab/>
        <w:t xml:space="preserve">opracowania i przedłożenia Zamawiającemu raportu oraz na żądanie Zamawiającego złożenie do  niego wyjaśnień i uzupełnień, w zakresie określonym przez Zamawiającego, </w:t>
      </w:r>
    </w:p>
    <w:p w:rsidR="0045266B" w:rsidRPr="002A58FF" w:rsidRDefault="0045266B" w:rsidP="002F6868">
      <w:pPr>
        <w:pStyle w:val="Bezodstpw1"/>
        <w:ind w:left="908" w:hanging="548"/>
        <w:rPr>
          <w:rFonts w:ascii="Verdana" w:hAnsi="Verdana"/>
          <w:sz w:val="20"/>
          <w:szCs w:val="20"/>
        </w:rPr>
      </w:pPr>
      <w:r w:rsidRPr="002A58FF">
        <w:rPr>
          <w:rFonts w:ascii="Verdana" w:hAnsi="Verdana"/>
          <w:sz w:val="20"/>
          <w:szCs w:val="20"/>
        </w:rPr>
        <w:t>10)</w:t>
      </w:r>
      <w:r w:rsidRPr="002A58FF">
        <w:rPr>
          <w:rFonts w:ascii="Verdana" w:hAnsi="Verdana"/>
          <w:sz w:val="20"/>
          <w:szCs w:val="20"/>
        </w:rPr>
        <w:tab/>
        <w:t>wykonania innych czynności niezbędnych do realizacji Umowy,</w:t>
      </w:r>
    </w:p>
    <w:p w:rsidR="0045266B" w:rsidRPr="002A58FF" w:rsidRDefault="0045266B" w:rsidP="002F6868">
      <w:pPr>
        <w:tabs>
          <w:tab w:val="left" w:pos="-142"/>
        </w:tabs>
        <w:ind w:left="709" w:right="-83" w:hanging="709"/>
        <w:jc w:val="both"/>
        <w:rPr>
          <w:rFonts w:ascii="Verdana" w:hAnsi="Verdana"/>
          <w:sz w:val="20"/>
          <w:szCs w:val="20"/>
        </w:rPr>
      </w:pPr>
      <w:r w:rsidRPr="002A58FF">
        <w:rPr>
          <w:rFonts w:ascii="Verdana" w:hAnsi="Verdana"/>
          <w:b/>
          <w:bCs/>
          <w:sz w:val="20"/>
          <w:szCs w:val="20"/>
        </w:rPr>
        <w:t>10.6</w:t>
      </w:r>
      <w:r w:rsidRPr="002A58FF">
        <w:rPr>
          <w:rFonts w:ascii="Verdana" w:hAnsi="Verdana"/>
          <w:b/>
          <w:sz w:val="20"/>
          <w:szCs w:val="20"/>
        </w:rPr>
        <w:t>.</w:t>
      </w:r>
      <w:r w:rsidRPr="002A58FF">
        <w:rPr>
          <w:rFonts w:ascii="Verdana" w:hAnsi="Verdana"/>
          <w:sz w:val="20"/>
          <w:szCs w:val="20"/>
        </w:rPr>
        <w:tab/>
        <w:t>Ceny określone przez Wykonawcę zostaną ustalone na okres ważności Umowy i nie będą podlegały zmianom z wyjątkiem odpowiednich zapisów w warunkach</w:t>
      </w:r>
      <w:r w:rsidRPr="002A58FF">
        <w:rPr>
          <w:rFonts w:ascii="Verdana" w:hAnsi="Verdana"/>
          <w:b/>
          <w:sz w:val="20"/>
          <w:szCs w:val="20"/>
        </w:rPr>
        <w:t xml:space="preserve"> </w:t>
      </w:r>
      <w:r w:rsidRPr="002A58FF">
        <w:rPr>
          <w:rFonts w:ascii="Verdana" w:hAnsi="Verdana"/>
          <w:sz w:val="20"/>
          <w:szCs w:val="20"/>
        </w:rPr>
        <w:t>Umowy.</w:t>
      </w:r>
    </w:p>
    <w:p w:rsidR="0045266B" w:rsidRPr="002A58FF" w:rsidRDefault="0045266B" w:rsidP="002F6868">
      <w:pPr>
        <w:tabs>
          <w:tab w:val="left" w:pos="720"/>
        </w:tabs>
        <w:ind w:right="-83"/>
        <w:jc w:val="both"/>
        <w:rPr>
          <w:rFonts w:ascii="Verdana" w:hAnsi="Verdana"/>
          <w:sz w:val="20"/>
          <w:szCs w:val="20"/>
        </w:rPr>
      </w:pPr>
      <w:r w:rsidRPr="002A58FF">
        <w:rPr>
          <w:rFonts w:ascii="Verdana" w:hAnsi="Verdana"/>
          <w:b/>
          <w:sz w:val="20"/>
          <w:szCs w:val="20"/>
        </w:rPr>
        <w:t>10.7.</w:t>
      </w:r>
      <w:r w:rsidRPr="002A58FF">
        <w:rPr>
          <w:rFonts w:ascii="Verdana" w:hAnsi="Verdana"/>
          <w:b/>
          <w:sz w:val="20"/>
          <w:szCs w:val="20"/>
        </w:rPr>
        <w:tab/>
      </w:r>
      <w:r w:rsidRPr="002A58FF">
        <w:rPr>
          <w:rFonts w:ascii="Verdana" w:hAnsi="Verdana"/>
          <w:sz w:val="20"/>
          <w:szCs w:val="20"/>
        </w:rPr>
        <w:t>Wszystkie informacje finansowe należy podać w polskich złotych.</w:t>
      </w:r>
    </w:p>
    <w:p w:rsidR="0045266B" w:rsidRPr="002A58FF" w:rsidRDefault="0045266B" w:rsidP="002F6868">
      <w:pPr>
        <w:tabs>
          <w:tab w:val="left" w:pos="851"/>
        </w:tabs>
        <w:ind w:left="709" w:right="-83" w:hanging="709"/>
        <w:jc w:val="both"/>
        <w:rPr>
          <w:rFonts w:ascii="Verdana" w:hAnsi="Verdana"/>
          <w:sz w:val="20"/>
          <w:szCs w:val="20"/>
        </w:rPr>
      </w:pPr>
      <w:r w:rsidRPr="002A58FF">
        <w:rPr>
          <w:rFonts w:ascii="Verdana" w:hAnsi="Verdana"/>
          <w:b/>
          <w:iCs/>
          <w:sz w:val="20"/>
          <w:szCs w:val="20"/>
        </w:rPr>
        <w:t>10.8.</w:t>
      </w:r>
      <w:r w:rsidRPr="002A58FF">
        <w:rPr>
          <w:rFonts w:ascii="Verdana" w:hAnsi="Verdana"/>
          <w:b/>
          <w:iCs/>
          <w:sz w:val="20"/>
          <w:szCs w:val="20"/>
        </w:rPr>
        <w:tab/>
        <w:t xml:space="preserve">Formularz Cenowy </w:t>
      </w:r>
      <w:r w:rsidRPr="002A58FF">
        <w:rPr>
          <w:rFonts w:ascii="Verdana" w:hAnsi="Verdana"/>
          <w:sz w:val="20"/>
          <w:szCs w:val="20"/>
        </w:rPr>
        <w:t>należy wypełnić z dokładnością do dwóch miejsc po przecinku. Przyjmuje się matematyczną zasadę zaokrąglania trzeciej liczby po przecinku.</w:t>
      </w:r>
    </w:p>
    <w:p w:rsidR="0045266B" w:rsidRPr="002A58FF" w:rsidRDefault="0045266B" w:rsidP="002F6868">
      <w:pPr>
        <w:ind w:left="630" w:hanging="630"/>
        <w:jc w:val="both"/>
        <w:rPr>
          <w:rFonts w:ascii="Verdana" w:hAnsi="Verdana"/>
          <w:b/>
          <w:bCs/>
          <w:sz w:val="20"/>
          <w:szCs w:val="20"/>
        </w:rPr>
      </w:pPr>
    </w:p>
    <w:p w:rsidR="0045266B" w:rsidRPr="002A58FF" w:rsidRDefault="0045266B" w:rsidP="002F6868">
      <w:pPr>
        <w:pStyle w:val="BodyText2"/>
        <w:tabs>
          <w:tab w:val="left" w:pos="630"/>
        </w:tabs>
        <w:ind w:left="630" w:hanging="630"/>
        <w:rPr>
          <w:rFonts w:ascii="Verdana" w:hAnsi="Verdana"/>
          <w:b/>
          <w:sz w:val="20"/>
          <w:szCs w:val="20"/>
        </w:rPr>
      </w:pPr>
      <w:r w:rsidRPr="002A58FF">
        <w:rPr>
          <w:rFonts w:ascii="Verdana" w:hAnsi="Verdana"/>
          <w:b/>
          <w:sz w:val="20"/>
          <w:szCs w:val="20"/>
        </w:rPr>
        <w:t>11.</w:t>
      </w:r>
      <w:r w:rsidRPr="002A58FF">
        <w:rPr>
          <w:rFonts w:ascii="Verdana" w:hAnsi="Verdana"/>
          <w:b/>
          <w:sz w:val="20"/>
          <w:szCs w:val="20"/>
        </w:rPr>
        <w:tab/>
        <w:t>WYMAGANIA DOTYCZĄCE WADIUM</w:t>
      </w:r>
    </w:p>
    <w:p w:rsidR="0045266B" w:rsidRPr="002A58FF" w:rsidRDefault="0045266B" w:rsidP="002F6868">
      <w:pPr>
        <w:pStyle w:val="BodyText2"/>
        <w:tabs>
          <w:tab w:val="left" w:pos="630"/>
        </w:tabs>
        <w:ind w:left="630" w:hanging="630"/>
        <w:rPr>
          <w:rFonts w:ascii="Verdana" w:hAnsi="Verdana"/>
          <w:sz w:val="20"/>
          <w:szCs w:val="20"/>
        </w:rPr>
      </w:pPr>
      <w:r w:rsidRPr="002A58FF">
        <w:rPr>
          <w:rFonts w:ascii="Verdana" w:hAnsi="Verdana"/>
          <w:b/>
          <w:sz w:val="20"/>
          <w:szCs w:val="20"/>
        </w:rPr>
        <w:t>11.1.</w:t>
      </w:r>
      <w:r w:rsidRPr="002A58FF">
        <w:rPr>
          <w:rFonts w:ascii="Verdana" w:hAnsi="Verdana"/>
          <w:sz w:val="20"/>
          <w:szCs w:val="20"/>
        </w:rPr>
        <w:tab/>
        <w:t>Wykonawca jest zobowiązany do wniesienia wadium w wysokości: 20 000,00zł (słownie: dwadzieścia tysięcy złotych).</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11.2.</w:t>
      </w:r>
      <w:r w:rsidRPr="002A58FF">
        <w:rPr>
          <w:rFonts w:ascii="Verdana" w:hAnsi="Verdana"/>
          <w:sz w:val="20"/>
          <w:szCs w:val="20"/>
        </w:rPr>
        <w:tab/>
        <w:t>Wadium musi być wniesione przed upływem terminu składania ofert w jednej lub kilku następujących formach, w zależności od wyboru Wykonawcy:</w:t>
      </w:r>
    </w:p>
    <w:p w:rsidR="0045266B" w:rsidRPr="002A58FF" w:rsidRDefault="0045266B" w:rsidP="00C2048D">
      <w:pPr>
        <w:pStyle w:val="BodyText2"/>
        <w:tabs>
          <w:tab w:val="left" w:pos="1134"/>
        </w:tabs>
        <w:ind w:left="1134" w:hanging="425"/>
        <w:rPr>
          <w:rFonts w:ascii="Verdana" w:hAnsi="Verdana"/>
          <w:sz w:val="20"/>
          <w:szCs w:val="20"/>
        </w:rPr>
      </w:pPr>
      <w:r w:rsidRPr="002A58FF">
        <w:rPr>
          <w:rFonts w:ascii="Verdana" w:hAnsi="Verdana"/>
          <w:b/>
          <w:sz w:val="20"/>
          <w:szCs w:val="20"/>
        </w:rPr>
        <w:t>a)</w:t>
      </w:r>
      <w:r w:rsidRPr="002A58FF">
        <w:rPr>
          <w:rFonts w:ascii="Verdana" w:hAnsi="Verdana"/>
          <w:sz w:val="20"/>
          <w:szCs w:val="20"/>
        </w:rPr>
        <w:tab/>
        <w:t xml:space="preserve">pieniądzu, przelewem na rachunek bankowy: w </w:t>
      </w:r>
      <w:r w:rsidRPr="002A58FF">
        <w:rPr>
          <w:rFonts w:ascii="Verdana" w:hAnsi="Verdana"/>
          <w:b/>
          <w:sz w:val="20"/>
          <w:szCs w:val="20"/>
        </w:rPr>
        <w:t>Banku Gospodarstwa Krajowego nr 35 1130 1017 0020 1199 6620 0003</w:t>
      </w:r>
    </w:p>
    <w:p w:rsidR="0045266B" w:rsidRPr="002A58FF" w:rsidRDefault="0045266B" w:rsidP="00FB28F6">
      <w:pPr>
        <w:pStyle w:val="BodyText2"/>
        <w:tabs>
          <w:tab w:val="left" w:pos="1134"/>
        </w:tabs>
        <w:ind w:left="1134" w:hanging="425"/>
        <w:rPr>
          <w:rFonts w:ascii="Verdana" w:hAnsi="Verdana"/>
          <w:sz w:val="20"/>
          <w:szCs w:val="20"/>
        </w:rPr>
      </w:pPr>
      <w:r w:rsidRPr="002A58FF">
        <w:rPr>
          <w:rFonts w:ascii="Verdana" w:hAnsi="Verdana"/>
          <w:b/>
          <w:sz w:val="20"/>
          <w:szCs w:val="20"/>
        </w:rPr>
        <w:t>b)</w:t>
      </w:r>
      <w:r w:rsidRPr="002A58FF">
        <w:rPr>
          <w:rFonts w:ascii="Verdana" w:hAnsi="Verdana"/>
          <w:sz w:val="20"/>
          <w:szCs w:val="20"/>
        </w:rPr>
        <w:tab/>
        <w:t>poręczeniach bankowych;</w:t>
      </w:r>
    </w:p>
    <w:p w:rsidR="0045266B" w:rsidRPr="002A58FF" w:rsidRDefault="0045266B" w:rsidP="00FB28F6">
      <w:pPr>
        <w:pStyle w:val="BodyText2"/>
        <w:tabs>
          <w:tab w:val="left" w:pos="1134"/>
        </w:tabs>
        <w:ind w:left="1134" w:hanging="425"/>
        <w:rPr>
          <w:rFonts w:ascii="Verdana" w:hAnsi="Verdana"/>
          <w:sz w:val="20"/>
          <w:szCs w:val="20"/>
        </w:rPr>
      </w:pPr>
      <w:r w:rsidRPr="002A58FF">
        <w:rPr>
          <w:rFonts w:ascii="Verdana" w:hAnsi="Verdana"/>
          <w:b/>
          <w:sz w:val="20"/>
          <w:szCs w:val="20"/>
        </w:rPr>
        <w:t>c)</w:t>
      </w:r>
      <w:r w:rsidRPr="002A58FF">
        <w:rPr>
          <w:rFonts w:ascii="Verdana" w:hAnsi="Verdana"/>
          <w:b/>
          <w:sz w:val="20"/>
          <w:szCs w:val="20"/>
        </w:rPr>
        <w:tab/>
      </w:r>
      <w:r w:rsidRPr="002A58FF">
        <w:rPr>
          <w:rFonts w:ascii="Verdana" w:hAnsi="Verdana"/>
          <w:sz w:val="20"/>
          <w:szCs w:val="20"/>
        </w:rPr>
        <w:t>poręczeniach pieniężnych spółdzielczych kas oszczędnościowo-kredytowych;</w:t>
      </w:r>
    </w:p>
    <w:p w:rsidR="0045266B" w:rsidRPr="002A58FF" w:rsidRDefault="0045266B" w:rsidP="00FB28F6">
      <w:pPr>
        <w:pStyle w:val="BodyText2"/>
        <w:tabs>
          <w:tab w:val="left" w:pos="1134"/>
        </w:tabs>
        <w:ind w:left="1134" w:hanging="425"/>
        <w:rPr>
          <w:rFonts w:ascii="Verdana" w:hAnsi="Verdana"/>
          <w:sz w:val="20"/>
          <w:szCs w:val="20"/>
        </w:rPr>
      </w:pPr>
      <w:r w:rsidRPr="002A58FF">
        <w:rPr>
          <w:rFonts w:ascii="Verdana" w:hAnsi="Verdana"/>
          <w:b/>
          <w:sz w:val="20"/>
          <w:szCs w:val="20"/>
        </w:rPr>
        <w:t>d)</w:t>
      </w:r>
      <w:r w:rsidRPr="002A58FF">
        <w:rPr>
          <w:rFonts w:ascii="Verdana" w:hAnsi="Verdana"/>
          <w:sz w:val="20"/>
          <w:szCs w:val="20"/>
        </w:rPr>
        <w:tab/>
        <w:t>gwarancjach bankowych;</w:t>
      </w:r>
    </w:p>
    <w:p w:rsidR="0045266B" w:rsidRPr="002A58FF" w:rsidRDefault="0045266B" w:rsidP="00FB28F6">
      <w:pPr>
        <w:pStyle w:val="BodyText2"/>
        <w:tabs>
          <w:tab w:val="left" w:pos="1134"/>
        </w:tabs>
        <w:ind w:left="1134" w:hanging="425"/>
        <w:rPr>
          <w:rFonts w:ascii="Verdana" w:hAnsi="Verdana"/>
          <w:sz w:val="20"/>
          <w:szCs w:val="20"/>
        </w:rPr>
      </w:pPr>
      <w:r w:rsidRPr="002A58FF">
        <w:rPr>
          <w:rFonts w:ascii="Verdana" w:hAnsi="Verdana"/>
          <w:b/>
          <w:sz w:val="20"/>
          <w:szCs w:val="20"/>
        </w:rPr>
        <w:t>e)</w:t>
      </w:r>
      <w:r w:rsidRPr="002A58FF">
        <w:rPr>
          <w:rFonts w:ascii="Verdana" w:hAnsi="Verdana"/>
          <w:sz w:val="20"/>
          <w:szCs w:val="20"/>
        </w:rPr>
        <w:tab/>
        <w:t>gwarancjach ubezpieczeniowych;</w:t>
      </w:r>
    </w:p>
    <w:p w:rsidR="0045266B" w:rsidRPr="002A58FF" w:rsidRDefault="0045266B" w:rsidP="00FB28F6">
      <w:pPr>
        <w:pStyle w:val="BodyText2"/>
        <w:tabs>
          <w:tab w:val="left" w:pos="1134"/>
        </w:tabs>
        <w:ind w:left="1134" w:hanging="425"/>
        <w:rPr>
          <w:rFonts w:ascii="Verdana" w:hAnsi="Verdana"/>
          <w:sz w:val="20"/>
          <w:szCs w:val="20"/>
        </w:rPr>
      </w:pPr>
      <w:r w:rsidRPr="002A58FF">
        <w:rPr>
          <w:rFonts w:ascii="Verdana" w:hAnsi="Verdana"/>
          <w:b/>
          <w:sz w:val="20"/>
          <w:szCs w:val="20"/>
        </w:rPr>
        <w:t>f)</w:t>
      </w:r>
      <w:r w:rsidRPr="002A58FF">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11.3.</w:t>
      </w:r>
      <w:r w:rsidRPr="002A58FF">
        <w:rPr>
          <w:rFonts w:ascii="Verdana" w:hAnsi="Verdana"/>
          <w:sz w:val="20"/>
          <w:szCs w:val="20"/>
        </w:rPr>
        <w:tab/>
        <w:t>Wadium wnoszone w formie poręczeń lub gwarancji powinno być złożone w oryginale i musi obejmować cały okres związania ofertą.</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sz w:val="20"/>
          <w:szCs w:val="20"/>
        </w:rPr>
        <w:tab/>
        <w:t>Wadium wnoszone w ww. formie powinno być wystawione na: Ministerstwo Sprawiedliwości, Al. Ujazdowskie 11, 00-950 Warszawa. W przypadku wniesienia wadium w formie gwarancji lub poręczenia, koniecznym jest, aby gwarancja lub poręczenie obejmowały odpowiedzialność za wszystkie przypadki powodujące utratę wadium przez Wykonawcę, określone w ustawie Pzp.</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11.4.</w:t>
      </w:r>
      <w:r w:rsidRPr="002A58FF">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11.5.</w:t>
      </w:r>
      <w:r w:rsidRPr="002A58FF">
        <w:rPr>
          <w:rFonts w:ascii="Verdana" w:hAnsi="Verdana"/>
          <w:sz w:val="20"/>
          <w:szCs w:val="20"/>
        </w:rPr>
        <w:tab/>
        <w:t>Zamawiający dokona zwrotu wadium na zasadach określonych w art. 46 ust. 1-4 ustawy Pzp.</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11.6.</w:t>
      </w:r>
      <w:r w:rsidRPr="002A58FF">
        <w:rPr>
          <w:rFonts w:ascii="Verdana" w:hAnsi="Verdana"/>
          <w:sz w:val="20"/>
          <w:szCs w:val="20"/>
        </w:rPr>
        <w:tab/>
        <w:t>Zgodnie z art. 46 ust. 4a i 5 ustawy Pzp Zamawiający zatrzyma wadium wraz z odsetkami, w przypadku gdy:</w:t>
      </w:r>
    </w:p>
    <w:p w:rsidR="0045266B" w:rsidRPr="002A58FF" w:rsidRDefault="0045266B" w:rsidP="00C2048D">
      <w:pPr>
        <w:pStyle w:val="BodyText2"/>
        <w:tabs>
          <w:tab w:val="left" w:pos="630"/>
        </w:tabs>
        <w:ind w:left="630" w:hanging="630"/>
        <w:rPr>
          <w:rFonts w:ascii="Verdana" w:hAnsi="Verdana"/>
          <w:sz w:val="20"/>
          <w:szCs w:val="20"/>
        </w:rPr>
      </w:pPr>
      <w:r w:rsidRPr="002A58FF">
        <w:rPr>
          <w:rFonts w:ascii="Verdana" w:hAnsi="Verdana"/>
          <w:b/>
          <w:sz w:val="20"/>
          <w:szCs w:val="20"/>
        </w:rPr>
        <w:t>11.6.1.</w:t>
      </w:r>
      <w:r w:rsidRPr="002A58FF">
        <w:rPr>
          <w:rFonts w:ascii="Verdana" w:hAnsi="Verdana"/>
          <w:sz w:val="20"/>
          <w:szCs w:val="20"/>
        </w:rPr>
        <w:t>Wykonawca, którego oferta zostanie wybrana:</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sz w:val="20"/>
          <w:szCs w:val="20"/>
        </w:rPr>
        <w:tab/>
      </w:r>
      <w:r w:rsidRPr="002A58FF">
        <w:rPr>
          <w:rFonts w:ascii="Verdana" w:hAnsi="Verdana"/>
          <w:b/>
          <w:sz w:val="20"/>
          <w:szCs w:val="20"/>
        </w:rPr>
        <w:t>a)</w:t>
      </w:r>
      <w:r w:rsidRPr="002A58FF">
        <w:rPr>
          <w:rFonts w:ascii="Verdana" w:hAnsi="Verdana"/>
          <w:sz w:val="20"/>
          <w:szCs w:val="20"/>
        </w:rPr>
        <w:t xml:space="preserve"> odmówi podpisania umowy w sprawie zamówienia publicznego na warunkach określonych w ofercie;</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sz w:val="20"/>
          <w:szCs w:val="20"/>
        </w:rPr>
        <w:tab/>
      </w:r>
      <w:r w:rsidRPr="002A58FF">
        <w:rPr>
          <w:rFonts w:ascii="Verdana" w:hAnsi="Verdana"/>
          <w:b/>
          <w:sz w:val="20"/>
          <w:szCs w:val="20"/>
        </w:rPr>
        <w:t>b)</w:t>
      </w:r>
      <w:r w:rsidRPr="002A58FF">
        <w:rPr>
          <w:rFonts w:ascii="Verdana" w:hAnsi="Verdana"/>
          <w:sz w:val="20"/>
          <w:szCs w:val="20"/>
        </w:rPr>
        <w:t xml:space="preserve"> nie wniesie wymaganego zabezpieczenia należytego wykonania umowy;</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sz w:val="20"/>
          <w:szCs w:val="20"/>
        </w:rPr>
        <w:tab/>
      </w:r>
      <w:r w:rsidRPr="002A58FF">
        <w:rPr>
          <w:rFonts w:ascii="Verdana" w:hAnsi="Verdana"/>
          <w:b/>
          <w:sz w:val="20"/>
          <w:szCs w:val="20"/>
        </w:rPr>
        <w:t>c)</w:t>
      </w:r>
      <w:r w:rsidRPr="002A58FF">
        <w:rPr>
          <w:rFonts w:ascii="Verdana" w:hAnsi="Verdana"/>
          <w:sz w:val="20"/>
          <w:szCs w:val="20"/>
        </w:rPr>
        <w:t xml:space="preserve"> zawarcie umowy w sprawie zamówienia publicznego stanie się niemożliwe z przyczyn leżących po stronie Wykonawcy.</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11.6.2.</w:t>
      </w:r>
      <w:r w:rsidRPr="002A58FF">
        <w:rPr>
          <w:rFonts w:ascii="Verdana" w:hAnsi="Verdana"/>
          <w:sz w:val="20"/>
          <w:szCs w:val="20"/>
        </w:rPr>
        <w:t>Wykonawca w odpowiedzi na wezwanie, o którym mowa w art. 26 ust. 3 ustawy Pzp, z przyczyn leżących po jego stronie, nie złożył dokumentów lub oświadczeń, o których mowa w art. 25 ust. 1 ustawy Pzp, lub pełnomocnictw, 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11.7.</w:t>
      </w:r>
      <w:r w:rsidRPr="002A58FF">
        <w:rPr>
          <w:rFonts w:ascii="Verdana" w:hAnsi="Verdana"/>
          <w:sz w:val="20"/>
          <w:szCs w:val="20"/>
        </w:rPr>
        <w:tab/>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45266B" w:rsidRPr="002A58FF" w:rsidRDefault="0045266B" w:rsidP="00FB28F6">
      <w:pPr>
        <w:pStyle w:val="BodyText2"/>
        <w:tabs>
          <w:tab w:val="left" w:pos="630"/>
        </w:tabs>
        <w:ind w:left="630" w:hanging="630"/>
        <w:rPr>
          <w:rFonts w:ascii="Verdana" w:hAnsi="Verdana"/>
          <w:b/>
          <w:sz w:val="20"/>
          <w:szCs w:val="20"/>
        </w:rPr>
      </w:pPr>
    </w:p>
    <w:p w:rsidR="0045266B" w:rsidRPr="002A58FF" w:rsidRDefault="0045266B" w:rsidP="00FB28F6">
      <w:pPr>
        <w:pStyle w:val="BodyText2"/>
        <w:tabs>
          <w:tab w:val="left" w:pos="630"/>
        </w:tabs>
        <w:ind w:left="630" w:hanging="630"/>
        <w:rPr>
          <w:rFonts w:ascii="Verdana" w:hAnsi="Verdana"/>
          <w:b/>
          <w:sz w:val="20"/>
          <w:szCs w:val="20"/>
        </w:rPr>
      </w:pPr>
      <w:r w:rsidRPr="002A58FF">
        <w:rPr>
          <w:rFonts w:ascii="Verdana" w:hAnsi="Verdana"/>
          <w:b/>
          <w:sz w:val="20"/>
          <w:szCs w:val="20"/>
        </w:rPr>
        <w:t>12.</w:t>
      </w:r>
      <w:r w:rsidRPr="002A58FF">
        <w:rPr>
          <w:rFonts w:ascii="Verdana" w:hAnsi="Verdana"/>
          <w:b/>
          <w:sz w:val="20"/>
          <w:szCs w:val="20"/>
        </w:rPr>
        <w:tab/>
        <w:t>MIEJSCE ORAZ TERMIN SKŁADANIA I OTWARCIA OFERT</w:t>
      </w:r>
    </w:p>
    <w:p w:rsidR="0045266B" w:rsidRPr="002A58FF" w:rsidRDefault="0045266B" w:rsidP="00FB28F6">
      <w:pPr>
        <w:pStyle w:val="BodyText2"/>
        <w:tabs>
          <w:tab w:val="left" w:pos="630"/>
        </w:tabs>
        <w:ind w:left="630" w:hanging="630"/>
        <w:rPr>
          <w:rFonts w:ascii="Verdana" w:hAnsi="Verdana"/>
          <w:b/>
          <w:sz w:val="20"/>
          <w:szCs w:val="20"/>
        </w:rPr>
      </w:pPr>
      <w:r w:rsidRPr="002A58FF">
        <w:rPr>
          <w:rFonts w:ascii="Verdana" w:hAnsi="Verdana"/>
          <w:b/>
          <w:sz w:val="20"/>
          <w:szCs w:val="20"/>
        </w:rPr>
        <w:t>12.1.</w:t>
      </w:r>
      <w:r w:rsidRPr="002A58FF">
        <w:rPr>
          <w:rFonts w:ascii="Verdana" w:hAnsi="Verdana"/>
          <w:sz w:val="20"/>
          <w:szCs w:val="20"/>
        </w:rPr>
        <w:tab/>
        <w:t>Oferty powinny być złożone w Ministerstwie Sprawiedliwości, Al. Ujazdowskie 1</w:t>
      </w:r>
      <w:r>
        <w:rPr>
          <w:rFonts w:ascii="Verdana" w:hAnsi="Verdana"/>
          <w:sz w:val="20"/>
          <w:szCs w:val="20"/>
        </w:rPr>
        <w:t>9</w:t>
      </w:r>
      <w:r w:rsidRPr="002A58FF">
        <w:rPr>
          <w:rFonts w:ascii="Verdana" w:hAnsi="Verdana"/>
          <w:sz w:val="20"/>
          <w:szCs w:val="20"/>
        </w:rPr>
        <w:t>,</w:t>
      </w:r>
      <w:r>
        <w:rPr>
          <w:rFonts w:ascii="Verdana" w:hAnsi="Verdana"/>
          <w:sz w:val="20"/>
          <w:szCs w:val="20"/>
        </w:rPr>
        <w:br/>
      </w:r>
      <w:r w:rsidRPr="002A58FF">
        <w:rPr>
          <w:rFonts w:ascii="Verdana" w:hAnsi="Verdana"/>
          <w:b/>
          <w:sz w:val="20"/>
          <w:szCs w:val="20"/>
        </w:rPr>
        <w:t>w Biurze Podawczym</w:t>
      </w:r>
      <w:r w:rsidRPr="002A58FF">
        <w:rPr>
          <w:rFonts w:ascii="Verdana" w:hAnsi="Verdana"/>
          <w:sz w:val="20"/>
          <w:szCs w:val="20"/>
        </w:rPr>
        <w:t>, w terminie do</w:t>
      </w:r>
      <w:r w:rsidRPr="002A58FF">
        <w:rPr>
          <w:rFonts w:ascii="Verdana" w:hAnsi="Verdana"/>
          <w:b/>
          <w:sz w:val="20"/>
          <w:szCs w:val="20"/>
        </w:rPr>
        <w:t xml:space="preserve"> </w:t>
      </w:r>
      <w:r w:rsidRPr="003955E5">
        <w:rPr>
          <w:rFonts w:ascii="Verdana" w:hAnsi="Verdana"/>
          <w:sz w:val="20"/>
          <w:szCs w:val="20"/>
        </w:rPr>
        <w:t xml:space="preserve">dnia </w:t>
      </w:r>
      <w:r>
        <w:rPr>
          <w:rFonts w:ascii="Verdana" w:hAnsi="Verdana"/>
          <w:b/>
          <w:sz w:val="20"/>
          <w:szCs w:val="20"/>
        </w:rPr>
        <w:t>12.08.</w:t>
      </w:r>
      <w:r w:rsidRPr="002A58FF">
        <w:rPr>
          <w:rFonts w:ascii="Verdana" w:hAnsi="Verdana"/>
          <w:b/>
          <w:sz w:val="20"/>
          <w:szCs w:val="20"/>
        </w:rPr>
        <w:t>2015</w:t>
      </w:r>
      <w:r>
        <w:rPr>
          <w:rFonts w:ascii="Verdana" w:hAnsi="Verdana"/>
          <w:b/>
          <w:sz w:val="20"/>
          <w:szCs w:val="20"/>
        </w:rPr>
        <w:t xml:space="preserve"> </w:t>
      </w:r>
      <w:r w:rsidRPr="002A58FF">
        <w:rPr>
          <w:rFonts w:ascii="Verdana" w:hAnsi="Verdana"/>
          <w:b/>
          <w:sz w:val="20"/>
          <w:szCs w:val="20"/>
        </w:rPr>
        <w:t xml:space="preserve">r. do godziny 12:00. </w:t>
      </w:r>
    </w:p>
    <w:p w:rsidR="0045266B" w:rsidRPr="002A58FF" w:rsidRDefault="0045266B" w:rsidP="00FB28F6">
      <w:pPr>
        <w:pStyle w:val="BodyText2"/>
        <w:tabs>
          <w:tab w:val="left" w:pos="630"/>
        </w:tabs>
        <w:ind w:left="630" w:hanging="630"/>
        <w:rPr>
          <w:rFonts w:ascii="Verdana" w:hAnsi="Verdana"/>
          <w:b/>
          <w:sz w:val="20"/>
          <w:szCs w:val="20"/>
        </w:rPr>
      </w:pPr>
      <w:r w:rsidRPr="002A58FF">
        <w:rPr>
          <w:rFonts w:ascii="Verdana" w:hAnsi="Verdana"/>
          <w:b/>
          <w:sz w:val="20"/>
          <w:szCs w:val="20"/>
        </w:rPr>
        <w:t>12.2.</w:t>
      </w:r>
      <w:r w:rsidRPr="002A58FF">
        <w:rPr>
          <w:rFonts w:ascii="Verdana" w:hAnsi="Verdana"/>
          <w:sz w:val="20"/>
          <w:szCs w:val="20"/>
        </w:rPr>
        <w:t>Otwarcie ofert nastąpi w siedzibie Zamawiającego, Al. Ujazdowskie 1</w:t>
      </w:r>
      <w:r>
        <w:rPr>
          <w:rFonts w:ascii="Verdana" w:hAnsi="Verdana"/>
          <w:sz w:val="20"/>
          <w:szCs w:val="20"/>
        </w:rPr>
        <w:t>9</w:t>
      </w:r>
      <w:r w:rsidRPr="002A58FF">
        <w:rPr>
          <w:rFonts w:ascii="Verdana" w:hAnsi="Verdana"/>
          <w:sz w:val="20"/>
          <w:szCs w:val="20"/>
        </w:rPr>
        <w:t xml:space="preserve">, </w:t>
      </w:r>
      <w:r>
        <w:rPr>
          <w:rFonts w:ascii="Verdana" w:hAnsi="Verdana"/>
          <w:sz w:val="20"/>
          <w:szCs w:val="20"/>
        </w:rPr>
        <w:br/>
      </w:r>
      <w:r w:rsidRPr="002A58FF">
        <w:rPr>
          <w:rFonts w:ascii="Verdana" w:hAnsi="Verdana"/>
          <w:sz w:val="20"/>
          <w:szCs w:val="20"/>
        </w:rPr>
        <w:t xml:space="preserve">w dniu </w:t>
      </w:r>
      <w:r w:rsidRPr="003955E5">
        <w:rPr>
          <w:rFonts w:ascii="Verdana" w:hAnsi="Verdana"/>
          <w:b/>
          <w:sz w:val="20"/>
          <w:szCs w:val="20"/>
        </w:rPr>
        <w:t>12.08.2015r</w:t>
      </w:r>
      <w:r w:rsidRPr="002A58FF">
        <w:rPr>
          <w:rFonts w:ascii="Verdana" w:hAnsi="Verdana"/>
          <w:b/>
          <w:sz w:val="20"/>
          <w:szCs w:val="20"/>
        </w:rPr>
        <w:t>. o godzinie 13:00.</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12.3.</w:t>
      </w:r>
      <w:r w:rsidRPr="002A58FF">
        <w:rPr>
          <w:rFonts w:ascii="Verdana" w:hAnsi="Verdana"/>
          <w:sz w:val="20"/>
          <w:szCs w:val="20"/>
        </w:rPr>
        <w:tab/>
        <w:t>Otwarcie ofert jest jawne.</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12.4.</w:t>
      </w:r>
      <w:r w:rsidRPr="002A58FF">
        <w:rPr>
          <w:rFonts w:ascii="Verdana" w:hAnsi="Verdana"/>
          <w:sz w:val="20"/>
          <w:szCs w:val="20"/>
        </w:rPr>
        <w:tab/>
        <w:t>Zamawiający niezwłocznie zawiadomi Wykonawcę o złożeniu oferty po terminie oraz zwróci ofertę po upływie terminu do wniesienia odwołania.</w:t>
      </w:r>
    </w:p>
    <w:p w:rsidR="0045266B" w:rsidRPr="002A58FF" w:rsidRDefault="0045266B" w:rsidP="00FB28F6">
      <w:pPr>
        <w:pStyle w:val="BodyText2"/>
        <w:tabs>
          <w:tab w:val="left" w:pos="630"/>
        </w:tabs>
        <w:ind w:left="630" w:hanging="630"/>
        <w:rPr>
          <w:rFonts w:ascii="Verdana" w:hAnsi="Verdana"/>
          <w:sz w:val="20"/>
          <w:szCs w:val="20"/>
        </w:rPr>
      </w:pPr>
    </w:p>
    <w:p w:rsidR="0045266B" w:rsidRPr="002A58FF" w:rsidRDefault="0045266B" w:rsidP="00FB28F6">
      <w:pPr>
        <w:pStyle w:val="BodyText2"/>
        <w:tabs>
          <w:tab w:val="left" w:pos="630"/>
        </w:tabs>
        <w:ind w:left="630" w:hanging="630"/>
        <w:rPr>
          <w:rFonts w:ascii="Verdana" w:hAnsi="Verdana"/>
          <w:b/>
          <w:sz w:val="20"/>
          <w:szCs w:val="20"/>
        </w:rPr>
      </w:pPr>
      <w:r w:rsidRPr="002A58FF">
        <w:rPr>
          <w:rFonts w:ascii="Verdana" w:hAnsi="Verdana"/>
          <w:b/>
          <w:sz w:val="20"/>
          <w:szCs w:val="20"/>
        </w:rPr>
        <w:t>13.</w:t>
      </w:r>
      <w:r w:rsidRPr="002A58FF">
        <w:rPr>
          <w:rFonts w:ascii="Verdana" w:hAnsi="Verdana"/>
          <w:b/>
          <w:sz w:val="20"/>
          <w:szCs w:val="20"/>
        </w:rPr>
        <w:tab/>
        <w:t>TERMIN ZWIĄZANIA OFERTĄ</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sz w:val="20"/>
          <w:szCs w:val="20"/>
        </w:rPr>
        <w:tab/>
        <w:t>Termin związania ofertą wynosi 60 dni. Bieg terminu związania ofertą rozpoczyna się wraz z upływem terminu składania ofert.</w:t>
      </w:r>
    </w:p>
    <w:p w:rsidR="0045266B" w:rsidRPr="002A58FF" w:rsidRDefault="0045266B" w:rsidP="00FB28F6">
      <w:pPr>
        <w:pStyle w:val="BodyText2"/>
        <w:tabs>
          <w:tab w:val="left" w:pos="630"/>
        </w:tabs>
        <w:ind w:left="630" w:hanging="630"/>
        <w:rPr>
          <w:rFonts w:ascii="Verdana" w:hAnsi="Verdana"/>
          <w:sz w:val="20"/>
          <w:szCs w:val="20"/>
        </w:rPr>
      </w:pPr>
    </w:p>
    <w:p w:rsidR="0045266B" w:rsidRPr="002A58FF" w:rsidRDefault="0045266B" w:rsidP="00FB28F6">
      <w:pPr>
        <w:pStyle w:val="BodyText2"/>
        <w:tabs>
          <w:tab w:val="left" w:pos="630"/>
        </w:tabs>
        <w:ind w:left="630" w:hanging="630"/>
        <w:rPr>
          <w:rFonts w:ascii="Verdana" w:hAnsi="Verdana"/>
          <w:b/>
          <w:sz w:val="20"/>
          <w:szCs w:val="20"/>
        </w:rPr>
      </w:pPr>
      <w:r w:rsidRPr="002A58FF">
        <w:rPr>
          <w:rFonts w:ascii="Verdana" w:hAnsi="Verdana"/>
          <w:b/>
          <w:sz w:val="20"/>
          <w:szCs w:val="20"/>
        </w:rPr>
        <w:t>14.</w:t>
      </w:r>
      <w:r w:rsidRPr="002A58FF">
        <w:rPr>
          <w:rFonts w:ascii="Verdana" w:hAnsi="Verdana"/>
          <w:b/>
          <w:sz w:val="20"/>
          <w:szCs w:val="20"/>
        </w:rPr>
        <w:tab/>
        <w:t>KRYTERIA WYBORU I SPOSÓB OCENY OFERT ORAZ UDZIELENIE ZAMÓWIENIA</w:t>
      </w:r>
    </w:p>
    <w:p w:rsidR="0045266B" w:rsidRPr="002A58FF" w:rsidRDefault="0045266B" w:rsidP="00EE6C54">
      <w:pPr>
        <w:numPr>
          <w:ilvl w:val="1"/>
          <w:numId w:val="49"/>
        </w:numPr>
        <w:spacing w:line="240" w:lineRule="exact"/>
        <w:jc w:val="both"/>
        <w:rPr>
          <w:rFonts w:ascii="Verdana" w:hAnsi="Verdana"/>
          <w:sz w:val="20"/>
          <w:szCs w:val="20"/>
          <w:lang w:eastAsia="pl-PL"/>
        </w:rPr>
      </w:pPr>
      <w:r w:rsidRPr="002A58FF">
        <w:rPr>
          <w:rFonts w:ascii="Verdana" w:hAnsi="Verdana"/>
          <w:sz w:val="20"/>
          <w:szCs w:val="20"/>
          <w:lang w:eastAsia="pl-PL"/>
        </w:rPr>
        <w:t>Przy dokonywaniu wyboru najkorzystniejszej oferty Zamawiający stosować będzie następujące kryteria oceny ofert:</w:t>
      </w:r>
    </w:p>
    <w:p w:rsidR="0045266B" w:rsidRPr="002A58FF" w:rsidRDefault="0045266B" w:rsidP="008C7A0F">
      <w:pPr>
        <w:spacing w:line="240" w:lineRule="exact"/>
        <w:ind w:left="720"/>
        <w:jc w:val="both"/>
        <w:rPr>
          <w:rFonts w:ascii="Verdana" w:hAnsi="Verdana"/>
          <w:sz w:val="20"/>
          <w:szCs w:val="20"/>
          <w:lang w:eastAsia="pl-PL"/>
        </w:rPr>
      </w:pPr>
    </w:p>
    <w:p w:rsidR="0045266B" w:rsidRPr="002A58FF" w:rsidRDefault="0045266B" w:rsidP="00EE6C54">
      <w:pPr>
        <w:numPr>
          <w:ilvl w:val="0"/>
          <w:numId w:val="50"/>
        </w:numPr>
        <w:spacing w:line="240" w:lineRule="exact"/>
        <w:jc w:val="both"/>
        <w:rPr>
          <w:rFonts w:ascii="Verdana" w:hAnsi="Verdana"/>
          <w:sz w:val="20"/>
          <w:szCs w:val="20"/>
          <w:lang w:eastAsia="pl-PL"/>
        </w:rPr>
      </w:pPr>
      <w:r w:rsidRPr="002A58FF">
        <w:rPr>
          <w:rFonts w:ascii="Verdana" w:hAnsi="Verdana"/>
          <w:sz w:val="20"/>
          <w:szCs w:val="20"/>
          <w:lang w:eastAsia="pl-PL"/>
        </w:rPr>
        <w:t>Cena – 80%</w:t>
      </w:r>
    </w:p>
    <w:p w:rsidR="0045266B" w:rsidRPr="002A58FF" w:rsidRDefault="0045266B" w:rsidP="00EE6C54">
      <w:pPr>
        <w:numPr>
          <w:ilvl w:val="0"/>
          <w:numId w:val="50"/>
        </w:numPr>
        <w:spacing w:line="240" w:lineRule="exact"/>
        <w:jc w:val="both"/>
        <w:rPr>
          <w:rFonts w:ascii="Verdana" w:hAnsi="Verdana"/>
          <w:sz w:val="20"/>
          <w:szCs w:val="20"/>
          <w:lang w:eastAsia="pl-PL"/>
        </w:rPr>
      </w:pPr>
      <w:r w:rsidRPr="002A58FF">
        <w:rPr>
          <w:rFonts w:ascii="Verdana" w:hAnsi="Verdana"/>
          <w:sz w:val="20"/>
          <w:szCs w:val="20"/>
          <w:lang w:eastAsia="pl-PL"/>
        </w:rPr>
        <w:t>Doświadczenie Wykonawcy – 20%</w:t>
      </w:r>
    </w:p>
    <w:p w:rsidR="0045266B" w:rsidRPr="002A58FF" w:rsidRDefault="0045266B" w:rsidP="008C7A0F">
      <w:pPr>
        <w:spacing w:line="240" w:lineRule="exact"/>
        <w:ind w:left="360"/>
        <w:jc w:val="both"/>
        <w:rPr>
          <w:rFonts w:ascii="Verdana" w:hAnsi="Verdana"/>
          <w:b/>
          <w:sz w:val="20"/>
          <w:szCs w:val="20"/>
        </w:rPr>
      </w:pPr>
    </w:p>
    <w:p w:rsidR="0045266B" w:rsidRPr="002A58FF" w:rsidRDefault="0045266B" w:rsidP="00EE6C54">
      <w:pPr>
        <w:numPr>
          <w:ilvl w:val="2"/>
          <w:numId w:val="49"/>
        </w:numPr>
        <w:tabs>
          <w:tab w:val="left" w:pos="851"/>
        </w:tabs>
        <w:spacing w:line="240" w:lineRule="exact"/>
        <w:jc w:val="both"/>
        <w:rPr>
          <w:rFonts w:ascii="Verdana" w:hAnsi="Verdana"/>
          <w:bCs/>
          <w:sz w:val="20"/>
          <w:szCs w:val="20"/>
          <w:lang w:eastAsia="pl-PL"/>
        </w:rPr>
      </w:pPr>
      <w:r w:rsidRPr="002A58FF">
        <w:rPr>
          <w:rFonts w:ascii="Verdana" w:hAnsi="Verdana"/>
          <w:bCs/>
          <w:sz w:val="20"/>
          <w:szCs w:val="20"/>
          <w:lang w:eastAsia="pl-PL"/>
        </w:rPr>
        <w:t xml:space="preserve">Kryterium </w:t>
      </w:r>
      <w:r w:rsidRPr="002A58FF">
        <w:rPr>
          <w:rFonts w:ascii="Verdana" w:hAnsi="Verdana"/>
          <w:sz w:val="20"/>
          <w:szCs w:val="20"/>
          <w:lang w:eastAsia="pl-PL"/>
        </w:rPr>
        <w:t xml:space="preserve">„Cena” </w:t>
      </w:r>
      <w:r w:rsidRPr="002A58FF">
        <w:rPr>
          <w:rFonts w:ascii="Verdana" w:hAnsi="Verdana"/>
          <w:bCs/>
          <w:color w:val="000000"/>
          <w:sz w:val="20"/>
          <w:szCs w:val="20"/>
          <w:lang w:eastAsia="pl-PL"/>
        </w:rPr>
        <w:t xml:space="preserve">będzie rozpatrywane na podstawie </w:t>
      </w:r>
      <w:r w:rsidRPr="002A58FF">
        <w:rPr>
          <w:rFonts w:ascii="Verdana" w:hAnsi="Verdana"/>
          <w:bCs/>
          <w:sz w:val="20"/>
          <w:szCs w:val="20"/>
          <w:lang w:eastAsia="pl-PL"/>
        </w:rPr>
        <w:t>ceny ofertowej brutto za wykonanie przedmiotu zamówienia wpisanej przez Wykonawcę w pkt. 3.1) Formularza Oferty. W tym kryterium można uzyskać maksymalnie 80 punktów. Przyznane punkty zostaną zaokrąglone do dwóch miejsc po przecinku.</w:t>
      </w:r>
    </w:p>
    <w:p w:rsidR="0045266B" w:rsidRPr="002A58FF" w:rsidRDefault="0045266B" w:rsidP="008C7A0F">
      <w:pPr>
        <w:tabs>
          <w:tab w:val="left" w:pos="851"/>
        </w:tabs>
        <w:spacing w:line="240" w:lineRule="exact"/>
        <w:ind w:left="720"/>
        <w:jc w:val="both"/>
        <w:rPr>
          <w:rFonts w:ascii="Verdana" w:hAnsi="Verdana"/>
          <w:bCs/>
          <w:sz w:val="20"/>
          <w:szCs w:val="20"/>
          <w:lang w:eastAsia="pl-PL"/>
        </w:rPr>
      </w:pPr>
    </w:p>
    <w:p w:rsidR="0045266B" w:rsidRPr="002A58FF" w:rsidRDefault="0045266B" w:rsidP="00C9106D">
      <w:pPr>
        <w:spacing w:line="240" w:lineRule="exact"/>
        <w:ind w:firstLine="708"/>
        <w:jc w:val="both"/>
        <w:rPr>
          <w:rFonts w:ascii="Verdana" w:hAnsi="Verdana"/>
          <w:bCs/>
          <w:sz w:val="20"/>
          <w:szCs w:val="20"/>
          <w:lang w:eastAsia="pl-PL"/>
        </w:rPr>
      </w:pPr>
      <w:r w:rsidRPr="002A58FF">
        <w:rPr>
          <w:rFonts w:ascii="Verdana" w:hAnsi="Verdana"/>
          <w:bCs/>
          <w:sz w:val="20"/>
          <w:szCs w:val="20"/>
          <w:lang w:eastAsia="pl-PL"/>
        </w:rPr>
        <w:t>Liczba punktów w kryterium „Cena” (C) zostanie obliczona według następującego wzoru:</w:t>
      </w:r>
    </w:p>
    <w:p w:rsidR="0045266B" w:rsidRPr="002A58FF" w:rsidRDefault="0045266B"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tblPr>
      <w:tblGrid>
        <w:gridCol w:w="1564"/>
        <w:gridCol w:w="660"/>
        <w:gridCol w:w="1534"/>
        <w:gridCol w:w="2730"/>
      </w:tblGrid>
      <w:tr w:rsidR="0045266B" w:rsidRPr="002A58FF" w:rsidTr="00855A3A">
        <w:trPr>
          <w:cantSplit/>
          <w:jc w:val="center"/>
        </w:trPr>
        <w:tc>
          <w:tcPr>
            <w:tcW w:w="1564" w:type="dxa"/>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45266B" w:rsidRPr="002A58FF" w:rsidRDefault="0045266B" w:rsidP="00855A3A">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C =</w:t>
            </w:r>
          </w:p>
        </w:tc>
        <w:tc>
          <w:tcPr>
            <w:tcW w:w="1534" w:type="dxa"/>
            <w:tcBorders>
              <w:bottom w:val="single" w:sz="4" w:space="0" w:color="auto"/>
            </w:tcBorders>
            <w:vAlign w:val="center"/>
          </w:tcPr>
          <w:p w:rsidR="0045266B" w:rsidRPr="002A58FF" w:rsidRDefault="0045266B" w:rsidP="00855A3A">
            <w:pPr>
              <w:shd w:val="clear" w:color="auto" w:fill="FFFFFF"/>
              <w:spacing w:line="240" w:lineRule="exact"/>
              <w:ind w:left="-24"/>
              <w:jc w:val="both"/>
              <w:rPr>
                <w:rFonts w:ascii="Verdana" w:hAnsi="Verdana"/>
                <w:b/>
                <w:iCs/>
                <w:color w:val="000000"/>
                <w:sz w:val="20"/>
                <w:szCs w:val="20"/>
                <w:lang w:eastAsia="pl-PL"/>
              </w:rPr>
            </w:pPr>
            <w:r w:rsidRPr="002A58FF">
              <w:rPr>
                <w:rFonts w:ascii="Verdana" w:hAnsi="Verdana"/>
                <w:b/>
                <w:iCs/>
                <w:color w:val="000000"/>
                <w:sz w:val="20"/>
                <w:szCs w:val="20"/>
                <w:lang w:eastAsia="pl-PL"/>
              </w:rPr>
              <w:t>C min</w:t>
            </w:r>
          </w:p>
        </w:tc>
        <w:tc>
          <w:tcPr>
            <w:tcW w:w="2730" w:type="dxa"/>
            <w:vMerge w:val="restart"/>
            <w:vAlign w:val="center"/>
          </w:tcPr>
          <w:p w:rsidR="0045266B" w:rsidRPr="002A58FF" w:rsidRDefault="0045266B" w:rsidP="00D01535">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 xml:space="preserve">x 80 </w:t>
            </w:r>
            <w:r w:rsidRPr="002A58FF">
              <w:rPr>
                <w:rFonts w:ascii="Verdana" w:hAnsi="Verdana"/>
                <w:b/>
                <w:iCs/>
                <w:sz w:val="20"/>
                <w:szCs w:val="20"/>
                <w:lang w:eastAsia="pl-PL"/>
              </w:rPr>
              <w:t>pkt</w:t>
            </w:r>
          </w:p>
        </w:tc>
      </w:tr>
      <w:tr w:rsidR="0045266B" w:rsidRPr="002A58FF" w:rsidTr="00855A3A">
        <w:trPr>
          <w:cantSplit/>
          <w:jc w:val="center"/>
        </w:trPr>
        <w:tc>
          <w:tcPr>
            <w:tcW w:w="1564" w:type="dxa"/>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45266B" w:rsidRPr="002A58FF" w:rsidRDefault="0045266B" w:rsidP="00855A3A">
            <w:pPr>
              <w:shd w:val="clear" w:color="auto" w:fill="FFFFFF"/>
              <w:spacing w:line="240" w:lineRule="exact"/>
              <w:ind w:left="-24"/>
              <w:jc w:val="both"/>
              <w:rPr>
                <w:rFonts w:ascii="Verdana" w:hAnsi="Verdana"/>
                <w:b/>
                <w:iCs/>
                <w:color w:val="000000"/>
                <w:sz w:val="20"/>
                <w:szCs w:val="20"/>
                <w:lang w:eastAsia="pl-PL"/>
              </w:rPr>
            </w:pPr>
            <w:r w:rsidRPr="002A58FF">
              <w:rPr>
                <w:rFonts w:ascii="Verdana" w:hAnsi="Verdana"/>
                <w:b/>
                <w:iCs/>
                <w:color w:val="000000"/>
                <w:sz w:val="20"/>
                <w:szCs w:val="20"/>
                <w:lang w:eastAsia="pl-PL"/>
              </w:rPr>
              <w:t>C o</w:t>
            </w:r>
          </w:p>
        </w:tc>
        <w:tc>
          <w:tcPr>
            <w:tcW w:w="2730" w:type="dxa"/>
            <w:vMerge/>
            <w:vAlign w:val="center"/>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r>
      <w:tr w:rsidR="0045266B" w:rsidRPr="002A58FF" w:rsidTr="00855A3A">
        <w:trPr>
          <w:cantSplit/>
          <w:trHeight w:val="686"/>
          <w:jc w:val="center"/>
        </w:trPr>
        <w:tc>
          <w:tcPr>
            <w:tcW w:w="1564" w:type="dxa"/>
            <w:vAlign w:val="bottom"/>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660" w:type="dxa"/>
            <w:vAlign w:val="bottom"/>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rsidR="0045266B" w:rsidRPr="002A58FF" w:rsidRDefault="0045266B" w:rsidP="00855A3A">
            <w:pPr>
              <w:shd w:val="clear" w:color="auto" w:fill="FFFFFF"/>
              <w:spacing w:line="240" w:lineRule="exact"/>
              <w:ind w:left="242" w:hanging="242"/>
              <w:jc w:val="both"/>
              <w:rPr>
                <w:rFonts w:ascii="Verdana" w:hAnsi="Verdana"/>
                <w:iCs/>
                <w:color w:val="000000"/>
                <w:sz w:val="20"/>
                <w:szCs w:val="20"/>
                <w:lang w:eastAsia="pl-PL"/>
              </w:rPr>
            </w:pPr>
            <w:r w:rsidRPr="002A58FF">
              <w:rPr>
                <w:rFonts w:ascii="Verdana" w:hAnsi="Verdana"/>
                <w:iCs/>
                <w:color w:val="000000"/>
                <w:sz w:val="20"/>
                <w:szCs w:val="20"/>
                <w:lang w:eastAsia="pl-PL"/>
              </w:rPr>
              <w:t xml:space="preserve">C min – </w:t>
            </w:r>
            <w:r w:rsidRPr="002A58FF">
              <w:rPr>
                <w:rFonts w:ascii="Verdana" w:hAnsi="Verdana"/>
                <w:color w:val="000000"/>
                <w:sz w:val="20"/>
                <w:szCs w:val="20"/>
                <w:lang w:eastAsia="pl-PL"/>
              </w:rPr>
              <w:t>cena (cena ofertowa brutto) oferty</w:t>
            </w:r>
            <w:r w:rsidRPr="002A58FF">
              <w:rPr>
                <w:rFonts w:ascii="Verdana" w:hAnsi="Verdana"/>
                <w:iCs/>
                <w:color w:val="000000"/>
                <w:sz w:val="20"/>
                <w:szCs w:val="20"/>
                <w:lang w:eastAsia="pl-PL"/>
              </w:rPr>
              <w:t xml:space="preserve"> najtańszej</w:t>
            </w:r>
            <w:r w:rsidRPr="002A58FF">
              <w:rPr>
                <w:rFonts w:ascii="Verdana" w:hAnsi="Verdana"/>
                <w:color w:val="000000"/>
                <w:sz w:val="20"/>
                <w:szCs w:val="20"/>
                <w:lang w:eastAsia="pl-PL"/>
              </w:rPr>
              <w:t xml:space="preserve"> </w:t>
            </w:r>
          </w:p>
        </w:tc>
      </w:tr>
      <w:tr w:rsidR="0045266B" w:rsidRPr="002A58FF" w:rsidTr="00855A3A">
        <w:trPr>
          <w:cantSplit/>
          <w:trHeight w:val="686"/>
          <w:jc w:val="center"/>
        </w:trPr>
        <w:tc>
          <w:tcPr>
            <w:tcW w:w="1564" w:type="dxa"/>
            <w:vAlign w:val="bottom"/>
          </w:tcPr>
          <w:p w:rsidR="0045266B" w:rsidRPr="002A58FF" w:rsidRDefault="0045266B"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r>
      <w:tr w:rsidR="0045266B" w:rsidRPr="002A58FF" w:rsidTr="00855A3A">
        <w:trPr>
          <w:cantSplit/>
          <w:jc w:val="center"/>
        </w:trPr>
        <w:tc>
          <w:tcPr>
            <w:tcW w:w="1564" w:type="dxa"/>
            <w:vAlign w:val="center"/>
          </w:tcPr>
          <w:p w:rsidR="0045266B" w:rsidRPr="002A58FF" w:rsidRDefault="0045266B"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45266B" w:rsidRPr="002A58FF" w:rsidRDefault="0045266B" w:rsidP="00855A3A">
            <w:pPr>
              <w:shd w:val="clear" w:color="auto" w:fill="FFFFFF"/>
              <w:spacing w:line="240" w:lineRule="exact"/>
              <w:jc w:val="both"/>
              <w:rPr>
                <w:rFonts w:ascii="Verdana" w:hAnsi="Verdana"/>
                <w:color w:val="000000"/>
                <w:sz w:val="20"/>
                <w:szCs w:val="20"/>
                <w:lang w:eastAsia="pl-PL"/>
              </w:rPr>
            </w:pPr>
            <w:r w:rsidRPr="002A58FF">
              <w:rPr>
                <w:rFonts w:ascii="Verdana" w:hAnsi="Verdana"/>
                <w:iCs/>
                <w:color w:val="000000"/>
                <w:sz w:val="20"/>
                <w:szCs w:val="20"/>
                <w:lang w:eastAsia="pl-PL"/>
              </w:rPr>
              <w:t>C o –</w:t>
            </w:r>
            <w:r w:rsidRPr="002A58FF">
              <w:rPr>
                <w:rFonts w:ascii="Verdana" w:hAnsi="Verdana"/>
                <w:color w:val="000000"/>
                <w:sz w:val="20"/>
                <w:szCs w:val="20"/>
                <w:lang w:eastAsia="pl-PL"/>
              </w:rPr>
              <w:t xml:space="preserve"> cena (cena ofertowa brutto) oferty ocenianej</w:t>
            </w:r>
          </w:p>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r>
    </w:tbl>
    <w:p w:rsidR="0045266B" w:rsidRPr="002A58FF" w:rsidRDefault="0045266B" w:rsidP="00EE6C54">
      <w:pPr>
        <w:numPr>
          <w:ilvl w:val="2"/>
          <w:numId w:val="49"/>
        </w:numPr>
        <w:tabs>
          <w:tab w:val="left" w:pos="851"/>
        </w:tabs>
        <w:spacing w:line="240" w:lineRule="exact"/>
        <w:jc w:val="both"/>
        <w:rPr>
          <w:rFonts w:ascii="Verdana" w:hAnsi="Verdana"/>
          <w:sz w:val="20"/>
          <w:szCs w:val="20"/>
          <w:lang w:eastAsia="pl-PL"/>
        </w:rPr>
      </w:pPr>
      <w:r w:rsidRPr="002A58FF">
        <w:rPr>
          <w:rFonts w:ascii="Verdana" w:hAnsi="Verdana"/>
          <w:bCs/>
          <w:sz w:val="20"/>
          <w:szCs w:val="20"/>
          <w:lang w:eastAsia="pl-PL"/>
        </w:rPr>
        <w:t>Opis kryterium „</w:t>
      </w:r>
      <w:r w:rsidRPr="002A58FF">
        <w:rPr>
          <w:rFonts w:ascii="Verdana" w:hAnsi="Verdana"/>
          <w:sz w:val="20"/>
          <w:szCs w:val="20"/>
          <w:lang w:eastAsia="pl-PL"/>
        </w:rPr>
        <w:t>Doświadczenie Wykonawcy”</w:t>
      </w:r>
    </w:p>
    <w:p w:rsidR="0045266B" w:rsidRPr="002A58FF" w:rsidRDefault="0045266B" w:rsidP="00C9106D">
      <w:pPr>
        <w:spacing w:line="240" w:lineRule="exact"/>
        <w:ind w:left="851"/>
        <w:jc w:val="both"/>
        <w:rPr>
          <w:rFonts w:ascii="Verdana" w:hAnsi="Verdana"/>
          <w:sz w:val="20"/>
          <w:szCs w:val="20"/>
          <w:lang w:eastAsia="pl-PL"/>
        </w:rPr>
      </w:pPr>
      <w:r w:rsidRPr="002A58FF">
        <w:rPr>
          <w:rFonts w:ascii="Verdana" w:hAnsi="Verdana"/>
          <w:sz w:val="20"/>
          <w:szCs w:val="20"/>
          <w:lang w:eastAsia="pl-PL"/>
        </w:rPr>
        <w:t xml:space="preserve">Kryterium „Doświadczenie Wykonawcy” będzie rozpatrywany na podstawie wskazanego w wykazie usług doświadczenia w postaci: </w:t>
      </w:r>
    </w:p>
    <w:p w:rsidR="0045266B" w:rsidRPr="002A58FF" w:rsidRDefault="0045266B" w:rsidP="00C9106D">
      <w:pPr>
        <w:spacing w:line="240" w:lineRule="exact"/>
        <w:ind w:left="851"/>
        <w:jc w:val="both"/>
        <w:rPr>
          <w:rFonts w:ascii="Verdana" w:hAnsi="Verdana"/>
          <w:sz w:val="20"/>
          <w:szCs w:val="20"/>
        </w:rPr>
      </w:pPr>
    </w:p>
    <w:p w:rsidR="0045266B" w:rsidRPr="000E4826" w:rsidRDefault="0045266B" w:rsidP="0082752B">
      <w:pPr>
        <w:ind w:left="709" w:hanging="142"/>
        <w:jc w:val="both"/>
        <w:rPr>
          <w:rFonts w:ascii="Verdana" w:hAnsi="Verdana"/>
          <w:sz w:val="20"/>
          <w:szCs w:val="20"/>
          <w:lang w:eastAsia="pl-PL"/>
        </w:rPr>
      </w:pPr>
      <w:r w:rsidRPr="000E4826">
        <w:rPr>
          <w:rFonts w:ascii="Verdana" w:hAnsi="Verdana"/>
          <w:sz w:val="20"/>
          <w:szCs w:val="20"/>
        </w:rPr>
        <w:t xml:space="preserve">  Wykonawca musi wykazać się doświadczeniem w wykonaniu (zakończeniu) w okresie 3 lat przed upływem terminu składania ofert, a jeżeli okres prowadzenia działalności jest krótszy – w tym okresie, </w:t>
      </w:r>
      <w:r w:rsidRPr="000E4826">
        <w:rPr>
          <w:rFonts w:ascii="Verdana" w:hAnsi="Verdana"/>
          <w:sz w:val="20"/>
          <w:szCs w:val="20"/>
          <w:lang w:eastAsia="pl-PL"/>
        </w:rPr>
        <w:t>usługi przeprowadzenia ogólnopolskich szkoleń* dla co najmnie</w:t>
      </w:r>
      <w:r>
        <w:rPr>
          <w:rFonts w:ascii="Verdana" w:hAnsi="Verdana"/>
          <w:sz w:val="20"/>
          <w:szCs w:val="20"/>
          <w:lang w:eastAsia="pl-PL"/>
        </w:rPr>
        <w:t xml:space="preserve">j </w:t>
      </w:r>
      <w:r w:rsidRPr="000E4826">
        <w:rPr>
          <w:rFonts w:ascii="Verdana" w:hAnsi="Verdana"/>
          <w:sz w:val="20"/>
          <w:szCs w:val="20"/>
          <w:lang w:eastAsia="pl-PL"/>
        </w:rPr>
        <w:t xml:space="preserve">400 (czterystu) osób, przy czym co najmniej jedna usługa obejmowała zapewnienie uczestnikom szkolenia usług hotelarskich i restauracyjnych w wymiarze co najmniej jednej doby (z noclegiem). </w:t>
      </w:r>
    </w:p>
    <w:p w:rsidR="0045266B" w:rsidRPr="000E4826" w:rsidRDefault="0045266B" w:rsidP="0082752B">
      <w:pPr>
        <w:suppressAutoHyphens/>
        <w:ind w:left="1134"/>
        <w:jc w:val="both"/>
        <w:outlineLvl w:val="0"/>
        <w:rPr>
          <w:rFonts w:ascii="Verdana" w:hAnsi="Verdana"/>
          <w:sz w:val="20"/>
          <w:szCs w:val="20"/>
          <w:lang w:eastAsia="pl-PL"/>
        </w:rPr>
      </w:pPr>
    </w:p>
    <w:p w:rsidR="0045266B" w:rsidRPr="002A58FF" w:rsidRDefault="0045266B" w:rsidP="0082752B">
      <w:pPr>
        <w:ind w:left="888" w:hanging="180"/>
        <w:jc w:val="both"/>
        <w:rPr>
          <w:rFonts w:ascii="Verdana" w:hAnsi="Verdana"/>
          <w:sz w:val="20"/>
          <w:szCs w:val="20"/>
          <w:lang w:eastAsia="pl-PL"/>
        </w:rPr>
      </w:pPr>
      <w:r w:rsidRPr="000E4826">
        <w:rPr>
          <w:rFonts w:ascii="Verdana" w:hAnsi="Verdana"/>
          <w:sz w:val="20"/>
          <w:szCs w:val="20"/>
        </w:rPr>
        <w:t xml:space="preserve">*Pod pojęciem </w:t>
      </w:r>
      <w:r w:rsidRPr="000E4826">
        <w:rPr>
          <w:rFonts w:ascii="Verdana" w:hAnsi="Verdana"/>
          <w:sz w:val="20"/>
          <w:szCs w:val="20"/>
          <w:lang w:eastAsia="pl-PL"/>
        </w:rPr>
        <w:t>usługi przeprowadzenia ogólnopolskich szkoleń rozumie się usługę wykonaną w ramach jednej umowy i na rzecz jednego odbiorcy, przeprowadzoną na terenie co najmniej 2 województw tj. miejsca prowadzenia tych szkoleń musiały być zlokalizowane na terenie co najmniej 2 odrębnych województw lub odpowiedników województw w przypadku  realizacji szkoleń poza granicami Polski.</w:t>
      </w:r>
    </w:p>
    <w:p w:rsidR="0045266B" w:rsidRDefault="0045266B" w:rsidP="00C9106D">
      <w:pPr>
        <w:spacing w:line="240" w:lineRule="exact"/>
        <w:ind w:left="851"/>
        <w:jc w:val="both"/>
        <w:rPr>
          <w:rFonts w:ascii="Verdana" w:hAnsi="Verdana"/>
          <w:sz w:val="20"/>
          <w:szCs w:val="20"/>
        </w:rPr>
      </w:pPr>
    </w:p>
    <w:p w:rsidR="0045266B" w:rsidRPr="002A58FF" w:rsidRDefault="0045266B" w:rsidP="008C7A0F">
      <w:pPr>
        <w:spacing w:line="240" w:lineRule="exact"/>
        <w:jc w:val="both"/>
        <w:rPr>
          <w:rFonts w:ascii="Verdana" w:hAnsi="Verdana"/>
          <w:sz w:val="20"/>
          <w:szCs w:val="20"/>
          <w:lang w:eastAsia="pl-PL"/>
        </w:rPr>
      </w:pPr>
    </w:p>
    <w:p w:rsidR="0045266B" w:rsidRPr="002A58FF" w:rsidRDefault="0045266B" w:rsidP="00C9106D">
      <w:pPr>
        <w:spacing w:line="240" w:lineRule="exact"/>
        <w:ind w:left="709"/>
        <w:jc w:val="both"/>
        <w:rPr>
          <w:rFonts w:ascii="Verdana" w:hAnsi="Verdana"/>
          <w:sz w:val="20"/>
          <w:szCs w:val="20"/>
          <w:lang w:eastAsia="pl-PL"/>
        </w:rPr>
      </w:pPr>
      <w:r w:rsidRPr="002A58FF">
        <w:rPr>
          <w:rFonts w:ascii="Verdana" w:hAnsi="Verdana"/>
          <w:sz w:val="20"/>
          <w:szCs w:val="20"/>
          <w:lang w:eastAsia="pl-PL"/>
        </w:rPr>
        <w:t>UWAGA:</w:t>
      </w:r>
    </w:p>
    <w:p w:rsidR="0045266B" w:rsidRPr="002A58FF" w:rsidRDefault="0045266B" w:rsidP="00C9106D">
      <w:pPr>
        <w:spacing w:line="240" w:lineRule="exact"/>
        <w:ind w:left="709"/>
        <w:jc w:val="both"/>
        <w:rPr>
          <w:rFonts w:ascii="Verdana" w:hAnsi="Verdana"/>
          <w:sz w:val="20"/>
          <w:szCs w:val="20"/>
          <w:lang w:eastAsia="pl-PL"/>
        </w:rPr>
      </w:pPr>
      <w:r w:rsidRPr="002A58FF">
        <w:rPr>
          <w:rFonts w:ascii="Verdana" w:hAnsi="Verdana"/>
          <w:sz w:val="20"/>
          <w:szCs w:val="20"/>
          <w:lang w:eastAsia="pl-PL"/>
        </w:rPr>
        <w:t>Zamawiający przyjmuje iż w maksymalnie Wykonawca może wykazać się przeprowadzeniem 10 szkoleń. W przypadku wykazania się większą liczbą szkoleń do przyznania punktów przyjmuje się maksymalnie 10 szkoleń.</w:t>
      </w:r>
    </w:p>
    <w:p w:rsidR="0045266B" w:rsidRPr="002A58FF" w:rsidRDefault="0045266B" w:rsidP="00C9106D">
      <w:pPr>
        <w:spacing w:line="240" w:lineRule="exact"/>
        <w:ind w:left="709"/>
        <w:jc w:val="both"/>
        <w:rPr>
          <w:rFonts w:ascii="Verdana" w:hAnsi="Verdana"/>
          <w:sz w:val="20"/>
          <w:szCs w:val="20"/>
          <w:lang w:eastAsia="pl-PL"/>
        </w:rPr>
      </w:pPr>
      <w:r w:rsidRPr="002A58FF">
        <w:rPr>
          <w:rFonts w:ascii="Verdana" w:hAnsi="Verdana"/>
          <w:sz w:val="20"/>
          <w:szCs w:val="20"/>
          <w:lang w:eastAsia="pl-PL"/>
        </w:rPr>
        <w:t xml:space="preserve">W przypadku nie dołączenia dowodów do wykazanych usług Wykonawca nie otrzyma pkt. </w:t>
      </w:r>
    </w:p>
    <w:p w:rsidR="0045266B" w:rsidRPr="002A58FF" w:rsidRDefault="0045266B" w:rsidP="00C9106D">
      <w:pPr>
        <w:spacing w:line="240" w:lineRule="exact"/>
        <w:ind w:left="709"/>
        <w:jc w:val="both"/>
        <w:rPr>
          <w:rFonts w:ascii="Verdana" w:hAnsi="Verdana"/>
          <w:sz w:val="20"/>
          <w:szCs w:val="20"/>
          <w:lang w:eastAsia="pl-PL"/>
        </w:rPr>
      </w:pPr>
    </w:p>
    <w:p w:rsidR="0045266B" w:rsidRDefault="0045266B" w:rsidP="00C9106D">
      <w:pPr>
        <w:spacing w:line="240" w:lineRule="exact"/>
        <w:ind w:left="709"/>
        <w:jc w:val="both"/>
        <w:rPr>
          <w:rFonts w:ascii="Verdana" w:hAnsi="Verdana"/>
          <w:b/>
          <w:sz w:val="20"/>
          <w:szCs w:val="20"/>
          <w:u w:val="single"/>
          <w:lang w:eastAsia="pl-PL"/>
        </w:rPr>
      </w:pPr>
    </w:p>
    <w:p w:rsidR="0045266B" w:rsidRPr="00B34406" w:rsidRDefault="0045266B" w:rsidP="00C9106D">
      <w:pPr>
        <w:spacing w:line="240" w:lineRule="exact"/>
        <w:ind w:left="709"/>
        <w:jc w:val="both"/>
        <w:rPr>
          <w:rFonts w:ascii="Verdana" w:hAnsi="Verdana"/>
          <w:b/>
          <w:sz w:val="20"/>
          <w:szCs w:val="20"/>
          <w:lang w:eastAsia="pl-PL"/>
        </w:rPr>
      </w:pPr>
      <w:r w:rsidRPr="00B34406">
        <w:rPr>
          <w:rFonts w:ascii="Verdana" w:hAnsi="Verdana"/>
          <w:b/>
          <w:sz w:val="20"/>
          <w:szCs w:val="20"/>
          <w:lang w:eastAsia="pl-PL"/>
        </w:rPr>
        <w:t>Na potrzeby tego kryterium :</w:t>
      </w:r>
    </w:p>
    <w:p w:rsidR="0045266B" w:rsidRPr="00B34406" w:rsidRDefault="0045266B" w:rsidP="00C9106D">
      <w:pPr>
        <w:spacing w:line="240" w:lineRule="exact"/>
        <w:ind w:left="709"/>
        <w:jc w:val="both"/>
        <w:rPr>
          <w:rFonts w:ascii="Verdana" w:hAnsi="Verdana"/>
          <w:b/>
          <w:sz w:val="20"/>
          <w:szCs w:val="20"/>
          <w:lang w:eastAsia="pl-PL"/>
        </w:rPr>
      </w:pPr>
      <w:r w:rsidRPr="00B34406">
        <w:rPr>
          <w:rFonts w:ascii="Verdana" w:hAnsi="Verdana"/>
          <w:b/>
          <w:sz w:val="20"/>
          <w:szCs w:val="20"/>
          <w:lang w:eastAsia="pl-PL"/>
        </w:rPr>
        <w:t xml:space="preserve">- Wykonawca przedstawi inne doświadczenie niż wykazane na potrzeby spełniania warunku udziału w postępowaniu w zakresie Doświadczenia. </w:t>
      </w:r>
    </w:p>
    <w:p w:rsidR="0045266B" w:rsidRPr="00B34406" w:rsidRDefault="0045266B" w:rsidP="00C9106D">
      <w:pPr>
        <w:spacing w:line="240" w:lineRule="exact"/>
        <w:ind w:left="709"/>
        <w:jc w:val="both"/>
        <w:rPr>
          <w:rFonts w:ascii="Verdana" w:hAnsi="Verdana"/>
          <w:b/>
          <w:sz w:val="20"/>
          <w:szCs w:val="20"/>
          <w:lang w:eastAsia="pl-PL"/>
        </w:rPr>
      </w:pPr>
      <w:r w:rsidRPr="00B34406">
        <w:rPr>
          <w:rFonts w:ascii="Verdana" w:hAnsi="Verdana"/>
          <w:b/>
          <w:sz w:val="20"/>
          <w:szCs w:val="20"/>
          <w:lang w:eastAsia="pl-PL"/>
        </w:rPr>
        <w:t>- Zamawiający będzie punktował wyłącznie doświadczenie własne Wykonawcy, z wyłączeniem zastosowania art. 26 ust. 2 b ustawy pzp.</w:t>
      </w:r>
    </w:p>
    <w:p w:rsidR="0045266B" w:rsidRPr="00B34406" w:rsidRDefault="0045266B" w:rsidP="00B34406">
      <w:pPr>
        <w:spacing w:line="240" w:lineRule="exact"/>
        <w:ind w:left="709"/>
        <w:jc w:val="both"/>
        <w:rPr>
          <w:rFonts w:ascii="Verdana" w:hAnsi="Verdana"/>
          <w:b/>
          <w:sz w:val="20"/>
          <w:szCs w:val="20"/>
          <w:lang w:eastAsia="pl-PL"/>
        </w:rPr>
      </w:pPr>
      <w:r w:rsidRPr="00B34406">
        <w:rPr>
          <w:rFonts w:ascii="Verdana" w:hAnsi="Verdana"/>
          <w:b/>
          <w:sz w:val="20"/>
          <w:szCs w:val="20"/>
          <w:lang w:eastAsia="pl-PL"/>
        </w:rPr>
        <w:t xml:space="preserve">- Wykaz usług w zakresie wskazanych do punktowania usług nie podlega uzupełnieniu i wyjaśnieniu. </w:t>
      </w:r>
    </w:p>
    <w:p w:rsidR="0045266B" w:rsidRPr="002A58FF" w:rsidRDefault="0045266B" w:rsidP="008249B7">
      <w:pPr>
        <w:spacing w:line="240" w:lineRule="exact"/>
        <w:jc w:val="both"/>
        <w:rPr>
          <w:rFonts w:ascii="Verdana" w:hAnsi="Verdana"/>
          <w:b/>
          <w:sz w:val="20"/>
          <w:szCs w:val="20"/>
          <w:u w:val="single"/>
          <w:lang w:eastAsia="pl-PL"/>
        </w:rPr>
      </w:pPr>
    </w:p>
    <w:p w:rsidR="0045266B" w:rsidRPr="002A58FF" w:rsidRDefault="0045266B" w:rsidP="00C9106D">
      <w:pPr>
        <w:spacing w:line="240" w:lineRule="exact"/>
        <w:ind w:left="709"/>
        <w:jc w:val="both"/>
        <w:rPr>
          <w:rFonts w:ascii="Verdana" w:hAnsi="Verdana"/>
          <w:sz w:val="20"/>
          <w:szCs w:val="20"/>
          <w:lang w:eastAsia="pl-PL"/>
        </w:rPr>
      </w:pPr>
      <w:r w:rsidRPr="002A58FF">
        <w:rPr>
          <w:rFonts w:ascii="Verdana" w:hAnsi="Verdana"/>
          <w:sz w:val="20"/>
          <w:szCs w:val="20"/>
          <w:lang w:eastAsia="pl-PL"/>
        </w:rPr>
        <w:t>- Wykonawca, który wylegitymuje się przeprowadzeniem największej ilość szkoleń (10 max ) – otrzymuje 20 pkt -  maksymalną liczbę punktów,</w:t>
      </w:r>
    </w:p>
    <w:p w:rsidR="0045266B" w:rsidRPr="002A58FF" w:rsidRDefault="0045266B" w:rsidP="00C9106D">
      <w:pPr>
        <w:spacing w:line="240" w:lineRule="exact"/>
        <w:ind w:left="709"/>
        <w:jc w:val="both"/>
        <w:rPr>
          <w:rFonts w:ascii="Verdana" w:hAnsi="Verdana"/>
          <w:sz w:val="20"/>
          <w:szCs w:val="20"/>
          <w:lang w:eastAsia="pl-PL"/>
        </w:rPr>
      </w:pPr>
      <w:r w:rsidRPr="002A58FF">
        <w:rPr>
          <w:rFonts w:ascii="Verdana" w:hAnsi="Verdana"/>
          <w:sz w:val="20"/>
          <w:szCs w:val="20"/>
          <w:lang w:eastAsia="pl-PL"/>
        </w:rPr>
        <w:t>- Wykonawca, który nie wylegitymuje się przeprowadzeniem żadnego w zakresie wskazanym w pkt 14.1.2 – otrzymuje 0 pkt.</w:t>
      </w:r>
    </w:p>
    <w:p w:rsidR="0045266B" w:rsidRPr="002A58FF" w:rsidRDefault="0045266B" w:rsidP="00C9106D">
      <w:pPr>
        <w:spacing w:line="240" w:lineRule="exact"/>
        <w:ind w:left="709"/>
        <w:jc w:val="both"/>
        <w:rPr>
          <w:rFonts w:ascii="Verdana" w:hAnsi="Verdana"/>
          <w:sz w:val="20"/>
          <w:szCs w:val="20"/>
          <w:lang w:eastAsia="pl-PL"/>
        </w:rPr>
      </w:pPr>
      <w:r w:rsidRPr="002A58FF">
        <w:rPr>
          <w:rFonts w:ascii="Verdana" w:hAnsi="Verdana"/>
          <w:sz w:val="20"/>
          <w:szCs w:val="20"/>
          <w:lang w:eastAsia="pl-PL"/>
        </w:rPr>
        <w:t>- Pozostali Wykonawcy (tj. Wykonawcy, którzy legitymują się doświadczeniem w organizacji i przeprowadzeniu szkoleń w ilości pośredniej, pomiędzy wartością największą a najmniejszą), otrzymują liczbę punktów obliczoną wg. wzoru:</w:t>
      </w:r>
    </w:p>
    <w:tbl>
      <w:tblPr>
        <w:tblW w:w="9967" w:type="dxa"/>
        <w:jc w:val="center"/>
        <w:tblLayout w:type="fixed"/>
        <w:tblCellMar>
          <w:left w:w="70" w:type="dxa"/>
          <w:right w:w="70" w:type="dxa"/>
        </w:tblCellMar>
        <w:tblLook w:val="0000"/>
      </w:tblPr>
      <w:tblGrid>
        <w:gridCol w:w="1669"/>
        <w:gridCol w:w="884"/>
        <w:gridCol w:w="1880"/>
        <w:gridCol w:w="5534"/>
      </w:tblGrid>
      <w:tr w:rsidR="0045266B" w:rsidRPr="002A58FF" w:rsidTr="00855A3A">
        <w:trPr>
          <w:cantSplit/>
          <w:jc w:val="center"/>
        </w:trPr>
        <w:tc>
          <w:tcPr>
            <w:tcW w:w="1669" w:type="dxa"/>
          </w:tcPr>
          <w:p w:rsidR="0045266B" w:rsidRPr="002A58FF" w:rsidRDefault="0045266B" w:rsidP="00855A3A">
            <w:pPr>
              <w:shd w:val="clear" w:color="auto" w:fill="FFFFFF"/>
              <w:spacing w:line="240" w:lineRule="exact"/>
              <w:ind w:left="360"/>
              <w:jc w:val="both"/>
              <w:rPr>
                <w:rFonts w:ascii="Verdana" w:hAnsi="Verdana"/>
                <w:b/>
                <w:iCs/>
                <w:color w:val="000000"/>
                <w:sz w:val="20"/>
                <w:szCs w:val="20"/>
                <w:lang w:eastAsia="pl-PL"/>
              </w:rPr>
            </w:pPr>
          </w:p>
        </w:tc>
        <w:tc>
          <w:tcPr>
            <w:tcW w:w="884" w:type="dxa"/>
            <w:vMerge w:val="restart"/>
            <w:vAlign w:val="center"/>
          </w:tcPr>
          <w:p w:rsidR="0045266B" w:rsidRPr="002A58FF" w:rsidRDefault="0045266B" w:rsidP="00855A3A">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S =</w:t>
            </w:r>
          </w:p>
        </w:tc>
        <w:tc>
          <w:tcPr>
            <w:tcW w:w="1880" w:type="dxa"/>
            <w:tcBorders>
              <w:bottom w:val="single" w:sz="4" w:space="0" w:color="auto"/>
            </w:tcBorders>
            <w:vAlign w:val="center"/>
          </w:tcPr>
          <w:p w:rsidR="0045266B" w:rsidRPr="002A58FF" w:rsidRDefault="0045266B" w:rsidP="00855A3A">
            <w:pPr>
              <w:shd w:val="clear" w:color="auto" w:fill="FFFFFF"/>
              <w:spacing w:line="240" w:lineRule="exact"/>
              <w:ind w:left="-24"/>
              <w:jc w:val="both"/>
              <w:rPr>
                <w:rFonts w:ascii="Verdana" w:hAnsi="Verdana"/>
                <w:b/>
                <w:iCs/>
                <w:color w:val="000000"/>
                <w:sz w:val="20"/>
                <w:szCs w:val="20"/>
                <w:lang w:eastAsia="pl-PL"/>
              </w:rPr>
            </w:pPr>
            <w:r w:rsidRPr="002A58FF">
              <w:rPr>
                <w:rFonts w:ascii="Verdana" w:hAnsi="Verdana"/>
                <w:b/>
                <w:iCs/>
                <w:color w:val="000000"/>
                <w:sz w:val="20"/>
                <w:szCs w:val="20"/>
                <w:lang w:eastAsia="pl-PL"/>
              </w:rPr>
              <w:t xml:space="preserve">S o. </w:t>
            </w:r>
          </w:p>
        </w:tc>
        <w:tc>
          <w:tcPr>
            <w:tcW w:w="5534" w:type="dxa"/>
            <w:vMerge w:val="restart"/>
            <w:vAlign w:val="center"/>
          </w:tcPr>
          <w:p w:rsidR="0045266B" w:rsidRPr="002A58FF" w:rsidRDefault="0045266B" w:rsidP="00855A3A">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 xml:space="preserve">x 20 </w:t>
            </w:r>
            <w:r w:rsidRPr="002A58FF">
              <w:rPr>
                <w:rFonts w:ascii="Verdana" w:hAnsi="Verdana"/>
                <w:b/>
                <w:iCs/>
                <w:sz w:val="20"/>
                <w:szCs w:val="20"/>
                <w:lang w:eastAsia="pl-PL"/>
              </w:rPr>
              <w:t>pkt</w:t>
            </w:r>
          </w:p>
        </w:tc>
      </w:tr>
      <w:tr w:rsidR="0045266B" w:rsidRPr="002A58FF" w:rsidTr="00855A3A">
        <w:trPr>
          <w:cantSplit/>
          <w:jc w:val="center"/>
        </w:trPr>
        <w:tc>
          <w:tcPr>
            <w:tcW w:w="1669" w:type="dxa"/>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884" w:type="dxa"/>
            <w:vMerge/>
            <w:vAlign w:val="center"/>
          </w:tcPr>
          <w:p w:rsidR="0045266B" w:rsidRPr="002A58FF" w:rsidRDefault="0045266B" w:rsidP="00855A3A">
            <w:pPr>
              <w:shd w:val="clear" w:color="auto" w:fill="FFFFFF"/>
              <w:spacing w:line="240" w:lineRule="exact"/>
              <w:ind w:left="360"/>
              <w:jc w:val="both"/>
              <w:rPr>
                <w:rFonts w:ascii="Verdana" w:hAnsi="Verdana"/>
                <w:b/>
                <w:iCs/>
                <w:color w:val="000000"/>
                <w:sz w:val="20"/>
                <w:szCs w:val="20"/>
                <w:lang w:eastAsia="pl-PL"/>
              </w:rPr>
            </w:pPr>
          </w:p>
        </w:tc>
        <w:tc>
          <w:tcPr>
            <w:tcW w:w="1880" w:type="dxa"/>
            <w:tcBorders>
              <w:top w:val="single" w:sz="4" w:space="0" w:color="auto"/>
            </w:tcBorders>
            <w:vAlign w:val="center"/>
          </w:tcPr>
          <w:p w:rsidR="0045266B" w:rsidRPr="002A58FF" w:rsidRDefault="0045266B" w:rsidP="00855A3A">
            <w:pPr>
              <w:shd w:val="clear" w:color="auto" w:fill="FFFFFF"/>
              <w:spacing w:line="240" w:lineRule="exact"/>
              <w:ind w:left="-24"/>
              <w:jc w:val="both"/>
              <w:rPr>
                <w:rFonts w:ascii="Verdana" w:hAnsi="Verdana"/>
                <w:b/>
                <w:iCs/>
                <w:color w:val="000000"/>
                <w:sz w:val="20"/>
                <w:szCs w:val="20"/>
                <w:lang w:eastAsia="pl-PL"/>
              </w:rPr>
            </w:pPr>
            <w:r w:rsidRPr="002A58FF">
              <w:rPr>
                <w:rFonts w:ascii="Verdana" w:hAnsi="Verdana"/>
                <w:b/>
                <w:iCs/>
                <w:color w:val="000000"/>
                <w:sz w:val="20"/>
                <w:szCs w:val="20"/>
                <w:lang w:eastAsia="pl-PL"/>
              </w:rPr>
              <w:t>S max.</w:t>
            </w:r>
          </w:p>
        </w:tc>
        <w:tc>
          <w:tcPr>
            <w:tcW w:w="5534" w:type="dxa"/>
            <w:vMerge/>
            <w:vAlign w:val="center"/>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r>
      <w:tr w:rsidR="0045266B" w:rsidRPr="002A58FF" w:rsidTr="00855A3A">
        <w:trPr>
          <w:cantSplit/>
          <w:trHeight w:val="686"/>
          <w:jc w:val="center"/>
        </w:trPr>
        <w:tc>
          <w:tcPr>
            <w:tcW w:w="1669" w:type="dxa"/>
            <w:vAlign w:val="bottom"/>
          </w:tcPr>
          <w:p w:rsidR="0045266B" w:rsidRPr="002A58FF" w:rsidRDefault="0045266B" w:rsidP="00C9106D">
            <w:pPr>
              <w:shd w:val="clear" w:color="auto" w:fill="FFFFFF"/>
              <w:spacing w:line="240" w:lineRule="exact"/>
              <w:ind w:left="360" w:firstLine="279"/>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884" w:type="dxa"/>
            <w:vAlign w:val="bottom"/>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7414" w:type="dxa"/>
            <w:gridSpan w:val="2"/>
            <w:vAlign w:val="bottom"/>
          </w:tcPr>
          <w:p w:rsidR="0045266B" w:rsidRPr="002A58FF" w:rsidRDefault="0045266B" w:rsidP="002A4BBC">
            <w:pPr>
              <w:spacing w:line="240" w:lineRule="exact"/>
              <w:jc w:val="both"/>
              <w:rPr>
                <w:rFonts w:ascii="Verdana" w:hAnsi="Verdana"/>
                <w:iCs/>
                <w:color w:val="000000"/>
                <w:sz w:val="20"/>
                <w:szCs w:val="20"/>
                <w:lang w:eastAsia="pl-PL"/>
              </w:rPr>
            </w:pPr>
          </w:p>
          <w:p w:rsidR="0045266B" w:rsidRPr="002A58FF" w:rsidRDefault="0045266B" w:rsidP="002A4BBC">
            <w:pPr>
              <w:spacing w:line="240" w:lineRule="exact"/>
              <w:jc w:val="both"/>
              <w:rPr>
                <w:rFonts w:ascii="Verdana" w:hAnsi="Verdana"/>
                <w:sz w:val="20"/>
                <w:szCs w:val="20"/>
                <w:lang w:eastAsia="pl-PL"/>
              </w:rPr>
            </w:pPr>
            <w:r w:rsidRPr="002A58FF">
              <w:rPr>
                <w:rFonts w:ascii="Verdana" w:hAnsi="Verdana"/>
                <w:iCs/>
                <w:color w:val="000000"/>
                <w:sz w:val="20"/>
                <w:szCs w:val="20"/>
                <w:lang w:eastAsia="pl-PL"/>
              </w:rPr>
              <w:t xml:space="preserve">S o. </w:t>
            </w:r>
            <w:r w:rsidRPr="00B34406">
              <w:rPr>
                <w:rFonts w:ascii="Verdana" w:hAnsi="Verdana"/>
                <w:iCs/>
                <w:color w:val="000000"/>
                <w:sz w:val="20"/>
                <w:szCs w:val="20"/>
                <w:lang w:eastAsia="pl-PL"/>
              </w:rPr>
              <w:t xml:space="preserve">– ilość </w:t>
            </w:r>
            <w:r w:rsidRPr="00B34406">
              <w:rPr>
                <w:rFonts w:ascii="Verdana" w:hAnsi="Verdana"/>
                <w:sz w:val="20"/>
                <w:szCs w:val="20"/>
                <w:lang w:eastAsia="pl-PL"/>
              </w:rPr>
              <w:t>usług przeprowadzenia ogólnopolskich szkoleń* dla co najmniej 400 (czterystu) osób, przy czym co najmniej jedna usługa obejmowała zapewnienie uczestnikom szkolenia usług hotelarskich i restauracyjnych w wymiarze co najmniej jednej doby (z noclegiem)</w:t>
            </w:r>
            <w:r w:rsidRPr="00B34406">
              <w:rPr>
                <w:rFonts w:ascii="Verdana" w:hAnsi="Verdana"/>
                <w:sz w:val="20"/>
                <w:szCs w:val="20"/>
              </w:rPr>
              <w:t>, wskazana w wykazie w ofercie ocenianej</w:t>
            </w:r>
          </w:p>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r>
      <w:tr w:rsidR="0045266B" w:rsidRPr="002A58FF" w:rsidTr="00855A3A">
        <w:trPr>
          <w:cantSplit/>
          <w:jc w:val="center"/>
        </w:trPr>
        <w:tc>
          <w:tcPr>
            <w:tcW w:w="1669" w:type="dxa"/>
            <w:vAlign w:val="center"/>
          </w:tcPr>
          <w:p w:rsidR="0045266B" w:rsidRPr="002A58FF" w:rsidRDefault="0045266B" w:rsidP="00855A3A">
            <w:pPr>
              <w:shd w:val="clear" w:color="auto" w:fill="FFFFFF"/>
              <w:spacing w:line="240" w:lineRule="exact"/>
              <w:ind w:left="360"/>
              <w:jc w:val="both"/>
              <w:rPr>
                <w:rFonts w:ascii="Verdana" w:hAnsi="Verdana"/>
                <w:color w:val="000000"/>
                <w:sz w:val="20"/>
                <w:szCs w:val="20"/>
                <w:lang w:eastAsia="pl-PL"/>
              </w:rPr>
            </w:pPr>
          </w:p>
        </w:tc>
        <w:tc>
          <w:tcPr>
            <w:tcW w:w="884" w:type="dxa"/>
            <w:vAlign w:val="center"/>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7414" w:type="dxa"/>
            <w:gridSpan w:val="2"/>
            <w:vAlign w:val="center"/>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rsidR="0045266B" w:rsidRPr="002A58FF" w:rsidRDefault="0045266B" w:rsidP="006B69A4">
            <w:pPr>
              <w:shd w:val="clear" w:color="auto" w:fill="FFFFFF"/>
              <w:spacing w:line="240" w:lineRule="exact"/>
              <w:jc w:val="both"/>
              <w:rPr>
                <w:rFonts w:ascii="Verdana" w:hAnsi="Verdana"/>
                <w:iCs/>
                <w:color w:val="000000"/>
                <w:sz w:val="20"/>
                <w:szCs w:val="20"/>
                <w:lang w:eastAsia="pl-PL"/>
              </w:rPr>
            </w:pPr>
            <w:r w:rsidRPr="002A58FF">
              <w:rPr>
                <w:rFonts w:ascii="Verdana" w:hAnsi="Verdana"/>
                <w:iCs/>
                <w:color w:val="000000"/>
                <w:sz w:val="20"/>
                <w:szCs w:val="20"/>
                <w:lang w:eastAsia="pl-PL"/>
              </w:rPr>
              <w:t xml:space="preserve">S </w:t>
            </w:r>
            <w:r w:rsidRPr="00201B2B">
              <w:rPr>
                <w:rFonts w:ascii="Verdana" w:hAnsi="Verdana"/>
                <w:iCs/>
                <w:color w:val="000000"/>
                <w:sz w:val="20"/>
                <w:szCs w:val="20"/>
                <w:lang w:eastAsia="pl-PL"/>
              </w:rPr>
              <w:t xml:space="preserve">max. – największa spośród ofert (max 10) ilość </w:t>
            </w:r>
            <w:r w:rsidRPr="00201B2B">
              <w:rPr>
                <w:rFonts w:ascii="Verdana" w:hAnsi="Verdana"/>
                <w:sz w:val="20"/>
                <w:szCs w:val="20"/>
                <w:lang w:eastAsia="pl-PL"/>
              </w:rPr>
              <w:t>usług przeprowadzenia ogólnopolskich szkoleń* dla co najmniej 400 (czterystu) osób, przy czym co najmniej jedna usługa obejmowała zapewnienie uczestnikom szkolenia usług hotelarskich i restauracyjnych w wymiarze co najmniej jednej doby (z noclegiem)</w:t>
            </w:r>
          </w:p>
        </w:tc>
      </w:tr>
    </w:tbl>
    <w:p w:rsidR="0045266B" w:rsidRPr="002A58FF" w:rsidRDefault="0045266B" w:rsidP="008C7A0F">
      <w:pPr>
        <w:spacing w:line="240" w:lineRule="exact"/>
        <w:jc w:val="both"/>
        <w:rPr>
          <w:rFonts w:ascii="Verdana" w:hAnsi="Verdana"/>
          <w:bCs/>
          <w:sz w:val="20"/>
          <w:szCs w:val="20"/>
          <w:lang w:eastAsia="pl-PL"/>
        </w:rPr>
      </w:pPr>
    </w:p>
    <w:p w:rsidR="0045266B" w:rsidRPr="002A58FF" w:rsidRDefault="0045266B" w:rsidP="00C9106D">
      <w:pPr>
        <w:spacing w:line="240" w:lineRule="exact"/>
        <w:ind w:left="709"/>
        <w:jc w:val="both"/>
        <w:rPr>
          <w:rFonts w:ascii="Verdana" w:hAnsi="Verdana"/>
          <w:bCs/>
          <w:sz w:val="20"/>
          <w:szCs w:val="20"/>
          <w:lang w:eastAsia="pl-PL"/>
        </w:rPr>
      </w:pPr>
      <w:r w:rsidRPr="002A58FF">
        <w:rPr>
          <w:rFonts w:ascii="Verdana" w:hAnsi="Verdana"/>
          <w:bCs/>
          <w:sz w:val="20"/>
          <w:szCs w:val="20"/>
          <w:lang w:eastAsia="pl-PL"/>
        </w:rPr>
        <w:t>W tym kryterium można uzyskać maksymalnie 20 punktów. Przyznane punkty zostaną zaokrąglone do dwóch miejsc po przecinku.</w:t>
      </w:r>
    </w:p>
    <w:p w:rsidR="0045266B" w:rsidRPr="002A58FF" w:rsidRDefault="0045266B" w:rsidP="00EE6C54">
      <w:pPr>
        <w:numPr>
          <w:ilvl w:val="2"/>
          <w:numId w:val="49"/>
        </w:numPr>
        <w:tabs>
          <w:tab w:val="left" w:pos="851"/>
        </w:tabs>
        <w:spacing w:line="240" w:lineRule="exact"/>
        <w:jc w:val="both"/>
        <w:rPr>
          <w:rFonts w:ascii="Verdana" w:hAnsi="Verdana"/>
          <w:bCs/>
          <w:sz w:val="20"/>
          <w:szCs w:val="20"/>
          <w:lang w:eastAsia="pl-PL"/>
        </w:rPr>
      </w:pPr>
      <w:r w:rsidRPr="002A58FF">
        <w:rPr>
          <w:rFonts w:ascii="Verdana" w:hAnsi="Verdana"/>
          <w:bCs/>
          <w:sz w:val="20"/>
          <w:szCs w:val="20"/>
          <w:lang w:eastAsia="pl-PL"/>
        </w:rPr>
        <w:t>Za najkorzystniejsza zostanie uznana oferta, która uzyska łącznie największa liczbę punktów (P) wyliczoną zgodnie z poniższym wzorem:</w:t>
      </w:r>
    </w:p>
    <w:p w:rsidR="0045266B" w:rsidRPr="002A58FF" w:rsidRDefault="0045266B" w:rsidP="008C7A0F">
      <w:pPr>
        <w:tabs>
          <w:tab w:val="left" w:pos="851"/>
        </w:tabs>
        <w:spacing w:line="240" w:lineRule="exact"/>
        <w:ind w:left="720"/>
        <w:jc w:val="both"/>
        <w:rPr>
          <w:rFonts w:ascii="Verdana" w:hAnsi="Verdana"/>
          <w:bCs/>
          <w:sz w:val="20"/>
          <w:szCs w:val="20"/>
          <w:lang w:eastAsia="pl-PL"/>
        </w:rPr>
      </w:pPr>
    </w:p>
    <w:p w:rsidR="0045266B" w:rsidRPr="002A58FF" w:rsidRDefault="0045266B" w:rsidP="008C7A0F">
      <w:pPr>
        <w:spacing w:line="240" w:lineRule="exact"/>
        <w:jc w:val="center"/>
        <w:rPr>
          <w:rFonts w:ascii="Verdana" w:hAnsi="Verdana"/>
          <w:b/>
          <w:bCs/>
          <w:sz w:val="20"/>
          <w:szCs w:val="20"/>
          <w:lang w:eastAsia="pl-PL"/>
        </w:rPr>
      </w:pPr>
      <w:r w:rsidRPr="002A58FF">
        <w:rPr>
          <w:rFonts w:ascii="Verdana" w:hAnsi="Verdana"/>
          <w:b/>
          <w:bCs/>
          <w:sz w:val="20"/>
          <w:szCs w:val="20"/>
          <w:lang w:eastAsia="pl-PL"/>
        </w:rPr>
        <w:t>P = C + S</w:t>
      </w:r>
    </w:p>
    <w:p w:rsidR="0045266B" w:rsidRPr="002A58FF" w:rsidRDefault="0045266B" w:rsidP="00C9106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 xml:space="preserve">Gdzie: </w:t>
      </w:r>
    </w:p>
    <w:p w:rsidR="0045266B" w:rsidRPr="002A58FF" w:rsidRDefault="0045266B" w:rsidP="00C9106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P – łączna liczba punktów oferty ocenianej</w:t>
      </w:r>
    </w:p>
    <w:p w:rsidR="0045266B" w:rsidRPr="002A58FF" w:rsidRDefault="0045266B" w:rsidP="00C9106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C – liczba punktów uzyskanych w kryterium „Cena”</w:t>
      </w:r>
    </w:p>
    <w:p w:rsidR="0045266B" w:rsidRPr="002A58FF" w:rsidRDefault="0045266B" w:rsidP="00C9106D">
      <w:pPr>
        <w:spacing w:line="240" w:lineRule="exact"/>
        <w:ind w:firstLine="709"/>
        <w:jc w:val="both"/>
        <w:rPr>
          <w:rFonts w:ascii="Verdana" w:hAnsi="Verdana"/>
          <w:bCs/>
          <w:sz w:val="20"/>
          <w:szCs w:val="20"/>
          <w:lang w:eastAsia="pl-PL"/>
        </w:rPr>
      </w:pPr>
      <w:r>
        <w:rPr>
          <w:rFonts w:ascii="Verdana" w:hAnsi="Verdana"/>
          <w:bCs/>
          <w:sz w:val="20"/>
          <w:szCs w:val="20"/>
          <w:lang w:eastAsia="pl-PL"/>
        </w:rPr>
        <w:t>S</w:t>
      </w:r>
      <w:r w:rsidRPr="002A58FF">
        <w:rPr>
          <w:rFonts w:ascii="Verdana" w:hAnsi="Verdana"/>
          <w:bCs/>
          <w:sz w:val="20"/>
          <w:szCs w:val="20"/>
          <w:lang w:eastAsia="pl-PL"/>
        </w:rPr>
        <w:t xml:space="preserve"> – liczba punktów uzyskanych w kryterium „Doświadczenie Wykonawcy”</w:t>
      </w:r>
    </w:p>
    <w:p w:rsidR="0045266B" w:rsidRPr="002A58FF" w:rsidRDefault="0045266B" w:rsidP="00FB28F6">
      <w:pPr>
        <w:pStyle w:val="BodyText2"/>
        <w:tabs>
          <w:tab w:val="left" w:pos="630"/>
        </w:tabs>
        <w:ind w:left="630" w:hanging="630"/>
        <w:rPr>
          <w:rFonts w:ascii="Verdana" w:hAnsi="Verdana"/>
          <w:b/>
          <w:sz w:val="20"/>
          <w:szCs w:val="20"/>
        </w:rPr>
      </w:pP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14.2.</w:t>
      </w:r>
      <w:r w:rsidRPr="002A58FF">
        <w:rPr>
          <w:rFonts w:ascii="Verdana" w:hAnsi="Verdana"/>
          <w:sz w:val="20"/>
          <w:szCs w:val="20"/>
        </w:rPr>
        <w:tab/>
        <w:t>Zamawiający nie przewiduje aukcji elektronicznej.</w:t>
      </w:r>
    </w:p>
    <w:p w:rsidR="0045266B" w:rsidRPr="002A58FF" w:rsidRDefault="0045266B" w:rsidP="00FB28F6">
      <w:pPr>
        <w:pStyle w:val="BodyText2"/>
        <w:tabs>
          <w:tab w:val="left" w:pos="630"/>
        </w:tabs>
        <w:ind w:left="630" w:hanging="630"/>
        <w:rPr>
          <w:rFonts w:ascii="Verdana" w:hAnsi="Verdana"/>
          <w:sz w:val="20"/>
          <w:szCs w:val="20"/>
        </w:rPr>
      </w:pPr>
      <w:r w:rsidRPr="002A58FF">
        <w:rPr>
          <w:rFonts w:ascii="Verdana" w:hAnsi="Verdana"/>
          <w:b/>
          <w:sz w:val="20"/>
          <w:szCs w:val="20"/>
        </w:rPr>
        <w:t>14.3.</w:t>
      </w:r>
      <w:r w:rsidRPr="002A58FF">
        <w:rPr>
          <w:rFonts w:ascii="Verdana" w:hAnsi="Verdana"/>
          <w:sz w:val="20"/>
          <w:szCs w:val="20"/>
        </w:rPr>
        <w:tab/>
        <w:t>Zamawiający udzieli zamówienia Wykonawcy, który spełni wszystkie postawione w Specyfikacji warunki oraz otrzyma największą liczbę punktów wyliczoną zgodnie ze wzorem określonym w pkt. 14.1.3</w:t>
      </w:r>
    </w:p>
    <w:p w:rsidR="0045266B" w:rsidRPr="002A58FF" w:rsidRDefault="0045266B" w:rsidP="00FB28F6">
      <w:pPr>
        <w:pStyle w:val="BodyText2"/>
        <w:tabs>
          <w:tab w:val="left" w:pos="630"/>
        </w:tabs>
        <w:ind w:left="630" w:hanging="630"/>
        <w:rPr>
          <w:rFonts w:ascii="Verdana" w:hAnsi="Verdana" w:cs="Arial"/>
          <w:sz w:val="20"/>
          <w:szCs w:val="20"/>
        </w:rPr>
      </w:pPr>
    </w:p>
    <w:p w:rsidR="0045266B" w:rsidRDefault="0045266B" w:rsidP="008A4CA9">
      <w:pPr>
        <w:numPr>
          <w:ilvl w:val="0"/>
          <w:numId w:val="27"/>
        </w:numPr>
        <w:ind w:right="23" w:hanging="720"/>
        <w:jc w:val="both"/>
        <w:rPr>
          <w:rFonts w:ascii="Verdana" w:hAnsi="Verdana"/>
          <w:b/>
          <w:sz w:val="20"/>
          <w:szCs w:val="20"/>
        </w:rPr>
      </w:pPr>
      <w:r w:rsidRPr="002A58FF">
        <w:rPr>
          <w:rFonts w:ascii="Verdana" w:hAnsi="Verdana"/>
          <w:b/>
          <w:sz w:val="20"/>
          <w:szCs w:val="20"/>
        </w:rPr>
        <w:t>INFORMACJE O FORMALNOŚCIACH, JAKICH NALEŻY DOPEŁNIĆ PO WYBORZE OFERTY W CELU ZAWARCIA UMOWY.</w:t>
      </w:r>
    </w:p>
    <w:p w:rsidR="0045266B" w:rsidRDefault="0045266B" w:rsidP="008A4CA9">
      <w:pPr>
        <w:numPr>
          <w:ilvl w:val="1"/>
          <w:numId w:val="27"/>
        </w:numPr>
        <w:tabs>
          <w:tab w:val="num" w:pos="-990"/>
        </w:tabs>
        <w:ind w:left="720" w:right="23" w:hanging="720"/>
        <w:jc w:val="both"/>
        <w:rPr>
          <w:rFonts w:ascii="Verdana" w:hAnsi="Verdana"/>
          <w:sz w:val="20"/>
          <w:szCs w:val="20"/>
        </w:rPr>
      </w:pPr>
      <w:r w:rsidRPr="002A58FF">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45266B" w:rsidRDefault="0045266B" w:rsidP="008A4CA9">
      <w:pPr>
        <w:numPr>
          <w:ilvl w:val="1"/>
          <w:numId w:val="27"/>
        </w:numPr>
        <w:tabs>
          <w:tab w:val="clear" w:pos="690"/>
          <w:tab w:val="num" w:pos="780"/>
        </w:tabs>
        <w:ind w:left="780" w:right="23" w:hanging="780"/>
        <w:jc w:val="both"/>
        <w:rPr>
          <w:rFonts w:ascii="Verdana" w:hAnsi="Verdana"/>
          <w:sz w:val="20"/>
          <w:szCs w:val="20"/>
          <w:lang w:eastAsia="pl-PL"/>
        </w:rPr>
      </w:pPr>
      <w:r w:rsidRPr="002A58FF">
        <w:rPr>
          <w:rFonts w:ascii="Verdana" w:hAnsi="Verdana"/>
          <w:sz w:val="20"/>
          <w:szCs w:val="20"/>
        </w:rPr>
        <w:t>Wykonawca jest zobowiązany do wniesienia zabezpieczenia należytego wykonania umowy na warunkach określonych w punkcie 16.</w:t>
      </w:r>
    </w:p>
    <w:p w:rsidR="0045266B" w:rsidRPr="002A58FF" w:rsidRDefault="0045266B" w:rsidP="00BA13C4">
      <w:pPr>
        <w:tabs>
          <w:tab w:val="num" w:pos="720"/>
        </w:tabs>
        <w:ind w:left="720" w:right="23"/>
        <w:jc w:val="both"/>
        <w:rPr>
          <w:rFonts w:ascii="Verdana" w:hAnsi="Verdana"/>
          <w:b/>
          <w:sz w:val="20"/>
          <w:szCs w:val="20"/>
        </w:rPr>
      </w:pPr>
    </w:p>
    <w:p w:rsidR="0045266B" w:rsidRPr="002A58FF" w:rsidRDefault="0045266B" w:rsidP="00BA13C4">
      <w:pPr>
        <w:ind w:right="23"/>
        <w:jc w:val="both"/>
        <w:rPr>
          <w:rFonts w:ascii="Verdana" w:hAnsi="Verdana"/>
          <w:b/>
          <w:sz w:val="20"/>
          <w:szCs w:val="20"/>
        </w:rPr>
      </w:pPr>
      <w:r w:rsidRPr="002A58FF">
        <w:rPr>
          <w:rFonts w:ascii="Verdana" w:hAnsi="Verdana"/>
          <w:b/>
          <w:sz w:val="20"/>
          <w:szCs w:val="20"/>
        </w:rPr>
        <w:t>16.</w:t>
      </w:r>
      <w:r w:rsidRPr="002A58FF">
        <w:rPr>
          <w:rFonts w:ascii="Verdana" w:hAnsi="Verdana"/>
          <w:b/>
          <w:sz w:val="20"/>
          <w:szCs w:val="20"/>
        </w:rPr>
        <w:tab/>
        <w:t>ZABEZPIECZENIE NALEŻYTEGO WYKONANIA UMOWY</w:t>
      </w:r>
    </w:p>
    <w:p w:rsidR="0045266B" w:rsidRPr="002A58FF" w:rsidRDefault="0045266B" w:rsidP="00274560">
      <w:pPr>
        <w:ind w:left="720" w:right="-83" w:hanging="720"/>
        <w:jc w:val="both"/>
        <w:rPr>
          <w:rFonts w:ascii="Verdana" w:hAnsi="Verdana"/>
          <w:sz w:val="20"/>
          <w:szCs w:val="20"/>
        </w:rPr>
      </w:pPr>
      <w:r w:rsidRPr="002A58FF">
        <w:rPr>
          <w:rFonts w:ascii="Verdana" w:hAnsi="Verdana"/>
          <w:b/>
          <w:sz w:val="20"/>
          <w:szCs w:val="20"/>
        </w:rPr>
        <w:t>16.1.</w:t>
      </w:r>
      <w:r w:rsidRPr="002A58FF">
        <w:rPr>
          <w:rFonts w:ascii="Verdana" w:hAnsi="Verdana"/>
          <w:sz w:val="20"/>
          <w:szCs w:val="20"/>
        </w:rPr>
        <w:tab/>
        <w:t xml:space="preserve">Przed podpisaniem umowy Wykonawca wniesie zabezpieczenie należytego wykonania umowy w wysokości </w:t>
      </w:r>
      <w:r w:rsidRPr="002A58FF">
        <w:rPr>
          <w:rFonts w:ascii="Verdana" w:hAnsi="Verdana"/>
          <w:b/>
          <w:sz w:val="20"/>
          <w:szCs w:val="20"/>
        </w:rPr>
        <w:t>3%</w:t>
      </w:r>
      <w:r w:rsidRPr="002A58FF">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Pr="002A58FF">
        <w:rPr>
          <w:rFonts w:ascii="Verdana" w:hAnsi="Verdana"/>
          <w:b/>
          <w:sz w:val="20"/>
          <w:szCs w:val="20"/>
        </w:rPr>
        <w:t>Nr 08 1130 1017 0020 1199 6620 0004.</w:t>
      </w:r>
    </w:p>
    <w:p w:rsidR="0045266B" w:rsidRPr="002A58FF" w:rsidRDefault="0045266B" w:rsidP="00274560">
      <w:pPr>
        <w:spacing w:before="60"/>
        <w:ind w:left="709" w:right="-83" w:hanging="709"/>
        <w:jc w:val="both"/>
        <w:rPr>
          <w:rFonts w:ascii="Verdana" w:hAnsi="Verdana"/>
          <w:sz w:val="20"/>
          <w:szCs w:val="20"/>
        </w:rPr>
      </w:pPr>
      <w:r w:rsidRPr="002A58FF">
        <w:rPr>
          <w:rFonts w:ascii="Verdana" w:hAnsi="Verdana"/>
          <w:b/>
          <w:sz w:val="20"/>
          <w:szCs w:val="20"/>
        </w:rPr>
        <w:t>16.2.</w:t>
      </w:r>
      <w:r w:rsidRPr="002A58FF">
        <w:rPr>
          <w:rFonts w:ascii="Verdana" w:hAnsi="Verdana"/>
          <w:sz w:val="20"/>
          <w:szCs w:val="20"/>
        </w:rPr>
        <w:tab/>
        <w:t xml:space="preserve">Dokument gwarancji (bankowej lub ubezpieczeniowej) musi reprezentować nieodwołalną i bezwarunkową gwarancję płatną na pierwsze pisemne żądanie Zamawiającego. </w:t>
      </w:r>
    </w:p>
    <w:p w:rsidR="0045266B" w:rsidRPr="002A58FF" w:rsidRDefault="0045266B" w:rsidP="00274560">
      <w:pPr>
        <w:spacing w:before="60"/>
        <w:ind w:left="709" w:right="-83"/>
        <w:jc w:val="both"/>
        <w:rPr>
          <w:rFonts w:ascii="Verdana" w:hAnsi="Verdana"/>
          <w:sz w:val="20"/>
          <w:szCs w:val="20"/>
        </w:rPr>
      </w:pPr>
      <w:r w:rsidRPr="002A58FF">
        <w:rPr>
          <w:rFonts w:ascii="Verdana" w:hAnsi="Verdana"/>
          <w:b/>
          <w:sz w:val="20"/>
          <w:szCs w:val="20"/>
        </w:rPr>
        <w:t xml:space="preserve">Nazwa </w:t>
      </w:r>
      <w:r w:rsidRPr="002A58FF">
        <w:rPr>
          <w:rFonts w:ascii="Verdana" w:hAnsi="Verdana"/>
          <w:b/>
          <w:bCs/>
          <w:sz w:val="20"/>
          <w:szCs w:val="20"/>
        </w:rPr>
        <w:t>Beneficjenta:</w:t>
      </w:r>
      <w:r w:rsidRPr="002A58FF">
        <w:rPr>
          <w:rFonts w:ascii="Verdana" w:hAnsi="Verdana"/>
          <w:sz w:val="20"/>
          <w:szCs w:val="20"/>
        </w:rPr>
        <w:t xml:space="preserve"> Skarb Państwa – Ministerstwo Sprawiedliwości, Al. Ujazdowskie 11, 00-567 Warszawa.</w:t>
      </w:r>
    </w:p>
    <w:p w:rsidR="0045266B" w:rsidRPr="002A58FF" w:rsidRDefault="0045266B" w:rsidP="00274560">
      <w:pPr>
        <w:spacing w:before="60"/>
        <w:ind w:left="709" w:right="-83"/>
        <w:jc w:val="both"/>
        <w:rPr>
          <w:rFonts w:ascii="Verdana" w:hAnsi="Verdana"/>
          <w:sz w:val="20"/>
          <w:szCs w:val="20"/>
        </w:rPr>
      </w:pPr>
    </w:p>
    <w:p w:rsidR="0045266B" w:rsidRPr="002A58FF" w:rsidRDefault="0045266B" w:rsidP="00FB28F6">
      <w:pPr>
        <w:ind w:left="720" w:hanging="720"/>
        <w:jc w:val="both"/>
        <w:rPr>
          <w:rFonts w:ascii="Verdana" w:hAnsi="Verdana"/>
          <w:b/>
          <w:sz w:val="20"/>
          <w:szCs w:val="20"/>
        </w:rPr>
      </w:pPr>
      <w:r w:rsidRPr="002A58FF">
        <w:rPr>
          <w:rFonts w:ascii="Verdana" w:hAnsi="Verdana"/>
          <w:b/>
          <w:sz w:val="20"/>
          <w:szCs w:val="20"/>
        </w:rPr>
        <w:t>17.</w:t>
      </w:r>
      <w:r w:rsidRPr="002A58FF">
        <w:rPr>
          <w:rFonts w:ascii="Verdana" w:hAnsi="Verdana"/>
          <w:b/>
          <w:sz w:val="20"/>
          <w:szCs w:val="20"/>
        </w:rPr>
        <w:tab/>
        <w:t>POUCZENIE O ŚRODKACH OCHRONY PRAWNEJ</w:t>
      </w:r>
    </w:p>
    <w:p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17.1.</w:t>
      </w:r>
      <w:r w:rsidRPr="002A58FF">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17.2.</w:t>
      </w:r>
      <w:r w:rsidRPr="002A58FF">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17.3.</w:t>
      </w:r>
      <w:r w:rsidRPr="002A58FF">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45266B" w:rsidRPr="002A58FF" w:rsidRDefault="0045266B" w:rsidP="00B7793C">
      <w:pPr>
        <w:ind w:left="720" w:hanging="720"/>
        <w:jc w:val="both"/>
        <w:rPr>
          <w:rFonts w:ascii="Verdana" w:hAnsi="Verdana"/>
          <w:sz w:val="20"/>
          <w:szCs w:val="20"/>
        </w:rPr>
      </w:pPr>
      <w:r w:rsidRPr="002A58FF">
        <w:rPr>
          <w:rFonts w:ascii="Verdana" w:hAnsi="Verdana"/>
          <w:b/>
          <w:sz w:val="20"/>
          <w:szCs w:val="20"/>
        </w:rPr>
        <w:t>17.4.</w:t>
      </w:r>
      <w:r w:rsidRPr="002A58FF">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w:t>
      </w:r>
      <w:r w:rsidRPr="002A58FF">
        <w:rPr>
          <w:rFonts w:ascii="Verdana" w:hAnsi="Verdana"/>
          <w:sz w:val="20"/>
          <w:szCs w:val="20"/>
        </w:rPr>
        <w:tab/>
        <w:t>Terminy wniesienia odwołania: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17.5.1.</w:t>
      </w:r>
      <w:r w:rsidRPr="002A58FF">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17.5.2.</w:t>
      </w:r>
      <w:r w:rsidRPr="002A58FF">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17.5.3</w:t>
      </w:r>
      <w:r w:rsidRPr="002A58FF">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17.5.4.</w:t>
      </w:r>
      <w:r w:rsidRPr="002A58FF">
        <w:rPr>
          <w:rFonts w:ascii="Verdana" w:hAnsi="Verdana"/>
          <w:sz w:val="20"/>
          <w:szCs w:val="20"/>
        </w:rPr>
        <w:t>Jeżeli Zamawiający nie przesłał Wykonawcy zawiadomienia o wyborze oferty najkorzystniejszej odwołanie wnosi się nie później niż w terminie:</w:t>
      </w:r>
    </w:p>
    <w:p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1)</w:t>
      </w:r>
      <w:r w:rsidRPr="002A58FF">
        <w:rPr>
          <w:rFonts w:ascii="Verdana" w:hAnsi="Verdana"/>
          <w:sz w:val="20"/>
          <w:szCs w:val="20"/>
        </w:rPr>
        <w:tab/>
        <w:t>30 dni od dnia publikacji w Dzienniku Urzędowym Unii Europejskiej ogłoszenia o udzieleniu zamówienia;</w:t>
      </w:r>
    </w:p>
    <w:p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2)</w:t>
      </w:r>
      <w:r w:rsidRPr="002A58FF">
        <w:rPr>
          <w:rFonts w:ascii="Verdana" w:hAnsi="Verdana"/>
          <w:sz w:val="20"/>
          <w:szCs w:val="20"/>
        </w:rPr>
        <w:tab/>
        <w:t>6 miesięcy od dnia zawarcia umowy, jeżeli Zamawiający nie opublikował w Dzienniku Urzędowym Unii Europejskiej ogłoszenia o udzieleniu zamówienia.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17.6.</w:t>
      </w:r>
      <w:r w:rsidRPr="002A58FF">
        <w:rPr>
          <w:rFonts w:ascii="Verdana" w:hAnsi="Verdana"/>
          <w:sz w:val="20"/>
          <w:szCs w:val="20"/>
        </w:rPr>
        <w:tab/>
        <w:t>Szczegółowe zasady postępowania po wniesieniu odwołania, określają stosowne przepisy Działu VI ustawy Pzp.</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17.7.</w:t>
      </w:r>
      <w:r w:rsidRPr="002A58FF">
        <w:rPr>
          <w:rFonts w:ascii="Verdana" w:hAnsi="Verdana"/>
          <w:sz w:val="20"/>
          <w:szCs w:val="20"/>
        </w:rPr>
        <w:tab/>
        <w:t>Na orzeczenie Krajowej Izby Odwoławczej, stronom oraz uczestnikom postępowania odwoławczego przysługuje skarga do sądu.</w:t>
      </w:r>
    </w:p>
    <w:p w:rsidR="0045266B" w:rsidRPr="002A58FF" w:rsidRDefault="0045266B" w:rsidP="007F196A">
      <w:pPr>
        <w:ind w:left="720" w:hanging="720"/>
        <w:jc w:val="both"/>
        <w:rPr>
          <w:rFonts w:ascii="Verdana" w:hAnsi="Verdana"/>
          <w:sz w:val="20"/>
          <w:szCs w:val="20"/>
        </w:rPr>
      </w:pPr>
      <w:r w:rsidRPr="002A58FF">
        <w:rPr>
          <w:rFonts w:ascii="Verdana" w:hAnsi="Verdana"/>
          <w:b/>
          <w:sz w:val="20"/>
          <w:szCs w:val="20"/>
        </w:rPr>
        <w:t>17.8.</w:t>
      </w:r>
      <w:r w:rsidRPr="002A58FF">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45266B" w:rsidRPr="002A58FF" w:rsidRDefault="0045266B" w:rsidP="001011F1">
      <w:pPr>
        <w:jc w:val="both"/>
        <w:rPr>
          <w:rFonts w:ascii="Verdana" w:hAnsi="Verdana"/>
          <w:sz w:val="20"/>
          <w:szCs w:val="20"/>
        </w:rPr>
      </w:pPr>
    </w:p>
    <w:p w:rsidR="0045266B" w:rsidRDefault="0045266B" w:rsidP="008A4CA9">
      <w:pPr>
        <w:pStyle w:val="BodyTextIndent"/>
        <w:numPr>
          <w:ilvl w:val="0"/>
          <w:numId w:val="28"/>
        </w:numPr>
        <w:spacing w:before="0"/>
        <w:ind w:hanging="720"/>
        <w:rPr>
          <w:rFonts w:ascii="Verdana" w:hAnsi="Verdana"/>
          <w:b w:val="0"/>
          <w:bCs w:val="0"/>
          <w:sz w:val="20"/>
          <w:szCs w:val="20"/>
        </w:rPr>
      </w:pPr>
      <w:r w:rsidRPr="002A58FF">
        <w:rPr>
          <w:rFonts w:ascii="Verdana" w:hAnsi="Verdana"/>
          <w:sz w:val="20"/>
          <w:szCs w:val="20"/>
        </w:rPr>
        <w:t>OPIS SPOSOBU POROZUMIEWANIA SIĘ ORAZ UDZIELANIA WYJAŚNIEŃ TREŚCI SIWZ</w:t>
      </w:r>
      <w:r w:rsidRPr="002A58FF">
        <w:rPr>
          <w:rFonts w:ascii="Verdana" w:hAnsi="Verdana"/>
          <w:b w:val="0"/>
          <w:sz w:val="20"/>
          <w:szCs w:val="20"/>
        </w:rPr>
        <w:t xml:space="preserve"> </w:t>
      </w:r>
    </w:p>
    <w:p w:rsidR="0045266B" w:rsidRDefault="0045266B" w:rsidP="008A4CA9">
      <w:pPr>
        <w:pStyle w:val="BodyTextIndent"/>
        <w:numPr>
          <w:ilvl w:val="1"/>
          <w:numId w:val="29"/>
        </w:numPr>
        <w:tabs>
          <w:tab w:val="clear" w:pos="432"/>
          <w:tab w:val="num" w:pos="720"/>
        </w:tabs>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Wszelkie oświadczenia, wnioski, zawiadomienia oraz inne informacje Zamawiający oraz Wykonawcy będą przekazywać pisemnie lub drogą elektroniczną: (e-mail: Atanasow</w:t>
      </w:r>
      <w:hyperlink r:id="rId8" w:history="1">
        <w:r w:rsidRPr="002A58FF">
          <w:rPr>
            <w:rStyle w:val="Hyperlink"/>
            <w:rFonts w:ascii="Verdana" w:hAnsi="Verdana"/>
            <w:b w:val="0"/>
            <w:bCs w:val="0"/>
            <w:color w:val="auto"/>
            <w:sz w:val="20"/>
            <w:szCs w:val="20"/>
            <w:u w:val="none"/>
          </w:rPr>
          <w:t>@ms.gov.pl</w:t>
        </w:r>
      </w:hyperlink>
      <w:r w:rsidRPr="002A58FF">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45266B" w:rsidRDefault="0045266B" w:rsidP="008A4CA9">
      <w:pPr>
        <w:pStyle w:val="BodyTextIndent"/>
        <w:numPr>
          <w:ilvl w:val="1"/>
          <w:numId w:val="29"/>
        </w:numPr>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zobowiązania, o który</w:t>
      </w:r>
      <w:r>
        <w:rPr>
          <w:rFonts w:ascii="Verdana" w:hAnsi="Verdana"/>
          <w:b w:val="0"/>
          <w:bCs w:val="0"/>
          <w:sz w:val="20"/>
          <w:szCs w:val="20"/>
          <w:lang w:eastAsia="en-US"/>
        </w:rPr>
        <w:t>ch</w:t>
      </w:r>
      <w:r w:rsidRPr="002A58FF">
        <w:rPr>
          <w:rFonts w:ascii="Verdana" w:hAnsi="Verdana"/>
          <w:b w:val="0"/>
          <w:bCs w:val="0"/>
          <w:sz w:val="20"/>
          <w:szCs w:val="20"/>
          <w:lang w:eastAsia="en-US"/>
        </w:rPr>
        <w:t xml:space="preserve"> mowa w pkt 8.3. a także zmiany oferty.</w:t>
      </w:r>
    </w:p>
    <w:p w:rsidR="0045266B" w:rsidRDefault="0045266B" w:rsidP="008A4CA9">
      <w:pPr>
        <w:pStyle w:val="BodyTextIndent"/>
        <w:numPr>
          <w:ilvl w:val="1"/>
          <w:numId w:val="29"/>
        </w:numPr>
        <w:spacing w:before="0" w:after="120"/>
        <w:ind w:left="720" w:hanging="720"/>
        <w:rPr>
          <w:rFonts w:ascii="Verdana" w:hAnsi="Verdana"/>
          <w:b w:val="0"/>
          <w:sz w:val="20"/>
          <w:szCs w:val="20"/>
        </w:rPr>
      </w:pPr>
      <w:r w:rsidRPr="002A58FF">
        <w:rPr>
          <w:rFonts w:ascii="Verdana" w:hAnsi="Verdana"/>
          <w:b w:val="0"/>
          <w:sz w:val="20"/>
          <w:szCs w:val="20"/>
        </w:rPr>
        <w:t xml:space="preserve">Wykonawca może zwrócić się do Zamawiającego z prośbą o wyjaśnienie treści SIWZ. Prośby o wyjaśnienia należy kierować na adres: Ministerstwo Sprawiedliwości, </w:t>
      </w:r>
      <w:r>
        <w:rPr>
          <w:rFonts w:ascii="Verdana" w:hAnsi="Verdana"/>
          <w:b w:val="0"/>
          <w:sz w:val="20"/>
          <w:szCs w:val="20"/>
        </w:rPr>
        <w:br/>
      </w:r>
      <w:r w:rsidRPr="002A58FF">
        <w:rPr>
          <w:rFonts w:ascii="Verdana" w:hAnsi="Verdana"/>
          <w:b w:val="0"/>
          <w:sz w:val="20"/>
          <w:szCs w:val="20"/>
        </w:rPr>
        <w:t xml:space="preserve">Al. Ujazdowskie 11, 00-567 Warszawa lub </w:t>
      </w:r>
      <w:r w:rsidRPr="002A58FF">
        <w:rPr>
          <w:rFonts w:ascii="Verdana" w:hAnsi="Verdana"/>
          <w:b w:val="0"/>
          <w:bCs w:val="0"/>
          <w:sz w:val="20"/>
          <w:szCs w:val="20"/>
          <w:lang w:eastAsia="en-US"/>
        </w:rPr>
        <w:t>drogą elektroniczną: (e-mail: Atanasow</w:t>
      </w:r>
      <w:hyperlink r:id="rId9" w:history="1">
        <w:r w:rsidRPr="002A58FF">
          <w:rPr>
            <w:rStyle w:val="Hyperlink"/>
            <w:rFonts w:ascii="Verdana" w:hAnsi="Verdana"/>
            <w:b w:val="0"/>
            <w:bCs w:val="0"/>
            <w:color w:val="auto"/>
            <w:sz w:val="20"/>
            <w:szCs w:val="20"/>
            <w:u w:val="none"/>
          </w:rPr>
          <w:t>@ms.gov.pl</w:t>
        </w:r>
      </w:hyperlink>
      <w:r w:rsidRPr="002A58FF">
        <w:rPr>
          <w:rFonts w:ascii="Verdana" w:hAnsi="Verdana"/>
          <w:b w:val="0"/>
          <w:bCs w:val="0"/>
          <w:sz w:val="20"/>
          <w:szCs w:val="20"/>
          <w:lang w:eastAsia="en-US"/>
        </w:rPr>
        <w:t>).</w:t>
      </w:r>
    </w:p>
    <w:p w:rsidR="0045266B" w:rsidRPr="002A58FF" w:rsidRDefault="0045266B" w:rsidP="00EE6C54">
      <w:pPr>
        <w:pStyle w:val="BodyText"/>
        <w:numPr>
          <w:ilvl w:val="1"/>
          <w:numId w:val="30"/>
        </w:numPr>
        <w:jc w:val="both"/>
        <w:rPr>
          <w:rFonts w:ascii="Verdana" w:hAnsi="Verdana"/>
          <w:sz w:val="20"/>
          <w:szCs w:val="20"/>
        </w:rPr>
      </w:pPr>
      <w:r w:rsidRPr="002A58FF">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45266B" w:rsidRPr="002A58FF" w:rsidRDefault="0045266B" w:rsidP="00EE6C54">
      <w:pPr>
        <w:pStyle w:val="BodyText"/>
        <w:numPr>
          <w:ilvl w:val="1"/>
          <w:numId w:val="30"/>
        </w:numPr>
        <w:jc w:val="both"/>
        <w:rPr>
          <w:rFonts w:ascii="Verdana" w:hAnsi="Verdana"/>
          <w:sz w:val="20"/>
          <w:szCs w:val="20"/>
        </w:rPr>
      </w:pPr>
      <w:r w:rsidRPr="002A58FF">
        <w:rPr>
          <w:rFonts w:ascii="Verdana" w:hAnsi="Verdana"/>
          <w:sz w:val="20"/>
          <w:szCs w:val="20"/>
        </w:rPr>
        <w:t>Zamawiający wyznacza do kontaktowania się z Wykonawcami:</w:t>
      </w:r>
    </w:p>
    <w:p w:rsidR="0045266B" w:rsidRPr="002A58FF" w:rsidRDefault="0045266B" w:rsidP="00EE20DD">
      <w:pPr>
        <w:pStyle w:val="BodyText"/>
        <w:tabs>
          <w:tab w:val="num" w:pos="900"/>
        </w:tabs>
        <w:ind w:left="900" w:hanging="191"/>
        <w:jc w:val="both"/>
        <w:rPr>
          <w:rFonts w:ascii="Verdana" w:hAnsi="Verdana"/>
          <w:sz w:val="20"/>
          <w:szCs w:val="20"/>
        </w:rPr>
      </w:pPr>
      <w:r w:rsidRPr="002A58FF">
        <w:rPr>
          <w:rFonts w:ascii="Verdana" w:hAnsi="Verdana"/>
          <w:sz w:val="20"/>
          <w:szCs w:val="20"/>
        </w:rPr>
        <w:t>- w sprawach proceduralnych : Marcin Atanasow</w:t>
      </w:r>
      <w:r w:rsidRPr="002A58FF">
        <w:rPr>
          <w:rFonts w:ascii="Verdana" w:hAnsi="Verdana" w:cs="Tahoma"/>
          <w:sz w:val="20"/>
          <w:szCs w:val="20"/>
        </w:rPr>
        <w:t>, e-mail: Atanasow@ms.gov.pl .</w:t>
      </w:r>
    </w:p>
    <w:p w:rsidR="0045266B" w:rsidRPr="002A58FF" w:rsidRDefault="0045266B" w:rsidP="00CE71AC">
      <w:pPr>
        <w:pStyle w:val="rozdzia"/>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E634C0">
      <w:pPr>
        <w:rPr>
          <w:rFonts w:ascii="Verdana" w:hAnsi="Verdana"/>
          <w:lang w:eastAsia="pl-PL"/>
        </w:rPr>
      </w:pPr>
    </w:p>
    <w:p w:rsidR="0045266B" w:rsidRPr="002A58FF" w:rsidRDefault="0045266B" w:rsidP="00E634C0">
      <w:pPr>
        <w:rPr>
          <w:rFonts w:ascii="Verdana" w:hAnsi="Verdana"/>
          <w:lang w:eastAsia="pl-PL"/>
        </w:rPr>
      </w:pPr>
    </w:p>
    <w:p w:rsidR="0045266B" w:rsidRPr="002A58FF" w:rsidRDefault="0045266B" w:rsidP="00E634C0">
      <w:pPr>
        <w:rPr>
          <w:rFonts w:ascii="Verdana" w:hAnsi="Verdana"/>
          <w:lang w:eastAsia="pl-PL"/>
        </w:rPr>
      </w:pPr>
    </w:p>
    <w:p w:rsidR="0045266B" w:rsidRPr="002A58FF" w:rsidRDefault="0045266B" w:rsidP="00E634C0">
      <w:pPr>
        <w:rPr>
          <w:rFonts w:ascii="Verdana" w:hAnsi="Verdana"/>
          <w:lang w:eastAsia="pl-PL"/>
        </w:rPr>
      </w:pPr>
    </w:p>
    <w:p w:rsidR="0045266B" w:rsidRPr="002A58FF" w:rsidRDefault="0045266B" w:rsidP="00E634C0">
      <w:pPr>
        <w:rPr>
          <w:rFonts w:ascii="Verdana" w:hAnsi="Verdana"/>
          <w:lang w:eastAsia="pl-PL"/>
        </w:rPr>
      </w:pPr>
    </w:p>
    <w:p w:rsidR="0045266B" w:rsidRPr="002A58FF" w:rsidRDefault="0045266B">
      <w:pPr>
        <w:rPr>
          <w:rFonts w:ascii="Verdana" w:hAnsi="Verdana"/>
          <w:lang w:eastAsia="pl-PL"/>
        </w:rPr>
      </w:pPr>
    </w:p>
    <w:p w:rsidR="0045266B" w:rsidRPr="002A58FF" w:rsidRDefault="0045266B" w:rsidP="00E634C0">
      <w:pPr>
        <w:rPr>
          <w:rFonts w:ascii="Verdana" w:hAnsi="Verdana"/>
          <w:lang w:eastAsia="pl-PL"/>
        </w:rPr>
      </w:pPr>
    </w:p>
    <w:p w:rsidR="0045266B" w:rsidRPr="002A58FF" w:rsidRDefault="0045266B" w:rsidP="00FB28F6">
      <w:pPr>
        <w:pStyle w:val="Heading6"/>
        <w:spacing w:before="0"/>
        <w:rPr>
          <w:rFonts w:ascii="Verdana" w:hAnsi="Verdana"/>
        </w:rPr>
      </w:pPr>
    </w:p>
    <w:p w:rsidR="0045266B" w:rsidRPr="002A58FF" w:rsidRDefault="0045266B" w:rsidP="00FB28F6">
      <w:pPr>
        <w:pStyle w:val="Heading6"/>
        <w:spacing w:before="0"/>
        <w:rPr>
          <w:rFonts w:ascii="Verdana" w:hAnsi="Verdana"/>
        </w:rPr>
      </w:pPr>
    </w:p>
    <w:p w:rsidR="0045266B" w:rsidRPr="002A58FF" w:rsidRDefault="0045266B" w:rsidP="00FB28F6">
      <w:pPr>
        <w:pStyle w:val="Heading6"/>
        <w:spacing w:before="0"/>
        <w:rPr>
          <w:rFonts w:ascii="Verdana" w:hAnsi="Verdana"/>
        </w:rPr>
      </w:pPr>
      <w:r w:rsidRPr="002A58FF">
        <w:rPr>
          <w:rFonts w:ascii="Verdana" w:hAnsi="Verdana"/>
        </w:rPr>
        <w:t>Rozdział 2</w:t>
      </w: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r w:rsidRPr="002A58FF">
        <w:rPr>
          <w:rFonts w:ascii="Verdana" w:hAnsi="Verdana"/>
          <w:b/>
        </w:rPr>
        <w:t>Formularz „Oferta”</w:t>
      </w:r>
    </w:p>
    <w:p w:rsidR="0045266B" w:rsidRPr="002A58FF" w:rsidRDefault="0045266B" w:rsidP="00FB28F6">
      <w:pPr>
        <w:jc w:val="center"/>
        <w:outlineLvl w:val="0"/>
        <w:rPr>
          <w:rFonts w:ascii="Verdana" w:hAnsi="Verdana"/>
          <w:b/>
          <w:sz w:val="20"/>
          <w:szCs w:val="20"/>
        </w:rPr>
      </w:pPr>
    </w:p>
    <w:p w:rsidR="0045266B" w:rsidRPr="002A58FF" w:rsidRDefault="0045266B" w:rsidP="00FB28F6">
      <w:pPr>
        <w:pStyle w:val="PlainText"/>
        <w:spacing w:before="120"/>
        <w:jc w:val="right"/>
        <w:rPr>
          <w:rFonts w:ascii="Verdana" w:hAnsi="Verdana"/>
          <w:b/>
        </w:rPr>
      </w:pPr>
      <w:r w:rsidRPr="002A58FF">
        <w:rPr>
          <w:rFonts w:ascii="Verdana" w:hAnsi="Verdana"/>
        </w:rPr>
        <w:br w:type="page"/>
      </w:r>
      <w:r w:rsidRPr="002A58FF">
        <w:rPr>
          <w:rFonts w:ascii="Verdana" w:hAnsi="Verdana"/>
          <w:b/>
        </w:rPr>
        <w:t>Formularz „Oferta”</w:t>
      </w:r>
    </w:p>
    <w:p w:rsidR="0045266B" w:rsidRPr="002A58FF" w:rsidRDefault="0045266B" w:rsidP="00FB28F6">
      <w:pPr>
        <w:pStyle w:val="PlainTex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tblPr>
      <w:tblGrid>
        <w:gridCol w:w="3119"/>
        <w:gridCol w:w="6071"/>
      </w:tblGrid>
      <w:tr w:rsidR="0045266B" w:rsidRPr="002A58FF" w:rsidTr="00E20F81">
        <w:trPr>
          <w:trHeight w:val="1100"/>
        </w:trPr>
        <w:tc>
          <w:tcPr>
            <w:tcW w:w="3119" w:type="dxa"/>
            <w:tcBorders>
              <w:top w:val="nil"/>
              <w:left w:val="nil"/>
              <w:bottom w:val="nil"/>
              <w:right w:val="nil"/>
            </w:tcBorders>
          </w:tcPr>
          <w:p w:rsidR="0045266B" w:rsidRPr="002A58FF" w:rsidRDefault="0045266B" w:rsidP="00FB28F6">
            <w:pPr>
              <w:rPr>
                <w:rFonts w:ascii="Verdana" w:hAnsi="Verdana"/>
                <w:sz w:val="20"/>
                <w:szCs w:val="20"/>
              </w:rPr>
            </w:pPr>
          </w:p>
          <w:p w:rsidR="0045266B" w:rsidRPr="002A58FF" w:rsidRDefault="0045266B" w:rsidP="00FB28F6">
            <w:pPr>
              <w:rPr>
                <w:rFonts w:ascii="Verdana" w:hAnsi="Verdana"/>
                <w:sz w:val="20"/>
                <w:szCs w:val="20"/>
              </w:rPr>
            </w:pPr>
          </w:p>
          <w:p w:rsidR="0045266B" w:rsidRPr="002A58FF" w:rsidRDefault="0045266B" w:rsidP="00FB28F6">
            <w:pPr>
              <w:rPr>
                <w:rFonts w:ascii="Verdana" w:hAnsi="Verdana"/>
                <w:sz w:val="20"/>
                <w:szCs w:val="20"/>
              </w:rPr>
            </w:pPr>
          </w:p>
          <w:p w:rsidR="0045266B" w:rsidRPr="002A58FF" w:rsidRDefault="0045266B" w:rsidP="00FB28F6">
            <w:pPr>
              <w:rPr>
                <w:rFonts w:ascii="Verdana" w:hAnsi="Verdana"/>
                <w:i/>
                <w:sz w:val="16"/>
                <w:szCs w:val="16"/>
              </w:rPr>
            </w:pPr>
            <w:r w:rsidRPr="002A58FF">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5266B" w:rsidRPr="002A58FF" w:rsidRDefault="0045266B" w:rsidP="00FB28F6">
            <w:pPr>
              <w:pStyle w:val="Heading6"/>
              <w:spacing w:before="0"/>
              <w:rPr>
                <w:rFonts w:ascii="Verdana" w:hAnsi="Verdana" w:cs="Arial"/>
                <w:sz w:val="20"/>
                <w:szCs w:val="20"/>
              </w:rPr>
            </w:pPr>
            <w:r w:rsidRPr="002A58FF">
              <w:rPr>
                <w:rFonts w:ascii="Verdana" w:hAnsi="Verdana" w:cs="Arial"/>
                <w:sz w:val="20"/>
                <w:szCs w:val="20"/>
              </w:rPr>
              <w:t>OFERTA</w:t>
            </w:r>
          </w:p>
        </w:tc>
      </w:tr>
    </w:tbl>
    <w:p w:rsidR="0045266B" w:rsidRPr="002A58FF" w:rsidRDefault="0045266B" w:rsidP="00FB28F6">
      <w:pPr>
        <w:spacing w:before="120"/>
        <w:ind w:left="3870" w:firstLine="33"/>
        <w:jc w:val="both"/>
        <w:rPr>
          <w:rFonts w:ascii="Verdana" w:hAnsi="Verdana"/>
          <w:b/>
          <w:sz w:val="10"/>
          <w:szCs w:val="10"/>
        </w:rPr>
      </w:pP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Do </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Ministerstwa Sprawiedliwości </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Al. Ujazdowskie 11</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00 – 567 Warszawa</w:t>
      </w:r>
    </w:p>
    <w:p w:rsidR="0045266B" w:rsidRPr="002A58FF" w:rsidRDefault="0045266B" w:rsidP="00FB28F6">
      <w:pPr>
        <w:ind w:left="3870" w:firstLine="33"/>
        <w:jc w:val="both"/>
        <w:rPr>
          <w:rFonts w:ascii="Verdana" w:hAnsi="Verdana"/>
          <w:b/>
          <w:sz w:val="10"/>
          <w:szCs w:val="10"/>
        </w:rPr>
      </w:pPr>
    </w:p>
    <w:p w:rsidR="0045266B" w:rsidRPr="002A58FF" w:rsidRDefault="0045266B" w:rsidP="00F203BB">
      <w:pPr>
        <w:rPr>
          <w:rFonts w:ascii="Verdana" w:hAnsi="Verdana"/>
          <w:sz w:val="20"/>
          <w:szCs w:val="20"/>
        </w:rPr>
      </w:pPr>
    </w:p>
    <w:p w:rsidR="0045266B" w:rsidRPr="002A58FF" w:rsidRDefault="0045266B" w:rsidP="00D96853">
      <w:pPr>
        <w:jc w:val="both"/>
        <w:rPr>
          <w:rFonts w:ascii="Verdana" w:hAnsi="Verdana"/>
          <w:b/>
          <w:sz w:val="20"/>
          <w:szCs w:val="20"/>
          <w:lang w:eastAsia="pl-PL"/>
        </w:rPr>
      </w:pPr>
      <w:r w:rsidRPr="002A58FF">
        <w:rPr>
          <w:rFonts w:ascii="Verdana" w:hAnsi="Verdana"/>
          <w:sz w:val="20"/>
          <w:szCs w:val="20"/>
        </w:rPr>
        <w:t>Nawiązując do ogłoszenia o przetargu nieograniczonym na:</w:t>
      </w:r>
      <w:r w:rsidRPr="002A58FF">
        <w:rPr>
          <w:rFonts w:ascii="Verdana" w:hAnsi="Verdana"/>
          <w:b/>
          <w:sz w:val="20"/>
          <w:szCs w:val="20"/>
          <w:lang w:eastAsia="pl-PL"/>
        </w:rPr>
        <w:t xml:space="preserve"> </w:t>
      </w:r>
    </w:p>
    <w:p w:rsidR="0045266B" w:rsidRPr="002A58FF" w:rsidRDefault="0045266B" w:rsidP="00D96853">
      <w:pPr>
        <w:jc w:val="both"/>
        <w:outlineLvl w:val="0"/>
        <w:rPr>
          <w:rFonts w:ascii="Verdana" w:hAnsi="Verdana"/>
          <w:b/>
          <w:sz w:val="20"/>
          <w:szCs w:val="20"/>
          <w:lang w:eastAsia="pl-PL"/>
        </w:rPr>
      </w:pPr>
    </w:p>
    <w:p w:rsidR="0045266B" w:rsidRPr="002A58FF" w:rsidRDefault="0045266B" w:rsidP="00D96853">
      <w:pPr>
        <w:jc w:val="both"/>
        <w:outlineLvl w:val="0"/>
        <w:rPr>
          <w:rFonts w:ascii="Verdana" w:hAnsi="Verdana"/>
          <w:b/>
          <w:bCs/>
          <w:sz w:val="20"/>
          <w:szCs w:val="20"/>
          <w:u w:val="single"/>
          <w:lang w:eastAsia="pl-PL"/>
        </w:rPr>
      </w:pPr>
      <w:r w:rsidRPr="002A58FF">
        <w:rPr>
          <w:rFonts w:ascii="Verdana" w:hAnsi="Verdana"/>
          <w:b/>
          <w:sz w:val="20"/>
          <w:szCs w:val="20"/>
          <w:lang w:eastAsia="pl-PL"/>
        </w:rPr>
        <w:t>Kompleksową organizację, przeprowadzenie i obsługę logistyczną szkoleń dla minimum 840 osób wraz z zapewnieniem dla nich bazy noclegowej, wyżywienia oraz materiałów szkoleniowych</w:t>
      </w:r>
    </w:p>
    <w:p w:rsidR="0045266B" w:rsidRPr="002A58FF" w:rsidRDefault="0045266B" w:rsidP="00663E59">
      <w:pPr>
        <w:pStyle w:val="Zwykytekst1"/>
        <w:tabs>
          <w:tab w:val="left" w:leader="dot" w:pos="9360"/>
        </w:tabs>
        <w:ind w:right="-1"/>
        <w:jc w:val="both"/>
        <w:rPr>
          <w:rFonts w:ascii="Verdana" w:hAnsi="Verdana" w:cs="Times New Roman"/>
          <w:b/>
        </w:rPr>
      </w:pPr>
    </w:p>
    <w:p w:rsidR="0045266B" w:rsidRPr="002A58FF" w:rsidRDefault="0045266B" w:rsidP="00663E59">
      <w:pPr>
        <w:pStyle w:val="Zwykytekst1"/>
        <w:tabs>
          <w:tab w:val="left" w:leader="dot" w:pos="9360"/>
        </w:tabs>
        <w:ind w:right="-1"/>
        <w:jc w:val="both"/>
        <w:rPr>
          <w:rFonts w:ascii="Verdana" w:hAnsi="Verdana" w:cs="Times New Roman"/>
        </w:rPr>
      </w:pPr>
      <w:r w:rsidRPr="002A58FF">
        <w:rPr>
          <w:rFonts w:ascii="Verdana" w:hAnsi="Verdana" w:cs="Times New Roman"/>
          <w:b/>
        </w:rPr>
        <w:t>MY NIŻEJ PODPISANI</w:t>
      </w:r>
      <w:r w:rsidRPr="002A58FF">
        <w:rPr>
          <w:rFonts w:ascii="Verdana" w:hAnsi="Verdana" w:cs="Times New Roman"/>
        </w:rPr>
        <w:t xml:space="preserve"> </w:t>
      </w:r>
    </w:p>
    <w:p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t xml:space="preserve"> </w:t>
      </w:r>
    </w:p>
    <w:p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rsidR="0045266B" w:rsidRPr="002A58FF" w:rsidRDefault="0045266B" w:rsidP="00932A4F">
      <w:pPr>
        <w:pStyle w:val="Zwykytekst1"/>
        <w:tabs>
          <w:tab w:val="left" w:leader="dot" w:pos="9360"/>
        </w:tabs>
        <w:spacing w:before="120"/>
        <w:jc w:val="both"/>
        <w:rPr>
          <w:rFonts w:ascii="Verdana" w:hAnsi="Verdana" w:cs="Times New Roman"/>
        </w:rPr>
      </w:pPr>
      <w:r w:rsidRPr="002A58FF">
        <w:rPr>
          <w:rFonts w:ascii="Verdana" w:hAnsi="Verdana" w:cs="Times New Roman"/>
        </w:rPr>
        <w:t>działając w imieniu i na rzecz</w:t>
      </w:r>
    </w:p>
    <w:p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r>
    </w:p>
    <w:p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rsidR="0045266B" w:rsidRPr="002A58FF" w:rsidRDefault="0045266B" w:rsidP="00663E59">
      <w:pPr>
        <w:pStyle w:val="Zwykytekst1"/>
        <w:tabs>
          <w:tab w:val="left" w:leader="underscore" w:pos="9360"/>
        </w:tabs>
        <w:ind w:right="-1"/>
        <w:jc w:val="center"/>
        <w:rPr>
          <w:rFonts w:ascii="Verdana" w:hAnsi="Verdana" w:cs="Times New Roman"/>
          <w:i/>
          <w:sz w:val="16"/>
          <w:szCs w:val="16"/>
        </w:rPr>
      </w:pPr>
      <w:r w:rsidRPr="002A58FF">
        <w:rPr>
          <w:rFonts w:ascii="Verdana" w:hAnsi="Verdana" w:cs="Times New Roman"/>
        </w:rPr>
        <w:t xml:space="preserve"> </w:t>
      </w:r>
      <w:r w:rsidRPr="002A58FF">
        <w:rPr>
          <w:rFonts w:ascii="Verdana" w:hAnsi="Verdana" w:cs="Times New Roman"/>
          <w:i/>
          <w:sz w:val="16"/>
          <w:szCs w:val="16"/>
        </w:rPr>
        <w:t>(nazwa (firma) dokładny adres Wykonawcy/Wykonawców)</w:t>
      </w:r>
    </w:p>
    <w:p w:rsidR="0045266B" w:rsidRPr="002A58FF" w:rsidRDefault="0045266B" w:rsidP="00663E59">
      <w:pPr>
        <w:pStyle w:val="Zwykytekst1"/>
        <w:tabs>
          <w:tab w:val="left" w:leader="dot" w:pos="9072"/>
        </w:tabs>
        <w:ind w:right="-1"/>
        <w:jc w:val="center"/>
        <w:rPr>
          <w:rFonts w:ascii="Verdana" w:hAnsi="Verdana" w:cs="Times New Roman"/>
          <w:i/>
          <w:sz w:val="16"/>
          <w:szCs w:val="16"/>
        </w:rPr>
      </w:pPr>
      <w:r w:rsidRPr="002A58FF">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45266B" w:rsidRPr="002A58FF" w:rsidRDefault="0045266B" w:rsidP="00663E59">
      <w:pPr>
        <w:pStyle w:val="Zwykytekst1"/>
        <w:tabs>
          <w:tab w:val="left" w:leader="dot" w:pos="9072"/>
        </w:tabs>
        <w:ind w:right="-1"/>
        <w:jc w:val="center"/>
        <w:rPr>
          <w:rFonts w:ascii="Verdana" w:hAnsi="Verdana" w:cs="Times New Roman"/>
          <w:i/>
          <w:sz w:val="16"/>
          <w:szCs w:val="16"/>
        </w:rPr>
      </w:pPr>
    </w:p>
    <w:p w:rsidR="0045266B" w:rsidRPr="002A58FF" w:rsidRDefault="0045266B" w:rsidP="00663E59">
      <w:pPr>
        <w:pStyle w:val="Zwykytekst1"/>
        <w:tabs>
          <w:tab w:val="left" w:pos="360"/>
        </w:tabs>
        <w:spacing w:before="120"/>
        <w:jc w:val="both"/>
        <w:rPr>
          <w:rFonts w:ascii="Verdana" w:hAnsi="Verdana" w:cs="Times New Roman"/>
        </w:rPr>
      </w:pPr>
      <w:r w:rsidRPr="002A58FF">
        <w:rPr>
          <w:rFonts w:ascii="Verdana" w:hAnsi="Verdana" w:cs="Times New Roman"/>
          <w:b/>
        </w:rPr>
        <w:t>1.</w:t>
      </w:r>
      <w:r w:rsidRPr="002A58FF">
        <w:rPr>
          <w:rFonts w:ascii="Verdana" w:hAnsi="Verdana" w:cs="Times New Roman"/>
          <w:b/>
        </w:rPr>
        <w:tab/>
        <w:t>SKŁADAMY OFERTĘ</w:t>
      </w:r>
      <w:r w:rsidRPr="002A58FF">
        <w:rPr>
          <w:rFonts w:ascii="Verdana" w:hAnsi="Verdana" w:cs="Times New Roman"/>
        </w:rPr>
        <w:t xml:space="preserve"> na wykonanie przedmiotu zamówienia zgodnie ze Specyfikacją Istotnych Warunków Zamówienia. </w:t>
      </w:r>
    </w:p>
    <w:p w:rsidR="0045266B" w:rsidRPr="002A58FF" w:rsidRDefault="0045266B" w:rsidP="00663E59">
      <w:pPr>
        <w:pStyle w:val="Zwykytekst1"/>
        <w:tabs>
          <w:tab w:val="left" w:pos="360"/>
        </w:tabs>
        <w:spacing w:before="120"/>
        <w:jc w:val="both"/>
        <w:rPr>
          <w:rFonts w:ascii="Verdana" w:hAnsi="Verdana" w:cs="Times New Roman"/>
        </w:rPr>
      </w:pPr>
    </w:p>
    <w:p w:rsidR="0045266B" w:rsidRPr="002A58FF" w:rsidRDefault="0045266B" w:rsidP="00FF49A2">
      <w:pPr>
        <w:pStyle w:val="Zwykytekst1"/>
        <w:tabs>
          <w:tab w:val="left" w:pos="0"/>
        </w:tabs>
        <w:spacing w:before="120"/>
        <w:jc w:val="both"/>
        <w:rPr>
          <w:rFonts w:ascii="Verdana" w:hAnsi="Verdana" w:cs="Times New Roman"/>
        </w:rPr>
      </w:pPr>
      <w:r w:rsidRPr="002A58FF">
        <w:rPr>
          <w:rFonts w:ascii="Verdana" w:hAnsi="Verdana" w:cs="Times New Roman"/>
          <w:b/>
        </w:rPr>
        <w:t>2.</w:t>
      </w:r>
      <w:r w:rsidRPr="002A58FF">
        <w:rPr>
          <w:rFonts w:ascii="Verdana" w:hAnsi="Verdana" w:cs="Times New Roman"/>
          <w:b/>
        </w:rPr>
        <w:tab/>
        <w:t>OŚWIADCZAMY,</w:t>
      </w:r>
      <w:r w:rsidRPr="002A58FF">
        <w:rPr>
          <w:rFonts w:ascii="Verdana" w:hAnsi="Verdana" w:cs="Times New Roman"/>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45266B" w:rsidRPr="002A58FF" w:rsidRDefault="0045266B" w:rsidP="00FF49A2">
      <w:pPr>
        <w:pStyle w:val="PlainText"/>
        <w:tabs>
          <w:tab w:val="left" w:pos="0"/>
        </w:tabs>
        <w:spacing w:before="60"/>
        <w:jc w:val="both"/>
        <w:rPr>
          <w:rFonts w:ascii="Verdana" w:hAnsi="Verdana"/>
          <w:b/>
          <w:iCs/>
        </w:rPr>
      </w:pPr>
    </w:p>
    <w:p w:rsidR="0045266B" w:rsidRPr="002A58FF" w:rsidRDefault="0045266B" w:rsidP="0054197C">
      <w:pPr>
        <w:pStyle w:val="PlainText"/>
        <w:spacing w:before="60"/>
        <w:jc w:val="both"/>
        <w:rPr>
          <w:rFonts w:ascii="Verdana" w:hAnsi="Verdana"/>
          <w:b/>
          <w:iCs/>
        </w:rPr>
      </w:pPr>
      <w:r w:rsidRPr="002A58FF">
        <w:rPr>
          <w:rFonts w:ascii="Verdana" w:hAnsi="Verdana"/>
          <w:b/>
          <w:iCs/>
        </w:rPr>
        <w:t>3.</w:t>
      </w:r>
      <w:r w:rsidRPr="002A58FF">
        <w:rPr>
          <w:rFonts w:ascii="Verdana" w:hAnsi="Verdana"/>
          <w:b/>
          <w:iCs/>
        </w:rPr>
        <w:tab/>
        <w:t xml:space="preserve">OFERUJEMY </w:t>
      </w:r>
      <w:r w:rsidRPr="002A58FF">
        <w:rPr>
          <w:rFonts w:ascii="Verdana" w:hAnsi="Verdana"/>
          <w:iCs/>
        </w:rPr>
        <w:t xml:space="preserve">wykonanie przedmiotu zamówienia za cenę </w:t>
      </w:r>
      <w:r w:rsidRPr="002A58FF">
        <w:rPr>
          <w:rFonts w:ascii="Verdana" w:hAnsi="Verdana"/>
        </w:rPr>
        <w:t xml:space="preserve">brutto </w:t>
      </w:r>
      <w:r w:rsidRPr="002A58FF">
        <w:rPr>
          <w:rFonts w:ascii="Verdana" w:hAnsi="Verdana" w:cs="Verdana"/>
        </w:rPr>
        <w:t xml:space="preserve">.............................................PLN, słownie złotych:……………………………………………………zgodnie z załączonym do oferty Formularzem cenowym. </w:t>
      </w:r>
    </w:p>
    <w:p w:rsidR="0045266B" w:rsidRPr="002A58FF" w:rsidRDefault="0045266B" w:rsidP="001D597B">
      <w:pPr>
        <w:pStyle w:val="PlainText"/>
        <w:spacing w:line="260" w:lineRule="exact"/>
        <w:ind w:left="360" w:hanging="360"/>
        <w:jc w:val="both"/>
        <w:rPr>
          <w:rFonts w:ascii="Verdana" w:hAnsi="Verdana"/>
          <w:b/>
          <w:iCs/>
        </w:rPr>
      </w:pPr>
    </w:p>
    <w:p w:rsidR="0045266B" w:rsidRPr="002A58FF" w:rsidRDefault="0045266B" w:rsidP="00663E59">
      <w:pPr>
        <w:pStyle w:val="Zwykytekst1"/>
        <w:tabs>
          <w:tab w:val="left" w:pos="360"/>
        </w:tabs>
        <w:jc w:val="both"/>
        <w:rPr>
          <w:rFonts w:ascii="Verdana" w:hAnsi="Verdana" w:cs="Times New Roman"/>
          <w:bCs/>
          <w:iCs/>
        </w:rPr>
      </w:pPr>
      <w:r w:rsidRPr="002A58FF">
        <w:rPr>
          <w:rFonts w:ascii="Verdana" w:hAnsi="Verdana" w:cs="Times New Roman"/>
          <w:b/>
          <w:bCs/>
          <w:iCs/>
        </w:rPr>
        <w:t>4.</w:t>
      </w:r>
      <w:r w:rsidRPr="002A58FF">
        <w:rPr>
          <w:rFonts w:ascii="Verdana" w:hAnsi="Verdana" w:cs="Times New Roman"/>
          <w:b/>
          <w:bCs/>
          <w:iCs/>
        </w:rPr>
        <w:tab/>
        <w:t>ZOBOWIĄZUJEMY SIĘ</w:t>
      </w:r>
      <w:r w:rsidRPr="002A58FF">
        <w:rPr>
          <w:rFonts w:ascii="Verdana" w:hAnsi="Verdana" w:cs="Times New Roman"/>
          <w:bCs/>
          <w:iCs/>
        </w:rPr>
        <w:t xml:space="preserve"> do wykonania zamówienia w terminie określonym w SIWZ. </w:t>
      </w:r>
    </w:p>
    <w:p w:rsidR="0045266B" w:rsidRPr="002A58FF" w:rsidRDefault="0045266B" w:rsidP="00663E59">
      <w:pPr>
        <w:pStyle w:val="Zwykytekst1"/>
        <w:tabs>
          <w:tab w:val="left" w:pos="360"/>
        </w:tabs>
        <w:jc w:val="both"/>
        <w:rPr>
          <w:rFonts w:ascii="Verdana" w:hAnsi="Verdana" w:cs="Times New Roman"/>
          <w:b/>
        </w:rPr>
      </w:pPr>
    </w:p>
    <w:p w:rsidR="0045266B" w:rsidRPr="002A58FF" w:rsidRDefault="0045266B" w:rsidP="00663E59">
      <w:pPr>
        <w:pStyle w:val="Zwykytekst1"/>
        <w:tabs>
          <w:tab w:val="left" w:pos="360"/>
        </w:tabs>
        <w:jc w:val="both"/>
        <w:rPr>
          <w:rFonts w:ascii="Verdana" w:hAnsi="Verdana" w:cs="Times New Roman"/>
          <w:bCs/>
          <w:iCs/>
        </w:rPr>
      </w:pPr>
      <w:r w:rsidRPr="002A58FF">
        <w:rPr>
          <w:rFonts w:ascii="Verdana" w:hAnsi="Verdana" w:cs="Times New Roman"/>
          <w:b/>
        </w:rPr>
        <w:t>5.</w:t>
      </w:r>
      <w:r w:rsidRPr="002A58FF">
        <w:rPr>
          <w:rFonts w:ascii="Verdana" w:hAnsi="Verdana" w:cs="Times New Roman"/>
          <w:b/>
        </w:rPr>
        <w:tab/>
        <w:t xml:space="preserve">AKCEPTUJEMY </w:t>
      </w:r>
      <w:r w:rsidRPr="002A58FF">
        <w:rPr>
          <w:rFonts w:ascii="Verdana" w:hAnsi="Verdana" w:cs="Times New Roman"/>
        </w:rPr>
        <w:t>warunki płatności określone przez Zamawiającego w Specyfikacji Istotnych Warunków Zamówienia.</w:t>
      </w:r>
    </w:p>
    <w:p w:rsidR="0045266B" w:rsidRPr="002A58FF" w:rsidRDefault="0045266B" w:rsidP="00663E59">
      <w:pPr>
        <w:pStyle w:val="Zwykytekst1"/>
        <w:tabs>
          <w:tab w:val="left" w:pos="360"/>
        </w:tabs>
        <w:ind w:left="360" w:hanging="360"/>
        <w:jc w:val="both"/>
        <w:rPr>
          <w:rFonts w:ascii="Verdana" w:hAnsi="Verdana" w:cs="Times New Roman"/>
          <w:b/>
        </w:rPr>
      </w:pPr>
    </w:p>
    <w:p w:rsidR="0045266B" w:rsidRPr="002A58FF" w:rsidRDefault="0045266B" w:rsidP="00FF49A2">
      <w:pPr>
        <w:pStyle w:val="Zwykytekst1"/>
        <w:tabs>
          <w:tab w:val="left" w:pos="360"/>
        </w:tabs>
        <w:ind w:left="360" w:hanging="360"/>
        <w:jc w:val="both"/>
        <w:rPr>
          <w:rFonts w:ascii="Verdana" w:hAnsi="Verdana" w:cs="Times New Roman"/>
        </w:rPr>
      </w:pPr>
      <w:r w:rsidRPr="002A58FF">
        <w:rPr>
          <w:rFonts w:ascii="Verdana" w:hAnsi="Verdana" w:cs="Times New Roman"/>
          <w:b/>
        </w:rPr>
        <w:t>6.</w:t>
      </w:r>
      <w:r w:rsidRPr="002A58FF">
        <w:rPr>
          <w:rFonts w:ascii="Verdana" w:hAnsi="Verdana" w:cs="Times New Roman"/>
          <w:b/>
        </w:rPr>
        <w:tab/>
        <w:t>JESTEŚMY</w:t>
      </w:r>
      <w:r w:rsidRPr="002A58FF">
        <w:rPr>
          <w:rFonts w:ascii="Verdana" w:hAnsi="Verdana" w:cs="Times New Roman"/>
        </w:rPr>
        <w:t xml:space="preserve"> związani ofertą przez czas wskazany w Specyfikacji Istotnych Warunków Zamówienia.</w:t>
      </w:r>
      <w:r w:rsidRPr="002A58FF">
        <w:rPr>
          <w:rFonts w:ascii="Verdana" w:hAnsi="Verdana" w:cs="Times New Roman"/>
          <w:bCs/>
          <w:iCs/>
        </w:rPr>
        <w:t xml:space="preserve"> </w:t>
      </w:r>
      <w:r w:rsidRPr="002A58FF">
        <w:rPr>
          <w:rFonts w:ascii="Verdana" w:hAnsi="Verdana" w:cs="Times New Roman"/>
        </w:rPr>
        <w:t>Na potwierdzenie powyższego wnieśliśmy wadium w wysokości……………………………………………. w formie …………………………………………………………</w:t>
      </w:r>
    </w:p>
    <w:p w:rsidR="0045266B" w:rsidRPr="002A58FF" w:rsidRDefault="0045266B" w:rsidP="00FF49A2">
      <w:pPr>
        <w:pStyle w:val="Zwykytekst1"/>
        <w:tabs>
          <w:tab w:val="left" w:pos="360"/>
        </w:tabs>
        <w:ind w:left="360" w:hanging="360"/>
        <w:jc w:val="both"/>
        <w:rPr>
          <w:rFonts w:ascii="Verdana" w:hAnsi="Verdana" w:cs="Times New Roman"/>
        </w:rPr>
      </w:pPr>
      <w:r w:rsidRPr="002A58FF">
        <w:rPr>
          <w:rFonts w:ascii="Verdana" w:hAnsi="Verdana" w:cs="Times New Roman"/>
          <w:b/>
        </w:rPr>
        <w:tab/>
      </w:r>
      <w:r w:rsidRPr="002A58FF">
        <w:rPr>
          <w:rFonts w:ascii="Verdana" w:hAnsi="Verdana" w:cs="Times New Roman"/>
        </w:rPr>
        <w:t>Wadium należy zwrócić na konto nr …………………………………………………………………………………</w:t>
      </w:r>
    </w:p>
    <w:p w:rsidR="0045266B" w:rsidRPr="002A58FF" w:rsidRDefault="0045266B" w:rsidP="00FF49A2">
      <w:pPr>
        <w:suppressAutoHyphens/>
        <w:autoSpaceDE w:val="0"/>
        <w:autoSpaceDN w:val="0"/>
        <w:ind w:left="357" w:hanging="76"/>
        <w:jc w:val="both"/>
        <w:rPr>
          <w:rFonts w:ascii="Verdana" w:hAnsi="Verdana"/>
          <w:b/>
          <w:sz w:val="20"/>
          <w:szCs w:val="20"/>
        </w:rPr>
      </w:pPr>
    </w:p>
    <w:p w:rsidR="0045266B" w:rsidRPr="002A58FF" w:rsidRDefault="0045266B" w:rsidP="00FF49A2">
      <w:pPr>
        <w:suppressAutoHyphens/>
        <w:autoSpaceDE w:val="0"/>
        <w:autoSpaceDN w:val="0"/>
        <w:ind w:left="357" w:hanging="357"/>
        <w:jc w:val="both"/>
        <w:rPr>
          <w:rFonts w:ascii="Verdana" w:hAnsi="Verdana"/>
          <w:sz w:val="20"/>
          <w:szCs w:val="20"/>
        </w:rPr>
      </w:pPr>
      <w:r w:rsidRPr="002A58FF">
        <w:rPr>
          <w:rFonts w:ascii="Verdana" w:hAnsi="Verdana"/>
          <w:b/>
          <w:sz w:val="20"/>
          <w:szCs w:val="20"/>
        </w:rPr>
        <w:t>7.</w:t>
      </w:r>
      <w:r w:rsidRPr="002A58FF">
        <w:rPr>
          <w:rFonts w:ascii="Verdana" w:hAnsi="Verdana"/>
          <w:b/>
          <w:sz w:val="20"/>
          <w:szCs w:val="20"/>
        </w:rPr>
        <w:tab/>
        <w:t>OŚWIADCZAMY,</w:t>
      </w:r>
      <w:r w:rsidRPr="002A58FF">
        <w:rPr>
          <w:rFonts w:ascii="Verdana" w:hAnsi="Verdana"/>
          <w:sz w:val="20"/>
          <w:szCs w:val="20"/>
        </w:rPr>
        <w:t xml:space="preserve"> że w celu wykazania spełniania warunków udziału w postępowaniu, o których mowa w art. 22 ust. 1 pkt 2, powołujemy się, na zasadach określonych w art. 26 ust. 2b ustawy Pzp, na zasoby podwykonawców wskazanych poniżej:</w:t>
      </w:r>
    </w:p>
    <w:p w:rsidR="0045266B" w:rsidRPr="002A58FF" w:rsidRDefault="0045266B" w:rsidP="00FF49A2">
      <w:pPr>
        <w:autoSpaceDE w:val="0"/>
        <w:autoSpaceDN w:val="0"/>
        <w:ind w:firstLine="357"/>
        <w:jc w:val="center"/>
        <w:rPr>
          <w:rFonts w:ascii="Verdana" w:hAnsi="Verdana"/>
          <w:sz w:val="16"/>
          <w:szCs w:val="16"/>
        </w:rPr>
      </w:pPr>
      <w:r w:rsidRPr="002A58FF">
        <w:rPr>
          <w:rFonts w:ascii="Verdana" w:hAnsi="Verdana"/>
          <w:sz w:val="20"/>
          <w:szCs w:val="20"/>
        </w:rPr>
        <w:t>......................................................................................................................</w:t>
      </w:r>
      <w:r w:rsidRPr="002A58FF">
        <w:rPr>
          <w:rFonts w:ascii="Verdana" w:hAnsi="Verdana"/>
          <w:sz w:val="20"/>
          <w:szCs w:val="20"/>
        </w:rPr>
        <w:tab/>
      </w:r>
      <w:r w:rsidRPr="002A58FF">
        <w:rPr>
          <w:rFonts w:ascii="Verdana" w:hAnsi="Verdana"/>
          <w:sz w:val="16"/>
          <w:szCs w:val="16"/>
        </w:rPr>
        <w:t>(nazwa (firma) podwykonawcy, na którego zasoby powołuje się wykonawca)</w:t>
      </w:r>
    </w:p>
    <w:p w:rsidR="0045266B" w:rsidRPr="002A58FF" w:rsidRDefault="0045266B" w:rsidP="00C25F02">
      <w:pPr>
        <w:autoSpaceDE w:val="0"/>
        <w:autoSpaceDN w:val="0"/>
        <w:ind w:left="538" w:hanging="181"/>
        <w:rPr>
          <w:rFonts w:ascii="Verdana" w:hAnsi="Verdana"/>
          <w:sz w:val="20"/>
          <w:szCs w:val="20"/>
        </w:rPr>
      </w:pPr>
      <w:r w:rsidRPr="002A58FF">
        <w:rPr>
          <w:rFonts w:ascii="Verdana" w:hAnsi="Verdana"/>
          <w:sz w:val="20"/>
          <w:szCs w:val="20"/>
        </w:rPr>
        <w:t xml:space="preserve">….................................................................................................................... </w:t>
      </w:r>
    </w:p>
    <w:p w:rsidR="0045266B" w:rsidRPr="002A58FF" w:rsidRDefault="0045266B" w:rsidP="00FF49A2">
      <w:pPr>
        <w:autoSpaceDE w:val="0"/>
        <w:autoSpaceDN w:val="0"/>
        <w:ind w:left="538" w:hanging="181"/>
        <w:jc w:val="center"/>
        <w:rPr>
          <w:rFonts w:ascii="Verdana" w:hAnsi="Verdana"/>
          <w:sz w:val="16"/>
          <w:szCs w:val="16"/>
        </w:rPr>
      </w:pPr>
      <w:r w:rsidRPr="002A58FF">
        <w:rPr>
          <w:rFonts w:ascii="Verdana" w:hAnsi="Verdana"/>
          <w:sz w:val="16"/>
          <w:szCs w:val="16"/>
        </w:rPr>
        <w:t>(nazwa (firma) podwykonawcy, na którego zasoby powołuje się wykonawca)</w:t>
      </w:r>
    </w:p>
    <w:p w:rsidR="0045266B" w:rsidRPr="002A58FF" w:rsidRDefault="0045266B" w:rsidP="00FF49A2">
      <w:pPr>
        <w:autoSpaceDE w:val="0"/>
        <w:autoSpaceDN w:val="0"/>
        <w:ind w:left="538" w:hanging="181"/>
        <w:jc w:val="center"/>
        <w:rPr>
          <w:rFonts w:ascii="Verdana" w:hAnsi="Verdana"/>
          <w:sz w:val="16"/>
          <w:szCs w:val="16"/>
        </w:rPr>
      </w:pPr>
    </w:p>
    <w:p w:rsidR="0045266B" w:rsidRPr="002A58FF" w:rsidRDefault="0045266B" w:rsidP="00C25F02">
      <w:pPr>
        <w:pStyle w:val="PlainText"/>
        <w:spacing w:line="300" w:lineRule="exact"/>
        <w:ind w:left="357" w:hanging="357"/>
        <w:jc w:val="both"/>
        <w:rPr>
          <w:rFonts w:ascii="Verdana" w:hAnsi="Verdana"/>
        </w:rPr>
      </w:pPr>
      <w:r w:rsidRPr="002A58FF">
        <w:rPr>
          <w:rFonts w:ascii="Verdana" w:hAnsi="Verdana"/>
          <w:b/>
        </w:rPr>
        <w:t>8.</w:t>
      </w:r>
      <w:r w:rsidRPr="002A58FF">
        <w:rPr>
          <w:rFonts w:ascii="Verdana" w:hAnsi="Verdana"/>
          <w:b/>
        </w:rPr>
        <w:tab/>
        <w:t xml:space="preserve">ZAMÓWIENIE ZREALIZUJEMY </w:t>
      </w:r>
      <w:r w:rsidRPr="002A58FF">
        <w:rPr>
          <w:rFonts w:ascii="Verdana" w:hAnsi="Verdana"/>
        </w:rPr>
        <w:t xml:space="preserve">sami*/przy udziale podwykonawców </w:t>
      </w:r>
    </w:p>
    <w:p w:rsidR="0045266B" w:rsidRPr="002A58FF" w:rsidRDefault="0045266B" w:rsidP="0066557E">
      <w:pPr>
        <w:autoSpaceDE w:val="0"/>
        <w:autoSpaceDN w:val="0"/>
        <w:ind w:left="360" w:hanging="360"/>
        <w:rPr>
          <w:rFonts w:ascii="Verdana" w:hAnsi="Verdana"/>
          <w:b/>
          <w:sz w:val="12"/>
          <w:szCs w:val="12"/>
        </w:rPr>
      </w:pPr>
    </w:p>
    <w:p w:rsidR="0045266B" w:rsidRPr="002A58FF" w:rsidRDefault="0045266B" w:rsidP="00FF49A2">
      <w:pPr>
        <w:pStyle w:val="Zwykytekst1"/>
        <w:tabs>
          <w:tab w:val="left" w:pos="284"/>
        </w:tabs>
        <w:ind w:left="284" w:hanging="284"/>
        <w:jc w:val="both"/>
        <w:rPr>
          <w:rFonts w:ascii="Verdana" w:hAnsi="Verdana" w:cs="Times New Roman"/>
        </w:rPr>
      </w:pPr>
      <w:r w:rsidRPr="002A58FF">
        <w:rPr>
          <w:rFonts w:ascii="Verdana" w:hAnsi="Verdana" w:cs="Times New Roman"/>
          <w:b/>
        </w:rPr>
        <w:t>9.</w:t>
      </w:r>
      <w:r w:rsidRPr="002A58FF">
        <w:rPr>
          <w:rFonts w:ascii="Verdana" w:hAnsi="Verdana" w:cs="Times New Roman"/>
          <w:b/>
        </w:rPr>
        <w:tab/>
        <w:t>OŚWIADCZAMY</w:t>
      </w:r>
      <w:r w:rsidRPr="002A58FF">
        <w:rPr>
          <w:rFonts w:ascii="Verdana" w:hAnsi="Verdana" w:cs="Times New Roman"/>
        </w:rPr>
        <w:t>, że sposób reprezentacji Wykonawcy*/Wykonawców wspólnie ubiegających się o udzielenie zamówienia* dla potrzeb zamówienia jest następujący:</w:t>
      </w:r>
    </w:p>
    <w:p w:rsidR="0045266B" w:rsidRPr="002A58FF" w:rsidRDefault="0045266B" w:rsidP="00AF3857">
      <w:pPr>
        <w:pStyle w:val="Zwykytekst1"/>
        <w:tabs>
          <w:tab w:val="left" w:leader="underscore" w:pos="9360"/>
        </w:tabs>
        <w:ind w:left="284"/>
        <w:jc w:val="both"/>
        <w:rPr>
          <w:rFonts w:ascii="Verdana" w:hAnsi="Verdana" w:cs="Times New Roman"/>
        </w:rPr>
      </w:pPr>
      <w:r w:rsidRPr="002A58FF">
        <w:rPr>
          <w:rFonts w:ascii="Verdana" w:hAnsi="Verdana" w:cs="Times New Roman"/>
        </w:rPr>
        <w:t>_____________________________________________________________________</w:t>
      </w:r>
    </w:p>
    <w:p w:rsidR="0045266B" w:rsidRPr="002A58FF" w:rsidRDefault="0045266B" w:rsidP="00663E59">
      <w:pPr>
        <w:pStyle w:val="Zwykytekst1"/>
        <w:tabs>
          <w:tab w:val="left" w:leader="dot" w:pos="9072"/>
        </w:tabs>
        <w:ind w:right="-1"/>
        <w:jc w:val="both"/>
        <w:rPr>
          <w:rFonts w:ascii="Verdana" w:hAnsi="Verdana" w:cs="Times New Roman"/>
          <w:i/>
          <w:sz w:val="16"/>
          <w:szCs w:val="16"/>
        </w:rPr>
      </w:pPr>
      <w:r w:rsidRPr="002A58FF">
        <w:rPr>
          <w:rFonts w:ascii="Verdana" w:hAnsi="Verdana" w:cs="Times New Roman"/>
          <w:i/>
          <w:sz w:val="16"/>
          <w:szCs w:val="16"/>
        </w:rPr>
        <w:t>(Wypełniają jedynie przedsiębiorcy składający wspólną ofertę – spółki cywilne lub konsorcja)</w:t>
      </w:r>
    </w:p>
    <w:p w:rsidR="0045266B" w:rsidRPr="002A58FF" w:rsidRDefault="0045266B" w:rsidP="0066557E">
      <w:pPr>
        <w:pStyle w:val="PlainText"/>
        <w:ind w:left="360" w:hanging="360"/>
        <w:jc w:val="both"/>
        <w:rPr>
          <w:rFonts w:ascii="Verdana" w:hAnsi="Verdana"/>
          <w:b/>
        </w:rPr>
      </w:pPr>
    </w:p>
    <w:p w:rsidR="0045266B" w:rsidRPr="002A58FF" w:rsidRDefault="0045266B" w:rsidP="0066557E">
      <w:pPr>
        <w:pStyle w:val="PlainText"/>
        <w:ind w:left="360" w:hanging="360"/>
        <w:jc w:val="both"/>
        <w:rPr>
          <w:rFonts w:ascii="Verdana" w:hAnsi="Verdana"/>
        </w:rPr>
      </w:pPr>
      <w:r w:rsidRPr="002A58FF">
        <w:rPr>
          <w:rFonts w:ascii="Verdana" w:hAnsi="Verdana"/>
          <w:b/>
        </w:rPr>
        <w:t>10.</w:t>
      </w:r>
      <w:r w:rsidRPr="002A58FF">
        <w:rPr>
          <w:rFonts w:ascii="Verdana" w:hAnsi="Verdana"/>
          <w:b/>
        </w:rPr>
        <w:tab/>
      </w:r>
      <w:r w:rsidRPr="002A58FF">
        <w:rPr>
          <w:rFonts w:ascii="Verdana" w:hAnsi="Verdana"/>
          <w:b/>
        </w:rPr>
        <w:tab/>
        <w:t>OŚWIADCZAMY</w:t>
      </w:r>
      <w:r w:rsidRPr="002A58FF">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45266B" w:rsidRPr="002A58FF" w:rsidRDefault="0045266B" w:rsidP="0066557E">
      <w:pPr>
        <w:pStyle w:val="Zwykytekst1"/>
        <w:tabs>
          <w:tab w:val="left" w:leader="dot" w:pos="9072"/>
        </w:tabs>
        <w:ind w:left="360" w:right="-1" w:hanging="360"/>
        <w:jc w:val="both"/>
        <w:rPr>
          <w:rFonts w:ascii="Verdana" w:hAnsi="Verdana" w:cs="Times New Roman"/>
          <w:b/>
        </w:rPr>
      </w:pPr>
    </w:p>
    <w:p w:rsidR="0045266B" w:rsidRPr="002A58FF" w:rsidRDefault="0045266B" w:rsidP="00FF49A2">
      <w:pPr>
        <w:pStyle w:val="Zwykytekst1"/>
        <w:tabs>
          <w:tab w:val="left" w:leader="dot" w:pos="9072"/>
        </w:tabs>
        <w:ind w:left="360" w:right="-1" w:hanging="360"/>
        <w:jc w:val="both"/>
        <w:rPr>
          <w:rFonts w:ascii="Verdana" w:hAnsi="Verdana" w:cs="Times New Roman"/>
        </w:rPr>
      </w:pPr>
      <w:r w:rsidRPr="002A58FF">
        <w:rPr>
          <w:rFonts w:ascii="Verdana" w:hAnsi="Verdana" w:cs="Times New Roman"/>
          <w:b/>
        </w:rPr>
        <w:t>11</w:t>
      </w:r>
      <w:r w:rsidRPr="002A58FF">
        <w:rPr>
          <w:rFonts w:ascii="Verdana" w:hAnsi="Verdana" w:cs="Times New Roman"/>
          <w:b/>
        </w:rPr>
        <w:tab/>
        <w:t>OŚWIADCZAMY,</w:t>
      </w:r>
      <w:r w:rsidRPr="002A58FF">
        <w:rPr>
          <w:rFonts w:ascii="Verdana" w:hAnsi="Verdana" w:cs="Times New Roman"/>
        </w:rPr>
        <w:t xml:space="preserve"> że zapoznaliśmy się z </w:t>
      </w:r>
      <w:r w:rsidRPr="002A58FF">
        <w:rPr>
          <w:rFonts w:ascii="Verdana" w:hAnsi="Verdana" w:cs="Times New Roman"/>
          <w:iCs/>
        </w:rPr>
        <w:t>Istotnymi dla Stron postanowieniami umowy</w:t>
      </w:r>
      <w:r w:rsidRPr="002A58FF">
        <w:rPr>
          <w:rFonts w:ascii="Verdana" w:hAnsi="Verdana" w:cs="Times New Roman"/>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45266B" w:rsidRPr="002A58FF" w:rsidRDefault="0045266B" w:rsidP="00FF49A2">
      <w:pPr>
        <w:pStyle w:val="Zwykytekst1"/>
        <w:tabs>
          <w:tab w:val="left" w:leader="dot" w:pos="9072"/>
        </w:tabs>
        <w:ind w:left="360" w:right="-1" w:hanging="360"/>
        <w:jc w:val="both"/>
        <w:rPr>
          <w:rFonts w:ascii="Verdana" w:hAnsi="Verdana" w:cs="Times New Roman"/>
        </w:rPr>
      </w:pPr>
    </w:p>
    <w:p w:rsidR="0045266B" w:rsidRPr="002A58FF" w:rsidRDefault="0045266B" w:rsidP="00FF49A2">
      <w:pPr>
        <w:pStyle w:val="Zwykytekst1"/>
        <w:tabs>
          <w:tab w:val="left" w:leader="dot" w:pos="9072"/>
        </w:tabs>
        <w:ind w:left="360" w:right="-1" w:hanging="360"/>
        <w:jc w:val="both"/>
        <w:rPr>
          <w:rFonts w:ascii="Verdana" w:hAnsi="Verdana" w:cs="Times New Roman"/>
          <w:i/>
        </w:rPr>
      </w:pPr>
      <w:r w:rsidRPr="002A58FF">
        <w:rPr>
          <w:rFonts w:ascii="Verdana" w:hAnsi="Verdana" w:cs="Times New Roman"/>
          <w:b/>
        </w:rPr>
        <w:t>12.</w:t>
      </w:r>
      <w:r w:rsidRPr="002A58FF">
        <w:rPr>
          <w:rFonts w:ascii="Verdana" w:hAnsi="Verdana" w:cs="Times New Roman"/>
          <w:b/>
        </w:rPr>
        <w:tab/>
        <w:t>WSZELKĄ KORESPONDENCJĘ</w:t>
      </w:r>
      <w:r w:rsidRPr="002A58FF">
        <w:rPr>
          <w:rFonts w:ascii="Verdana" w:hAnsi="Verdana" w:cs="Times New Roman"/>
        </w:rPr>
        <w:t xml:space="preserve"> w sprawie postępowania należy kierować na poniższy adres:</w:t>
      </w:r>
    </w:p>
    <w:p w:rsidR="0045266B" w:rsidRPr="002A58FF" w:rsidRDefault="0045266B" w:rsidP="00AF3857">
      <w:pPr>
        <w:pStyle w:val="Zwykytekst1"/>
        <w:tabs>
          <w:tab w:val="left" w:leader="underscore" w:pos="9360"/>
        </w:tabs>
        <w:spacing w:after="60"/>
        <w:jc w:val="both"/>
        <w:rPr>
          <w:rFonts w:ascii="Verdana" w:hAnsi="Verdana" w:cs="Times New Roman"/>
        </w:rPr>
      </w:pPr>
      <w:r w:rsidRPr="002A58FF">
        <w:rPr>
          <w:rFonts w:ascii="Verdana" w:hAnsi="Verdana" w:cs="Times New Roman"/>
        </w:rPr>
        <w:t>Imię i nazwisko: …………………………………………………………………..……………………</w:t>
      </w:r>
    </w:p>
    <w:p w:rsidR="0045266B" w:rsidRPr="002A58FF" w:rsidRDefault="0045266B" w:rsidP="00AF3857">
      <w:pPr>
        <w:pStyle w:val="Zwykytekst1"/>
        <w:tabs>
          <w:tab w:val="left" w:leader="dot" w:pos="9072"/>
        </w:tabs>
        <w:spacing w:after="60"/>
        <w:jc w:val="both"/>
        <w:rPr>
          <w:rFonts w:ascii="Verdana" w:hAnsi="Verdana" w:cs="Times New Roman"/>
        </w:rPr>
      </w:pPr>
      <w:r w:rsidRPr="002A58FF">
        <w:rPr>
          <w:rFonts w:ascii="Verdana" w:hAnsi="Verdana" w:cs="Times New Roman"/>
        </w:rPr>
        <w:t>Adres:…………………………………………………………………………………………………………</w:t>
      </w:r>
    </w:p>
    <w:p w:rsidR="0045266B" w:rsidRPr="002A58FF" w:rsidRDefault="0045266B" w:rsidP="00AF3857">
      <w:pPr>
        <w:pStyle w:val="Zwykytekst1"/>
        <w:tabs>
          <w:tab w:val="left" w:leader="dot" w:pos="9072"/>
        </w:tabs>
        <w:spacing w:after="60"/>
        <w:jc w:val="both"/>
        <w:rPr>
          <w:rFonts w:ascii="Verdana" w:hAnsi="Verdana" w:cs="Times New Roman"/>
        </w:rPr>
      </w:pPr>
      <w:r w:rsidRPr="002A58FF">
        <w:rPr>
          <w:rFonts w:ascii="Verdana" w:hAnsi="Verdana" w:cs="Times New Roman"/>
        </w:rPr>
        <w:t>tel. _________________ fax _______________ e-mail: _________________________</w:t>
      </w:r>
    </w:p>
    <w:p w:rsidR="0045266B" w:rsidRPr="002A58FF" w:rsidRDefault="0045266B" w:rsidP="00663E59">
      <w:pPr>
        <w:pStyle w:val="Zwykytekst1"/>
        <w:tabs>
          <w:tab w:val="left" w:leader="dot" w:pos="9072"/>
        </w:tabs>
        <w:ind w:right="-1"/>
        <w:jc w:val="both"/>
        <w:rPr>
          <w:rFonts w:ascii="Verdana" w:hAnsi="Verdana" w:cs="Times New Roman"/>
          <w:sz w:val="12"/>
          <w:szCs w:val="12"/>
        </w:rPr>
      </w:pPr>
    </w:p>
    <w:p w:rsidR="0045266B" w:rsidRPr="002A58FF" w:rsidRDefault="0045266B" w:rsidP="00FF49A2">
      <w:pPr>
        <w:pStyle w:val="Zwykytekst1"/>
        <w:tabs>
          <w:tab w:val="left" w:leader="dot" w:pos="9072"/>
        </w:tabs>
        <w:ind w:right="-1"/>
        <w:jc w:val="both"/>
        <w:rPr>
          <w:rFonts w:ascii="Verdana" w:hAnsi="Verdana" w:cs="Times New Roman"/>
        </w:rPr>
      </w:pPr>
      <w:r w:rsidRPr="002A58FF">
        <w:rPr>
          <w:rFonts w:ascii="Verdana" w:hAnsi="Verdana" w:cs="Times New Roman"/>
          <w:b/>
        </w:rPr>
        <w:t xml:space="preserve">13. OFERTĘ </w:t>
      </w:r>
      <w:r w:rsidRPr="002A58FF">
        <w:rPr>
          <w:rFonts w:ascii="Verdana" w:hAnsi="Verdana" w:cs="Times New Roman"/>
        </w:rPr>
        <w:t>składamy na ____ stronach.</w:t>
      </w:r>
    </w:p>
    <w:p w:rsidR="0045266B" w:rsidRPr="002A58FF" w:rsidRDefault="0045266B" w:rsidP="00663E59">
      <w:pPr>
        <w:pStyle w:val="Zwykytekst1"/>
        <w:tabs>
          <w:tab w:val="left" w:leader="dot" w:pos="9072"/>
        </w:tabs>
        <w:ind w:right="-1"/>
        <w:jc w:val="both"/>
        <w:rPr>
          <w:rFonts w:ascii="Verdana" w:hAnsi="Verdana" w:cs="Times New Roman"/>
          <w:b/>
        </w:rPr>
      </w:pPr>
    </w:p>
    <w:p w:rsidR="0045266B" w:rsidRPr="002A58FF" w:rsidRDefault="0045266B" w:rsidP="00FF49A2">
      <w:pPr>
        <w:pStyle w:val="Zwykytekst1"/>
        <w:tabs>
          <w:tab w:val="left" w:leader="dot" w:pos="9072"/>
        </w:tabs>
        <w:ind w:right="-1"/>
        <w:jc w:val="both"/>
        <w:rPr>
          <w:rFonts w:ascii="Verdana" w:hAnsi="Verdana" w:cs="Times New Roman"/>
        </w:rPr>
      </w:pPr>
      <w:r w:rsidRPr="002A58FF">
        <w:rPr>
          <w:rFonts w:ascii="Verdana" w:hAnsi="Verdana" w:cs="Times New Roman"/>
          <w:b/>
        </w:rPr>
        <w:t xml:space="preserve">14.ZAŁĄCZNIKAMI </w:t>
      </w:r>
      <w:r w:rsidRPr="002A58FF">
        <w:rPr>
          <w:rFonts w:ascii="Verdana" w:hAnsi="Verdana" w:cs="Times New Roman"/>
        </w:rPr>
        <w:t>do oferty, stanowiącymi jej integralną część są:</w:t>
      </w:r>
    </w:p>
    <w:p w:rsidR="0045266B" w:rsidRPr="002A58FF" w:rsidRDefault="0045266B" w:rsidP="00663E59">
      <w:pPr>
        <w:pStyle w:val="Zwykytekst1"/>
        <w:ind w:right="-1"/>
        <w:jc w:val="both"/>
        <w:rPr>
          <w:rFonts w:ascii="Verdana" w:hAnsi="Verdana" w:cs="Times New Roman"/>
        </w:rPr>
      </w:pPr>
      <w:r w:rsidRPr="002A58FF">
        <w:rPr>
          <w:rFonts w:ascii="Verdana" w:hAnsi="Verdana" w:cs="Times New Roman"/>
        </w:rPr>
        <w:t>1. ___________________________________</w:t>
      </w:r>
    </w:p>
    <w:p w:rsidR="0045266B" w:rsidRPr="002A58FF" w:rsidRDefault="0045266B" w:rsidP="00663E59">
      <w:pPr>
        <w:pStyle w:val="Zwykytekst1"/>
        <w:ind w:right="-1"/>
        <w:jc w:val="both"/>
        <w:rPr>
          <w:rFonts w:ascii="Verdana" w:hAnsi="Verdana" w:cs="Times New Roman"/>
        </w:rPr>
      </w:pPr>
      <w:r w:rsidRPr="002A58FF">
        <w:rPr>
          <w:rFonts w:ascii="Verdana" w:hAnsi="Verdana" w:cs="Times New Roman"/>
        </w:rPr>
        <w:t>2. ___________________________________</w:t>
      </w:r>
    </w:p>
    <w:p w:rsidR="0045266B" w:rsidRPr="002A58FF" w:rsidRDefault="0045266B" w:rsidP="00663E59">
      <w:pPr>
        <w:pStyle w:val="Zwykytekst1"/>
        <w:ind w:right="-1"/>
        <w:jc w:val="both"/>
        <w:rPr>
          <w:rFonts w:ascii="Verdana" w:hAnsi="Verdana" w:cs="Times New Roman"/>
        </w:rPr>
      </w:pPr>
    </w:p>
    <w:p w:rsidR="0045266B" w:rsidRPr="002A58FF" w:rsidRDefault="0045266B" w:rsidP="00C25F02">
      <w:pPr>
        <w:pStyle w:val="Zwykytekst1"/>
        <w:tabs>
          <w:tab w:val="left" w:pos="426"/>
        </w:tabs>
        <w:jc w:val="both"/>
        <w:rPr>
          <w:rFonts w:ascii="Verdana" w:hAnsi="Verdana" w:cs="Times New Roman"/>
        </w:rPr>
      </w:pPr>
      <w:r w:rsidRPr="002A58FF">
        <w:rPr>
          <w:rFonts w:ascii="Verdana" w:hAnsi="Verdana" w:cs="Times New Roman"/>
          <w:b/>
        </w:rPr>
        <w:t>15.</w:t>
      </w:r>
      <w:r w:rsidRPr="002A58FF">
        <w:rPr>
          <w:rFonts w:ascii="Verdana" w:hAnsi="Verdana" w:cs="Times New Roman"/>
          <w:b/>
        </w:rPr>
        <w:tab/>
        <w:t>WRAZ Z OFERTĄ</w:t>
      </w:r>
      <w:r w:rsidRPr="002A58FF">
        <w:rPr>
          <w:rFonts w:ascii="Verdana" w:hAnsi="Verdana" w:cs="Times New Roman"/>
        </w:rPr>
        <w:t xml:space="preserve"> składamy następujące oświadczenia i dokumenty na __ stronach:</w:t>
      </w:r>
    </w:p>
    <w:p w:rsidR="0045266B" w:rsidRDefault="0045266B" w:rsidP="008A4CA9">
      <w:pPr>
        <w:pStyle w:val="Zwykytekst1"/>
        <w:numPr>
          <w:ilvl w:val="3"/>
          <w:numId w:val="42"/>
        </w:numPr>
        <w:tabs>
          <w:tab w:val="clear" w:pos="2895"/>
          <w:tab w:val="num" w:pos="0"/>
          <w:tab w:val="left" w:pos="360"/>
        </w:tabs>
        <w:ind w:left="0" w:right="-1" w:firstLine="0"/>
        <w:jc w:val="both"/>
        <w:rPr>
          <w:rFonts w:ascii="Verdana" w:hAnsi="Verdana" w:cs="Times New Roman"/>
        </w:rPr>
      </w:pPr>
      <w:r w:rsidRPr="002A58FF">
        <w:rPr>
          <w:rFonts w:ascii="Verdana" w:hAnsi="Verdana" w:cs="Times New Roman"/>
        </w:rPr>
        <w:t>____________________________________</w:t>
      </w:r>
    </w:p>
    <w:p w:rsidR="0045266B" w:rsidRDefault="0045266B" w:rsidP="008A4CA9">
      <w:pPr>
        <w:pStyle w:val="Zwykytekst1"/>
        <w:numPr>
          <w:ilvl w:val="0"/>
          <w:numId w:val="42"/>
        </w:numPr>
        <w:tabs>
          <w:tab w:val="num" w:pos="0"/>
          <w:tab w:val="left" w:pos="735"/>
        </w:tabs>
        <w:ind w:left="0" w:right="-1" w:firstLine="51"/>
        <w:jc w:val="both"/>
        <w:rPr>
          <w:rFonts w:ascii="Verdana" w:hAnsi="Verdana" w:cs="Times New Roman"/>
        </w:rPr>
      </w:pPr>
      <w:r w:rsidRPr="002A58FF">
        <w:rPr>
          <w:rFonts w:ascii="Verdana" w:hAnsi="Verdana" w:cs="Times New Roman"/>
        </w:rPr>
        <w:t>____________________________________</w:t>
      </w:r>
    </w:p>
    <w:p w:rsidR="0045266B" w:rsidRPr="002A58FF" w:rsidRDefault="0045266B" w:rsidP="00663E59">
      <w:pPr>
        <w:pStyle w:val="Zwykytekst1"/>
        <w:tabs>
          <w:tab w:val="num" w:pos="0"/>
        </w:tabs>
        <w:ind w:right="-1"/>
        <w:jc w:val="both"/>
        <w:rPr>
          <w:rFonts w:ascii="Verdana" w:hAnsi="Verdana" w:cs="Times New Roman"/>
        </w:rPr>
      </w:pPr>
    </w:p>
    <w:p w:rsidR="0045266B" w:rsidRPr="002A58FF" w:rsidRDefault="0045266B" w:rsidP="00FB28F6">
      <w:pPr>
        <w:pStyle w:val="PlainText"/>
        <w:rPr>
          <w:rFonts w:ascii="Verdana" w:hAnsi="Verdana"/>
        </w:rPr>
      </w:pPr>
      <w:r w:rsidRPr="002A58FF">
        <w:rPr>
          <w:rFonts w:ascii="Verdana" w:hAnsi="Verdana"/>
        </w:rPr>
        <w:t>__________________ dnia __ __ roku</w:t>
      </w:r>
    </w:p>
    <w:p w:rsidR="0045266B" w:rsidRPr="002A58FF" w:rsidRDefault="0045266B" w:rsidP="00FB28F6">
      <w:pPr>
        <w:pStyle w:val="PlainText"/>
        <w:pBdr>
          <w:bottom w:val="single" w:sz="12" w:space="1" w:color="auto"/>
        </w:pBdr>
        <w:ind w:left="360"/>
        <w:jc w:val="both"/>
        <w:rPr>
          <w:rFonts w:ascii="Verdana" w:hAnsi="Verdana"/>
        </w:rPr>
      </w:pPr>
    </w:p>
    <w:p w:rsidR="0045266B" w:rsidRPr="002A58FF" w:rsidRDefault="0045266B" w:rsidP="00FB28F6">
      <w:pPr>
        <w:pStyle w:val="PlainText"/>
        <w:pBdr>
          <w:bottom w:val="single" w:sz="12" w:space="1" w:color="auto"/>
        </w:pBdr>
        <w:ind w:left="360"/>
        <w:jc w:val="both"/>
        <w:rPr>
          <w:rFonts w:ascii="Verdana" w:hAnsi="Verdana"/>
        </w:rPr>
      </w:pPr>
    </w:p>
    <w:p w:rsidR="0045266B" w:rsidRPr="002A58FF" w:rsidRDefault="0045266B" w:rsidP="00FB28F6">
      <w:pPr>
        <w:pStyle w:val="PlainText"/>
        <w:pBdr>
          <w:bottom w:val="single" w:sz="12" w:space="1" w:color="auto"/>
        </w:pBdr>
        <w:ind w:left="360"/>
        <w:jc w:val="both"/>
        <w:rPr>
          <w:rFonts w:ascii="Verdana" w:hAnsi="Verdana"/>
        </w:rPr>
      </w:pPr>
      <w:r w:rsidRPr="002A58FF">
        <w:rPr>
          <w:rFonts w:ascii="Verdana" w:hAnsi="Verdana"/>
        </w:rPr>
        <w:t>* - niepotrzebne skreślić</w:t>
      </w:r>
    </w:p>
    <w:p w:rsidR="0045266B" w:rsidRPr="002A58FF" w:rsidRDefault="0045266B" w:rsidP="00FB28F6">
      <w:pPr>
        <w:pStyle w:val="PlainText"/>
        <w:ind w:firstLine="3960"/>
        <w:jc w:val="center"/>
        <w:rPr>
          <w:rFonts w:ascii="Verdana" w:hAnsi="Verdana"/>
          <w:i/>
        </w:rPr>
      </w:pPr>
    </w:p>
    <w:p w:rsidR="0045266B" w:rsidRPr="002A58FF" w:rsidRDefault="0045266B" w:rsidP="00FB28F6">
      <w:pPr>
        <w:pStyle w:val="PlainText"/>
        <w:ind w:firstLine="3960"/>
        <w:jc w:val="center"/>
        <w:rPr>
          <w:rFonts w:ascii="Verdana" w:hAnsi="Verdana"/>
          <w:i/>
        </w:rPr>
      </w:pPr>
    </w:p>
    <w:p w:rsidR="0045266B" w:rsidRPr="002A58FF" w:rsidRDefault="0045266B" w:rsidP="00FB28F6">
      <w:pPr>
        <w:pStyle w:val="PlainText"/>
        <w:ind w:firstLine="3960"/>
        <w:jc w:val="center"/>
        <w:rPr>
          <w:rFonts w:ascii="Verdana" w:hAnsi="Verdana"/>
          <w:i/>
        </w:rPr>
      </w:pPr>
      <w:r w:rsidRPr="002A58FF">
        <w:rPr>
          <w:rFonts w:ascii="Verdana" w:hAnsi="Verdana"/>
          <w:i/>
        </w:rPr>
        <w:t>…………………………………………………………</w:t>
      </w:r>
    </w:p>
    <w:p w:rsidR="0045266B" w:rsidRPr="002A58FF" w:rsidRDefault="0045266B" w:rsidP="00CB5E0A">
      <w:pPr>
        <w:pStyle w:val="PlainText"/>
        <w:ind w:firstLine="3960"/>
        <w:jc w:val="center"/>
        <w:rPr>
          <w:rFonts w:ascii="Verdana" w:hAnsi="Verdana"/>
          <w:i/>
          <w:sz w:val="16"/>
          <w:szCs w:val="16"/>
        </w:rPr>
      </w:pPr>
      <w:r w:rsidRPr="002A58FF">
        <w:rPr>
          <w:rFonts w:ascii="Verdana" w:hAnsi="Verdana"/>
          <w:i/>
          <w:sz w:val="16"/>
          <w:szCs w:val="16"/>
        </w:rPr>
        <w:t>(podpis Wykonawcy/Pełnomocnika)</w:t>
      </w:r>
    </w:p>
    <w:p w:rsidR="0045266B" w:rsidRPr="002A58FF" w:rsidRDefault="0045266B" w:rsidP="00CB5E0A">
      <w:pPr>
        <w:pStyle w:val="PlainText"/>
        <w:ind w:firstLine="3960"/>
        <w:jc w:val="center"/>
        <w:rPr>
          <w:rFonts w:ascii="Verdana" w:hAnsi="Verdana"/>
          <w:i/>
        </w:rPr>
      </w:pPr>
    </w:p>
    <w:p w:rsidR="0045266B" w:rsidRPr="002A58FF" w:rsidRDefault="0045266B" w:rsidP="00CB5E0A">
      <w:pPr>
        <w:pStyle w:val="PlainText"/>
        <w:ind w:firstLine="3960"/>
        <w:jc w:val="center"/>
        <w:rPr>
          <w:rFonts w:ascii="Verdana" w:hAnsi="Verdana"/>
          <w:i/>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E66A46">
      <w:pPr>
        <w:pStyle w:val="tekstdokumentu"/>
      </w:pPr>
      <w:r w:rsidRPr="002A58FF">
        <w:tab/>
      </w:r>
      <w:r w:rsidRPr="002A58FF">
        <w:tab/>
      </w:r>
      <w:r w:rsidRPr="002A58FF">
        <w:tab/>
      </w:r>
      <w:r w:rsidRPr="002A58FF">
        <w:tab/>
        <w:t xml:space="preserve">Formularz cenowy </w:t>
      </w: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9A7C06">
      <w:pPr>
        <w:autoSpaceDE w:val="0"/>
        <w:autoSpaceDN w:val="0"/>
        <w:jc w:val="center"/>
        <w:rPr>
          <w:rFonts w:ascii="Verdana" w:hAnsi="Verdana"/>
          <w:b/>
          <w:bCs/>
          <w:sz w:val="20"/>
          <w:szCs w:val="20"/>
        </w:rPr>
      </w:pPr>
    </w:p>
    <w:p w:rsidR="0045266B" w:rsidRPr="002A58FF" w:rsidRDefault="0045266B" w:rsidP="00345337">
      <w:pPr>
        <w:widowControl w:val="0"/>
        <w:shd w:val="clear" w:color="auto" w:fill="FFFFFF"/>
        <w:ind w:left="221" w:right="74"/>
        <w:jc w:val="both"/>
        <w:rPr>
          <w:rFonts w:ascii="Verdana" w:hAnsi="Verdana"/>
          <w:sz w:val="20"/>
          <w:szCs w:val="20"/>
        </w:rPr>
      </w:pPr>
    </w:p>
    <w:tbl>
      <w:tblPr>
        <w:tblW w:w="11157" w:type="dxa"/>
        <w:tblInd w:w="-10" w:type="dxa"/>
        <w:tblCellMar>
          <w:left w:w="70" w:type="dxa"/>
          <w:right w:w="70" w:type="dxa"/>
        </w:tblCellMar>
        <w:tblLook w:val="00A0"/>
      </w:tblPr>
      <w:tblGrid>
        <w:gridCol w:w="4657"/>
        <w:gridCol w:w="1957"/>
        <w:gridCol w:w="1909"/>
        <w:gridCol w:w="1954"/>
        <w:gridCol w:w="200"/>
        <w:gridCol w:w="480"/>
      </w:tblGrid>
      <w:tr w:rsidR="0045266B" w:rsidRPr="002A58FF" w:rsidTr="00855A3A">
        <w:trPr>
          <w:gridAfter w:val="2"/>
          <w:wAfter w:w="726" w:type="dxa"/>
          <w:trHeight w:val="705"/>
        </w:trPr>
        <w:tc>
          <w:tcPr>
            <w:tcW w:w="10431" w:type="dxa"/>
            <w:gridSpan w:val="4"/>
            <w:tcBorders>
              <w:top w:val="single" w:sz="8" w:space="0" w:color="auto"/>
              <w:left w:val="single" w:sz="8" w:space="0" w:color="auto"/>
              <w:bottom w:val="single" w:sz="8" w:space="0" w:color="auto"/>
              <w:right w:val="single" w:sz="8" w:space="0" w:color="auto"/>
            </w:tcBorders>
            <w:shd w:val="clear" w:color="000000" w:fill="C0C0C0"/>
            <w:noWrap/>
            <w:vAlign w:val="center"/>
          </w:tcPr>
          <w:p w:rsidR="0045266B" w:rsidRPr="002A58FF" w:rsidRDefault="0045266B" w:rsidP="0035792C">
            <w:pPr>
              <w:jc w:val="center"/>
              <w:rPr>
                <w:rFonts w:ascii="Verdana" w:hAnsi="Verdana" w:cs="Arial"/>
                <w:b/>
                <w:bCs/>
                <w:sz w:val="32"/>
                <w:szCs w:val="32"/>
                <w:lang w:eastAsia="pl-PL"/>
              </w:rPr>
            </w:pPr>
            <w:r w:rsidRPr="002A58FF">
              <w:rPr>
                <w:rFonts w:ascii="Verdana" w:hAnsi="Verdana" w:cs="Arial"/>
                <w:b/>
                <w:bCs/>
                <w:sz w:val="32"/>
                <w:szCs w:val="32"/>
                <w:lang w:eastAsia="pl-PL"/>
              </w:rPr>
              <w:t>Formularz cenowy</w:t>
            </w:r>
          </w:p>
          <w:p w:rsidR="0045266B" w:rsidRPr="002A58FF" w:rsidRDefault="0045266B" w:rsidP="00C21DCC">
            <w:pPr>
              <w:widowControl w:val="0"/>
              <w:shd w:val="clear" w:color="auto" w:fill="FFFFFF"/>
              <w:ind w:left="221" w:right="74"/>
              <w:jc w:val="both"/>
              <w:rPr>
                <w:rFonts w:ascii="Verdana" w:hAnsi="Verdana" w:cs="Arial"/>
                <w:b/>
                <w:bCs/>
                <w:sz w:val="32"/>
                <w:szCs w:val="32"/>
                <w:lang w:eastAsia="pl-PL"/>
              </w:rPr>
            </w:pPr>
          </w:p>
        </w:tc>
      </w:tr>
      <w:tr w:rsidR="0045266B" w:rsidRPr="002A58FF" w:rsidTr="00C9491E">
        <w:trPr>
          <w:gridAfter w:val="2"/>
          <w:wAfter w:w="726" w:type="dxa"/>
          <w:trHeight w:val="1005"/>
        </w:trPr>
        <w:tc>
          <w:tcPr>
            <w:tcW w:w="4657" w:type="dxa"/>
            <w:tcBorders>
              <w:top w:val="nil"/>
              <w:left w:val="single" w:sz="8" w:space="0" w:color="auto"/>
              <w:bottom w:val="single" w:sz="8" w:space="0" w:color="auto"/>
              <w:right w:val="single" w:sz="8" w:space="0" w:color="auto"/>
            </w:tcBorders>
            <w:noWrap/>
            <w:vAlign w:val="center"/>
          </w:tcPr>
          <w:p w:rsidR="0045266B" w:rsidRPr="002A58FF" w:rsidRDefault="0045266B" w:rsidP="0035792C">
            <w:pPr>
              <w:jc w:val="center"/>
              <w:rPr>
                <w:rFonts w:ascii="Verdana" w:hAnsi="Verdana" w:cs="Arial"/>
                <w:b/>
                <w:bCs/>
                <w:lang w:eastAsia="pl-PL"/>
              </w:rPr>
            </w:pPr>
            <w:r w:rsidRPr="002A58FF">
              <w:rPr>
                <w:rFonts w:ascii="Verdana" w:hAnsi="Verdana" w:cs="Arial"/>
                <w:b/>
                <w:bCs/>
                <w:lang w:eastAsia="pl-PL"/>
              </w:rPr>
              <w:t>Przedmiot</w:t>
            </w:r>
          </w:p>
        </w:tc>
        <w:tc>
          <w:tcPr>
            <w:tcW w:w="1900" w:type="dxa"/>
            <w:tcBorders>
              <w:top w:val="nil"/>
              <w:left w:val="nil"/>
              <w:bottom w:val="single" w:sz="8" w:space="0" w:color="auto"/>
              <w:right w:val="single" w:sz="8" w:space="0" w:color="auto"/>
            </w:tcBorders>
            <w:vAlign w:val="center"/>
          </w:tcPr>
          <w:p w:rsidR="0045266B" w:rsidRPr="002A58FF" w:rsidRDefault="0045266B" w:rsidP="0035792C">
            <w:pPr>
              <w:jc w:val="center"/>
              <w:rPr>
                <w:rFonts w:ascii="Verdana" w:hAnsi="Verdana" w:cs="Arial"/>
                <w:b/>
                <w:bCs/>
                <w:lang w:eastAsia="pl-PL"/>
              </w:rPr>
            </w:pPr>
            <w:r w:rsidRPr="002A58FF">
              <w:rPr>
                <w:rFonts w:ascii="Verdana" w:hAnsi="Verdana" w:cs="Arial"/>
                <w:b/>
                <w:bCs/>
                <w:lang w:eastAsia="pl-PL"/>
              </w:rPr>
              <w:t>ilość jednostek obmiarowych</w:t>
            </w:r>
          </w:p>
        </w:tc>
        <w:tc>
          <w:tcPr>
            <w:tcW w:w="1914" w:type="dxa"/>
            <w:tcBorders>
              <w:top w:val="nil"/>
              <w:left w:val="nil"/>
              <w:bottom w:val="single" w:sz="8" w:space="0" w:color="auto"/>
              <w:right w:val="single" w:sz="8" w:space="0" w:color="auto"/>
            </w:tcBorders>
            <w:vAlign w:val="center"/>
          </w:tcPr>
          <w:p w:rsidR="0045266B" w:rsidRPr="002A58FF" w:rsidRDefault="0045266B" w:rsidP="00AC275B">
            <w:pPr>
              <w:jc w:val="center"/>
              <w:rPr>
                <w:rFonts w:ascii="Verdana" w:hAnsi="Verdana" w:cs="Arial"/>
                <w:b/>
                <w:bCs/>
                <w:lang w:eastAsia="pl-PL"/>
              </w:rPr>
            </w:pPr>
            <w:r w:rsidRPr="002A58FF">
              <w:rPr>
                <w:rFonts w:ascii="Verdana" w:hAnsi="Verdana" w:cs="Arial"/>
                <w:b/>
                <w:bCs/>
                <w:lang w:eastAsia="pl-PL"/>
              </w:rPr>
              <w:t>cena brutto za osobę</w:t>
            </w:r>
          </w:p>
        </w:tc>
        <w:tc>
          <w:tcPr>
            <w:tcW w:w="1960" w:type="dxa"/>
            <w:tcBorders>
              <w:top w:val="nil"/>
              <w:left w:val="nil"/>
              <w:bottom w:val="single" w:sz="8" w:space="0" w:color="auto"/>
              <w:right w:val="single" w:sz="8" w:space="0" w:color="auto"/>
            </w:tcBorders>
            <w:vAlign w:val="center"/>
          </w:tcPr>
          <w:p w:rsidR="0045266B" w:rsidRPr="002A58FF" w:rsidRDefault="0045266B" w:rsidP="00E47F58">
            <w:pPr>
              <w:jc w:val="center"/>
              <w:rPr>
                <w:rFonts w:ascii="Verdana" w:hAnsi="Verdana" w:cs="Arial"/>
                <w:b/>
                <w:bCs/>
                <w:lang w:eastAsia="pl-PL"/>
              </w:rPr>
            </w:pPr>
            <w:r w:rsidRPr="002A58FF">
              <w:rPr>
                <w:rFonts w:ascii="Verdana" w:hAnsi="Verdana" w:cs="Arial"/>
                <w:b/>
                <w:bCs/>
                <w:lang w:eastAsia="pl-PL"/>
              </w:rPr>
              <w:t xml:space="preserve">Cena brutto </w:t>
            </w:r>
          </w:p>
        </w:tc>
      </w:tr>
      <w:tr w:rsidR="0045266B" w:rsidRPr="002A58FF" w:rsidTr="00AC275B">
        <w:trPr>
          <w:gridAfter w:val="2"/>
          <w:wAfter w:w="726" w:type="dxa"/>
          <w:trHeight w:val="309"/>
        </w:trPr>
        <w:tc>
          <w:tcPr>
            <w:tcW w:w="4657" w:type="dxa"/>
            <w:tcBorders>
              <w:top w:val="nil"/>
              <w:left w:val="single" w:sz="8" w:space="0" w:color="auto"/>
              <w:bottom w:val="single" w:sz="8" w:space="0" w:color="auto"/>
              <w:right w:val="single" w:sz="8" w:space="0" w:color="auto"/>
            </w:tcBorders>
            <w:vAlign w:val="center"/>
          </w:tcPr>
          <w:p w:rsidR="0045266B" w:rsidRPr="002A58FF" w:rsidRDefault="0045266B" w:rsidP="00E47F58">
            <w:pPr>
              <w:jc w:val="center"/>
              <w:outlineLvl w:val="0"/>
              <w:rPr>
                <w:rFonts w:ascii="Verdana" w:hAnsi="Verdana"/>
                <w:b/>
                <w:sz w:val="20"/>
                <w:szCs w:val="20"/>
                <w:lang w:eastAsia="pl-PL"/>
              </w:rPr>
            </w:pPr>
            <w:r w:rsidRPr="002A58FF">
              <w:rPr>
                <w:rFonts w:ascii="Verdana" w:hAnsi="Verdana"/>
                <w:b/>
                <w:sz w:val="20"/>
                <w:szCs w:val="20"/>
                <w:lang w:eastAsia="pl-PL"/>
              </w:rPr>
              <w:t>1</w:t>
            </w:r>
          </w:p>
        </w:tc>
        <w:tc>
          <w:tcPr>
            <w:tcW w:w="1900" w:type="dxa"/>
            <w:tcBorders>
              <w:top w:val="nil"/>
              <w:left w:val="nil"/>
              <w:bottom w:val="single" w:sz="8" w:space="0" w:color="auto"/>
              <w:right w:val="single" w:sz="8" w:space="0" w:color="auto"/>
            </w:tcBorders>
            <w:noWrap/>
            <w:vAlign w:val="center"/>
          </w:tcPr>
          <w:p w:rsidR="0045266B" w:rsidRPr="002A58FF" w:rsidRDefault="0045266B" w:rsidP="00E47F58">
            <w:pPr>
              <w:jc w:val="center"/>
              <w:rPr>
                <w:rFonts w:ascii="Verdana" w:hAnsi="Verdana" w:cs="Arial"/>
                <w:color w:val="000000"/>
                <w:lang w:eastAsia="pl-PL"/>
              </w:rPr>
            </w:pPr>
            <w:r w:rsidRPr="002A58FF">
              <w:rPr>
                <w:rFonts w:ascii="Verdana" w:hAnsi="Verdana" w:cs="Arial"/>
                <w:color w:val="000000"/>
                <w:lang w:eastAsia="pl-PL"/>
              </w:rPr>
              <w:t>2</w:t>
            </w:r>
          </w:p>
        </w:tc>
        <w:tc>
          <w:tcPr>
            <w:tcW w:w="1914" w:type="dxa"/>
            <w:tcBorders>
              <w:top w:val="nil"/>
              <w:left w:val="nil"/>
              <w:bottom w:val="single" w:sz="8" w:space="0" w:color="auto"/>
              <w:right w:val="single" w:sz="8" w:space="0" w:color="auto"/>
            </w:tcBorders>
            <w:vAlign w:val="center"/>
          </w:tcPr>
          <w:p w:rsidR="0045266B" w:rsidRPr="002A58FF" w:rsidRDefault="0045266B" w:rsidP="00E47F58">
            <w:pPr>
              <w:jc w:val="center"/>
              <w:rPr>
                <w:rFonts w:ascii="Verdana" w:hAnsi="Verdana" w:cs="Arial"/>
                <w:color w:val="000000"/>
                <w:lang w:eastAsia="pl-PL"/>
              </w:rPr>
            </w:pPr>
            <w:r w:rsidRPr="002A58FF">
              <w:rPr>
                <w:rFonts w:ascii="Verdana" w:hAnsi="Verdana" w:cs="Arial"/>
                <w:color w:val="000000"/>
                <w:lang w:eastAsia="pl-PL"/>
              </w:rPr>
              <w:t>3</w:t>
            </w:r>
          </w:p>
        </w:tc>
        <w:tc>
          <w:tcPr>
            <w:tcW w:w="1960" w:type="dxa"/>
            <w:tcBorders>
              <w:top w:val="nil"/>
              <w:left w:val="nil"/>
              <w:bottom w:val="single" w:sz="8" w:space="0" w:color="auto"/>
              <w:right w:val="single" w:sz="8" w:space="0" w:color="auto"/>
            </w:tcBorders>
            <w:vAlign w:val="center"/>
          </w:tcPr>
          <w:p w:rsidR="0045266B" w:rsidRPr="002A58FF" w:rsidRDefault="0045266B" w:rsidP="00E47F58">
            <w:pPr>
              <w:jc w:val="center"/>
              <w:rPr>
                <w:rFonts w:ascii="Verdana" w:hAnsi="Verdana" w:cs="Arial"/>
                <w:color w:val="000000"/>
                <w:lang w:eastAsia="pl-PL"/>
              </w:rPr>
            </w:pPr>
            <w:r w:rsidRPr="002A58FF">
              <w:rPr>
                <w:rFonts w:ascii="Verdana" w:hAnsi="Verdana" w:cs="Arial"/>
                <w:color w:val="000000"/>
                <w:lang w:eastAsia="pl-PL"/>
              </w:rPr>
              <w:t>kol 2 x3</w:t>
            </w:r>
          </w:p>
        </w:tc>
      </w:tr>
      <w:tr w:rsidR="0045266B" w:rsidRPr="002A58FF" w:rsidTr="00A93DE2">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rsidR="0045266B" w:rsidRPr="002A58FF" w:rsidRDefault="0045266B" w:rsidP="00C9491E">
            <w:pPr>
              <w:jc w:val="both"/>
              <w:outlineLvl w:val="0"/>
              <w:rPr>
                <w:rFonts w:ascii="Verdana" w:hAnsi="Verdana"/>
                <w:b/>
                <w:bCs/>
                <w:sz w:val="20"/>
                <w:szCs w:val="20"/>
                <w:u w:val="single"/>
                <w:lang w:eastAsia="pl-PL"/>
              </w:rPr>
            </w:pPr>
            <w:r w:rsidRPr="002A58FF">
              <w:rPr>
                <w:rFonts w:ascii="Verdana" w:hAnsi="Verdana"/>
                <w:b/>
                <w:sz w:val="20"/>
                <w:szCs w:val="20"/>
                <w:lang w:eastAsia="pl-PL"/>
              </w:rPr>
              <w:t>Kompleksowa organizacja, przeprowadzenie i obsługa logistyczna szkoleń osób wraz z zapewnieniem dla nich bazy noclegowej, wyżywienia oraz materiałów szkoleniowych</w:t>
            </w:r>
          </w:p>
          <w:p w:rsidR="0045266B" w:rsidRPr="002A58FF" w:rsidRDefault="0045266B" w:rsidP="0035792C">
            <w:pPr>
              <w:jc w:val="center"/>
              <w:rPr>
                <w:rFonts w:ascii="Verdana" w:hAnsi="Verdana" w:cs="Arial"/>
                <w:lang w:eastAsia="pl-PL"/>
              </w:rPr>
            </w:pPr>
          </w:p>
        </w:tc>
        <w:tc>
          <w:tcPr>
            <w:tcW w:w="1900" w:type="dxa"/>
            <w:tcBorders>
              <w:top w:val="nil"/>
              <w:left w:val="nil"/>
              <w:bottom w:val="single" w:sz="8" w:space="0" w:color="auto"/>
              <w:right w:val="single" w:sz="8" w:space="0" w:color="auto"/>
            </w:tcBorders>
            <w:noWrap/>
            <w:vAlign w:val="center"/>
          </w:tcPr>
          <w:p w:rsidR="0045266B" w:rsidRPr="002A58FF" w:rsidRDefault="0045266B" w:rsidP="0035792C">
            <w:pPr>
              <w:jc w:val="center"/>
              <w:rPr>
                <w:rFonts w:ascii="Verdana" w:hAnsi="Verdana" w:cs="Arial"/>
                <w:color w:val="000000"/>
                <w:lang w:eastAsia="pl-PL"/>
              </w:rPr>
            </w:pPr>
            <w:r w:rsidRPr="002A58FF">
              <w:rPr>
                <w:rFonts w:ascii="Verdana" w:hAnsi="Verdana" w:cs="Arial"/>
                <w:color w:val="000000"/>
                <w:lang w:eastAsia="pl-PL"/>
              </w:rPr>
              <w:t>840 osób</w:t>
            </w:r>
          </w:p>
        </w:tc>
        <w:tc>
          <w:tcPr>
            <w:tcW w:w="1914" w:type="dxa"/>
            <w:tcBorders>
              <w:top w:val="nil"/>
              <w:left w:val="nil"/>
              <w:bottom w:val="single" w:sz="8" w:space="0" w:color="auto"/>
              <w:right w:val="single" w:sz="8" w:space="0" w:color="auto"/>
            </w:tcBorders>
            <w:vAlign w:val="center"/>
          </w:tcPr>
          <w:p w:rsidR="0045266B" w:rsidRPr="002A58FF" w:rsidRDefault="0045266B" w:rsidP="0035792C">
            <w:pPr>
              <w:jc w:val="center"/>
              <w:rPr>
                <w:rFonts w:ascii="Verdana" w:hAnsi="Verdana" w:cs="Arial"/>
                <w:color w:val="000000"/>
                <w:lang w:eastAsia="pl-PL"/>
              </w:rPr>
            </w:pPr>
            <w:r w:rsidRPr="002A58FF">
              <w:rPr>
                <w:rFonts w:ascii="Verdana" w:hAnsi="Verdana" w:cs="Arial"/>
                <w:color w:val="000000"/>
                <w:lang w:eastAsia="pl-PL"/>
              </w:rPr>
              <w:t> </w:t>
            </w:r>
          </w:p>
        </w:tc>
        <w:tc>
          <w:tcPr>
            <w:tcW w:w="1960" w:type="dxa"/>
            <w:tcBorders>
              <w:top w:val="nil"/>
              <w:left w:val="nil"/>
              <w:bottom w:val="single" w:sz="8" w:space="0" w:color="auto"/>
              <w:right w:val="single" w:sz="8" w:space="0" w:color="auto"/>
            </w:tcBorders>
            <w:vAlign w:val="center"/>
          </w:tcPr>
          <w:p w:rsidR="0045266B" w:rsidRPr="002A58FF" w:rsidRDefault="0045266B" w:rsidP="0035792C">
            <w:pPr>
              <w:jc w:val="center"/>
              <w:rPr>
                <w:rFonts w:ascii="Verdana" w:hAnsi="Verdana" w:cs="Arial"/>
                <w:color w:val="000000"/>
                <w:lang w:eastAsia="pl-PL"/>
              </w:rPr>
            </w:pPr>
            <w:r w:rsidRPr="002A58FF">
              <w:rPr>
                <w:rFonts w:ascii="Verdana" w:hAnsi="Verdana" w:cs="Arial"/>
                <w:color w:val="000000"/>
                <w:lang w:eastAsia="pl-PL"/>
              </w:rPr>
              <w:t> </w:t>
            </w:r>
          </w:p>
        </w:tc>
      </w:tr>
      <w:tr w:rsidR="0045266B" w:rsidRPr="002A58FF" w:rsidTr="00C21DCC">
        <w:trPr>
          <w:trHeight w:val="315"/>
        </w:trPr>
        <w:tc>
          <w:tcPr>
            <w:tcW w:w="10677" w:type="dxa"/>
            <w:gridSpan w:val="5"/>
            <w:tcBorders>
              <w:top w:val="nil"/>
              <w:left w:val="nil"/>
              <w:bottom w:val="nil"/>
              <w:right w:val="nil"/>
            </w:tcBorders>
            <w:noWrap/>
            <w:vAlign w:val="bottom"/>
          </w:tcPr>
          <w:p w:rsidR="0045266B" w:rsidRPr="002A58FF" w:rsidRDefault="0045266B" w:rsidP="0035792C">
            <w:pPr>
              <w:rPr>
                <w:rFonts w:ascii="Verdana" w:hAnsi="Verdana" w:cs="Arial"/>
                <w:b/>
                <w:bCs/>
                <w:color w:val="000000"/>
                <w:lang w:eastAsia="pl-PL"/>
              </w:rPr>
            </w:pPr>
          </w:p>
        </w:tc>
        <w:tc>
          <w:tcPr>
            <w:tcW w:w="480" w:type="dxa"/>
            <w:tcBorders>
              <w:top w:val="nil"/>
              <w:left w:val="nil"/>
              <w:bottom w:val="nil"/>
              <w:right w:val="nil"/>
            </w:tcBorders>
            <w:noWrap/>
            <w:vAlign w:val="bottom"/>
          </w:tcPr>
          <w:p w:rsidR="0045266B" w:rsidRPr="002A58FF" w:rsidRDefault="0045266B" w:rsidP="0035792C">
            <w:pPr>
              <w:rPr>
                <w:rFonts w:ascii="Verdana" w:hAnsi="Verdana" w:cs="Arial"/>
                <w:b/>
                <w:bCs/>
                <w:color w:val="000000"/>
                <w:lang w:eastAsia="pl-PL"/>
              </w:rPr>
            </w:pPr>
          </w:p>
        </w:tc>
      </w:tr>
    </w:tbl>
    <w:p w:rsidR="0045266B" w:rsidRPr="002A58FF" w:rsidRDefault="0045266B" w:rsidP="00D121D3">
      <w:pPr>
        <w:widowControl w:val="0"/>
        <w:shd w:val="clear" w:color="auto" w:fill="FFFFFF"/>
        <w:tabs>
          <w:tab w:val="left" w:leader="dot" w:pos="1872"/>
        </w:tabs>
        <w:rPr>
          <w:rFonts w:ascii="Verdana" w:hAnsi="Verdana" w:cs="Arial"/>
          <w:sz w:val="20"/>
          <w:szCs w:val="20"/>
        </w:rPr>
      </w:pPr>
    </w:p>
    <w:p w:rsidR="0045266B" w:rsidRPr="002A58FF" w:rsidRDefault="0045266B" w:rsidP="00D121D3">
      <w:pPr>
        <w:pStyle w:val="List2"/>
        <w:tabs>
          <w:tab w:val="left" w:pos="-567"/>
        </w:tabs>
        <w:ind w:left="0" w:right="-83" w:firstLine="0"/>
        <w:rPr>
          <w:rFonts w:ascii="Verdana" w:hAnsi="Verdana"/>
          <w:sz w:val="20"/>
        </w:rPr>
      </w:pPr>
      <w:r w:rsidRPr="002A58FF">
        <w:rPr>
          <w:rFonts w:ascii="Verdana" w:hAnsi="Verdana"/>
          <w:sz w:val="20"/>
        </w:rPr>
        <w:t>Słownie :……………………………………………………………………………………………………………………………………………</w:t>
      </w:r>
    </w:p>
    <w:p w:rsidR="0045266B" w:rsidRPr="002A58FF" w:rsidRDefault="0045266B" w:rsidP="00D121D3">
      <w:pPr>
        <w:pStyle w:val="List2"/>
        <w:tabs>
          <w:tab w:val="left" w:pos="-567"/>
        </w:tabs>
        <w:ind w:left="0" w:right="-83" w:firstLine="0"/>
        <w:rPr>
          <w:rFonts w:ascii="Verdana" w:hAnsi="Verdana"/>
          <w:sz w:val="20"/>
        </w:rPr>
      </w:pPr>
    </w:p>
    <w:p w:rsidR="0045266B" w:rsidRPr="002A58FF" w:rsidRDefault="0045266B" w:rsidP="00D121D3">
      <w:pPr>
        <w:pStyle w:val="List2"/>
        <w:tabs>
          <w:tab w:val="left" w:pos="-567"/>
        </w:tabs>
        <w:ind w:left="0" w:right="-83" w:firstLine="0"/>
        <w:rPr>
          <w:rFonts w:ascii="Verdana" w:hAnsi="Verdana"/>
          <w:sz w:val="20"/>
        </w:rPr>
      </w:pPr>
    </w:p>
    <w:p w:rsidR="0045266B" w:rsidRPr="002A58FF" w:rsidRDefault="0045266B" w:rsidP="00D121D3">
      <w:pPr>
        <w:pStyle w:val="List2"/>
        <w:tabs>
          <w:tab w:val="left" w:pos="-567"/>
        </w:tabs>
        <w:ind w:left="0" w:right="-83" w:firstLine="0"/>
        <w:rPr>
          <w:rFonts w:ascii="Verdana" w:hAnsi="Verdana"/>
          <w:sz w:val="20"/>
        </w:rPr>
      </w:pPr>
    </w:p>
    <w:p w:rsidR="0045266B" w:rsidRPr="002A58FF" w:rsidRDefault="0045266B" w:rsidP="00D121D3">
      <w:pPr>
        <w:pStyle w:val="List2"/>
        <w:tabs>
          <w:tab w:val="left" w:pos="-567"/>
        </w:tabs>
        <w:ind w:left="0" w:right="-83" w:firstLine="0"/>
        <w:rPr>
          <w:rFonts w:ascii="Verdana" w:hAnsi="Verdana"/>
          <w:sz w:val="20"/>
        </w:rPr>
      </w:pPr>
    </w:p>
    <w:p w:rsidR="0045266B" w:rsidRPr="002A58FF" w:rsidRDefault="0045266B" w:rsidP="00D121D3">
      <w:pPr>
        <w:pStyle w:val="List2"/>
        <w:tabs>
          <w:tab w:val="left" w:pos="-567"/>
        </w:tabs>
        <w:ind w:left="0" w:right="-83" w:firstLine="0"/>
        <w:rPr>
          <w:rFonts w:ascii="Verdana" w:hAnsi="Verdana"/>
          <w:sz w:val="20"/>
        </w:rPr>
      </w:pPr>
    </w:p>
    <w:p w:rsidR="0045266B" w:rsidRPr="002A58FF" w:rsidRDefault="0045266B" w:rsidP="00D121D3">
      <w:pPr>
        <w:pStyle w:val="List2"/>
        <w:tabs>
          <w:tab w:val="left" w:pos="-567"/>
        </w:tabs>
        <w:ind w:left="0" w:right="-83" w:firstLine="0"/>
        <w:jc w:val="center"/>
        <w:rPr>
          <w:rFonts w:ascii="Verdana" w:hAnsi="Verdana"/>
          <w:sz w:val="20"/>
        </w:rPr>
      </w:pPr>
      <w:r w:rsidRPr="002A58FF">
        <w:rPr>
          <w:rFonts w:ascii="Verdana" w:hAnsi="Verdana"/>
          <w:sz w:val="20"/>
        </w:rPr>
        <w:t>…………………………………………………………</w:t>
      </w:r>
      <w:r w:rsidRPr="002A58FF">
        <w:rPr>
          <w:rFonts w:ascii="Verdana" w:hAnsi="Verdana"/>
          <w:sz w:val="20"/>
        </w:rPr>
        <w:tab/>
      </w:r>
      <w:r w:rsidRPr="002A58FF">
        <w:rPr>
          <w:rFonts w:ascii="Verdana" w:hAnsi="Verdana"/>
          <w:sz w:val="20"/>
        </w:rPr>
        <w:tab/>
      </w:r>
      <w:r w:rsidRPr="002A58FF">
        <w:rPr>
          <w:rFonts w:ascii="Verdana" w:hAnsi="Verdana"/>
          <w:sz w:val="20"/>
        </w:rPr>
        <w:tab/>
      </w:r>
      <w:r w:rsidRPr="002A58FF">
        <w:rPr>
          <w:rFonts w:ascii="Verdana" w:hAnsi="Verdana"/>
          <w:sz w:val="20"/>
        </w:rPr>
        <w:tab/>
        <w:t>………………………………………………………</w:t>
      </w:r>
    </w:p>
    <w:p w:rsidR="0045266B" w:rsidRPr="002A58FF" w:rsidRDefault="0045266B" w:rsidP="00D121D3">
      <w:pPr>
        <w:pStyle w:val="List2"/>
        <w:tabs>
          <w:tab w:val="left" w:pos="0"/>
          <w:tab w:val="left" w:pos="1134"/>
        </w:tabs>
        <w:ind w:left="284" w:right="-83" w:hanging="284"/>
        <w:rPr>
          <w:rFonts w:ascii="Verdana" w:hAnsi="Verdana"/>
          <w:sz w:val="16"/>
          <w:szCs w:val="16"/>
        </w:rPr>
      </w:pPr>
      <w:r w:rsidRPr="002A58FF">
        <w:rPr>
          <w:rFonts w:ascii="Verdana" w:hAnsi="Verdana"/>
          <w:sz w:val="16"/>
          <w:szCs w:val="16"/>
        </w:rPr>
        <w:tab/>
        <w:t>Miejsce i data</w:t>
      </w:r>
      <w:r w:rsidRPr="002A58FF">
        <w:rPr>
          <w:rFonts w:ascii="Verdana" w:hAnsi="Verdana"/>
          <w:sz w:val="16"/>
          <w:szCs w:val="16"/>
        </w:rPr>
        <w:tab/>
      </w:r>
      <w:r w:rsidRPr="002A58FF">
        <w:rPr>
          <w:rFonts w:ascii="Verdana" w:hAnsi="Verdana"/>
          <w:sz w:val="16"/>
          <w:szCs w:val="16"/>
        </w:rPr>
        <w:tab/>
      </w:r>
      <w:r w:rsidRPr="002A58FF">
        <w:rPr>
          <w:rFonts w:ascii="Verdana" w:hAnsi="Verdana"/>
          <w:sz w:val="16"/>
          <w:szCs w:val="16"/>
        </w:rPr>
        <w:tab/>
      </w:r>
      <w:r w:rsidRPr="002A58FF">
        <w:rPr>
          <w:rFonts w:ascii="Verdana" w:hAnsi="Verdana"/>
          <w:sz w:val="16"/>
          <w:szCs w:val="16"/>
        </w:rPr>
        <w:tab/>
      </w:r>
      <w:r w:rsidRPr="002A58FF">
        <w:rPr>
          <w:rFonts w:ascii="Verdana" w:hAnsi="Verdana"/>
          <w:sz w:val="16"/>
          <w:szCs w:val="16"/>
        </w:rPr>
        <w:tab/>
      </w:r>
      <w:r w:rsidRPr="002A58FF">
        <w:rPr>
          <w:rFonts w:ascii="Verdana" w:hAnsi="Verdana"/>
          <w:sz w:val="16"/>
          <w:szCs w:val="16"/>
        </w:rPr>
        <w:tab/>
      </w:r>
      <w:r w:rsidRPr="002A58FF">
        <w:rPr>
          <w:rFonts w:ascii="Verdana" w:hAnsi="Verdana"/>
          <w:sz w:val="16"/>
          <w:szCs w:val="16"/>
        </w:rPr>
        <w:tab/>
      </w:r>
      <w:r w:rsidRPr="002A58FF">
        <w:rPr>
          <w:rFonts w:ascii="Verdana" w:hAnsi="Verdana"/>
          <w:sz w:val="16"/>
          <w:szCs w:val="16"/>
        </w:rPr>
        <w:tab/>
      </w:r>
      <w:r w:rsidRPr="002A58FF">
        <w:rPr>
          <w:rFonts w:ascii="Verdana" w:hAnsi="Verdana"/>
          <w:sz w:val="16"/>
          <w:szCs w:val="16"/>
        </w:rPr>
        <w:tab/>
        <w:t>Podpis Wykonawcy/Pełnomocnika</w:t>
      </w: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Rozdział 3</w:t>
      </w: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cs="Arial"/>
          <w:b/>
        </w:rPr>
      </w:pPr>
      <w:r w:rsidRPr="002A58FF">
        <w:rPr>
          <w:rFonts w:ascii="Verdana" w:hAnsi="Verdana"/>
          <w:b/>
          <w:smallCaps/>
        </w:rPr>
        <w:t>Formularze dotyczące spełniania przez Wykonawców warunków udziału w postępowaniu</w:t>
      </w: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pStyle w:val="PlainText"/>
        <w:spacing w:before="120"/>
        <w:rPr>
          <w:rFonts w:ascii="Verdana" w:hAnsi="Verdana"/>
          <w:b/>
          <w:lang w:eastAsia="en-US"/>
        </w:rPr>
      </w:pPr>
    </w:p>
    <w:p w:rsidR="0045266B" w:rsidRPr="002A58FF" w:rsidRDefault="0045266B" w:rsidP="00FB28F6">
      <w:pPr>
        <w:pStyle w:val="PlainText"/>
        <w:spacing w:before="120"/>
        <w:rPr>
          <w:rFonts w:ascii="Verdana" w:hAnsi="Verdana"/>
          <w:b/>
          <w:smallCaps/>
        </w:rPr>
      </w:pPr>
    </w:p>
    <w:p w:rsidR="0045266B" w:rsidRPr="002A58FF" w:rsidRDefault="0045266B" w:rsidP="00FB28F6">
      <w:pPr>
        <w:pStyle w:val="PlainText"/>
        <w:spacing w:before="120"/>
        <w:jc w:val="right"/>
        <w:rPr>
          <w:rFonts w:ascii="Verdana" w:hAnsi="Verdana"/>
          <w:b/>
          <w:bCs/>
        </w:rPr>
      </w:pPr>
    </w:p>
    <w:p w:rsidR="0045266B" w:rsidRPr="002A58FF" w:rsidRDefault="0045266B" w:rsidP="00FB28F6">
      <w:pPr>
        <w:pStyle w:val="PlainText"/>
        <w:spacing w:before="120"/>
        <w:jc w:val="right"/>
        <w:rPr>
          <w:rFonts w:ascii="Verdana" w:hAnsi="Verdana"/>
          <w:b/>
          <w:bCs/>
        </w:rPr>
      </w:pPr>
    </w:p>
    <w:p w:rsidR="0045266B" w:rsidRPr="002A58FF" w:rsidRDefault="0045266B" w:rsidP="00FB28F6">
      <w:pPr>
        <w:pStyle w:val="PlainText"/>
        <w:spacing w:before="120"/>
        <w:jc w:val="right"/>
        <w:rPr>
          <w:rFonts w:ascii="Verdana" w:hAnsi="Verdana"/>
          <w:b/>
          <w:bCs/>
        </w:rPr>
      </w:pPr>
    </w:p>
    <w:p w:rsidR="0045266B" w:rsidRPr="002A58FF" w:rsidRDefault="0045266B" w:rsidP="00827108">
      <w:pPr>
        <w:pStyle w:val="PlainText"/>
        <w:spacing w:before="120"/>
        <w:rPr>
          <w:rFonts w:ascii="Verdana" w:hAnsi="Verdana"/>
          <w:b/>
          <w:bCs/>
        </w:rPr>
      </w:pPr>
    </w:p>
    <w:p w:rsidR="0045266B" w:rsidRPr="002A58FF" w:rsidRDefault="0045266B">
      <w:pPr>
        <w:rPr>
          <w:rFonts w:ascii="Verdana" w:hAnsi="Verdana" w:cs="Courier New"/>
          <w:b/>
          <w:bCs/>
          <w:sz w:val="20"/>
          <w:szCs w:val="20"/>
          <w:lang w:eastAsia="pl-PL"/>
        </w:rPr>
      </w:pPr>
    </w:p>
    <w:p w:rsidR="0045266B" w:rsidRPr="002A58FF" w:rsidRDefault="0045266B">
      <w:pPr>
        <w:rPr>
          <w:rFonts w:ascii="Verdana" w:hAnsi="Verdana" w:cs="Courier New"/>
          <w:b/>
          <w:bCs/>
          <w:sz w:val="20"/>
          <w:szCs w:val="20"/>
          <w:lang w:eastAsia="pl-PL"/>
        </w:rPr>
      </w:pPr>
    </w:p>
    <w:p w:rsidR="0045266B" w:rsidRPr="002A58FF" w:rsidRDefault="0045266B">
      <w:pPr>
        <w:rPr>
          <w:rFonts w:ascii="Verdana" w:hAnsi="Verdana" w:cs="Courier New"/>
          <w:b/>
          <w:bCs/>
          <w:sz w:val="20"/>
          <w:szCs w:val="20"/>
          <w:lang w:eastAsia="pl-PL"/>
        </w:rPr>
      </w:pPr>
      <w:r w:rsidRPr="002A58FF">
        <w:rPr>
          <w:rFonts w:ascii="Verdana" w:hAnsi="Verdana" w:cs="Courier New"/>
          <w:b/>
          <w:bCs/>
          <w:sz w:val="20"/>
          <w:szCs w:val="20"/>
          <w:lang w:eastAsia="pl-PL"/>
        </w:rPr>
        <w:br w:type="page"/>
      </w:r>
    </w:p>
    <w:p w:rsidR="0045266B" w:rsidRPr="002A58FF" w:rsidRDefault="0045266B" w:rsidP="00FB28F6">
      <w:pPr>
        <w:pStyle w:val="PlainText"/>
        <w:spacing w:before="120"/>
        <w:jc w:val="right"/>
        <w:rPr>
          <w:rFonts w:ascii="Verdana" w:hAnsi="Verdana"/>
          <w:b/>
          <w:bCs/>
        </w:rPr>
      </w:pPr>
      <w:r w:rsidRPr="002A58FF">
        <w:rPr>
          <w:rFonts w:ascii="Verdana" w:hAnsi="Verdana"/>
          <w:b/>
          <w:bCs/>
        </w:rPr>
        <w:t>Formularz 3.1.</w:t>
      </w:r>
    </w:p>
    <w:p w:rsidR="0045266B" w:rsidRPr="002A58FF" w:rsidRDefault="0045266B" w:rsidP="009928EE">
      <w:pPr>
        <w:pStyle w:val="PlainText"/>
        <w:spacing w:before="120"/>
        <w:rPr>
          <w:rFonts w:ascii="Verdana" w:hAnsi="Verdana"/>
        </w:rPr>
      </w:pPr>
      <w:r>
        <w:rPr>
          <w:noProof/>
        </w:rPr>
        <w:pict>
          <v:shapetype id="_x0000_t202" coordsize="21600,21600" o:spt="202" path="m,l,21600r21600,l21600,xe">
            <v:stroke joinstyle="miter"/>
            <v:path gradientshapeok="t" o:connecttype="rect"/>
          </v:shapetype>
          <v:shape id="Pole tekstowe 6" o:spid="_x0000_s1028" type="#_x0000_t202" style="position:absolute;margin-left:3.6pt;margin-top:24.15pt;width:163.85pt;height:77.4pt;z-index:251656192;visibility:visible" wrapcoords="-99 -210 -99 21390 21699 21390 21699 -210 -99 -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style="mso-next-textbox:#Pole tekstowe 6">
              <w:txbxContent>
                <w:p w:rsidR="0045266B" w:rsidRDefault="0045266B" w:rsidP="00E20F81">
                  <w:pPr>
                    <w:jc w:val="center"/>
                    <w:rPr>
                      <w:i/>
                      <w:sz w:val="18"/>
                    </w:rPr>
                  </w:pPr>
                </w:p>
                <w:p w:rsidR="0045266B" w:rsidRDefault="0045266B" w:rsidP="00E20F81">
                  <w:pPr>
                    <w:jc w:val="center"/>
                    <w:rPr>
                      <w:i/>
                      <w:sz w:val="18"/>
                    </w:rPr>
                  </w:pPr>
                </w:p>
                <w:p w:rsidR="0045266B" w:rsidRDefault="0045266B" w:rsidP="00E20F81">
                  <w:pPr>
                    <w:jc w:val="center"/>
                    <w:rPr>
                      <w:i/>
                      <w:sz w:val="18"/>
                    </w:rPr>
                  </w:pPr>
                </w:p>
                <w:p w:rsidR="0045266B" w:rsidRDefault="0045266B" w:rsidP="00E20F81">
                  <w:pPr>
                    <w:jc w:val="center"/>
                    <w:rPr>
                      <w:i/>
                      <w:sz w:val="18"/>
                    </w:rPr>
                  </w:pPr>
                </w:p>
                <w:p w:rsidR="0045266B" w:rsidRDefault="0045266B" w:rsidP="00E20F81">
                  <w:pPr>
                    <w:jc w:val="center"/>
                    <w:rPr>
                      <w:rFonts w:ascii="Verdana" w:hAnsi="Verdana"/>
                      <w:i/>
                      <w:sz w:val="18"/>
                    </w:rPr>
                  </w:pPr>
                  <w:r>
                    <w:rPr>
                      <w:rFonts w:ascii="Verdana" w:hAnsi="Verdana"/>
                      <w:i/>
                      <w:sz w:val="18"/>
                    </w:rPr>
                    <w:t>(Nazwa Wykonawcy)</w:t>
                  </w:r>
                </w:p>
              </w:txbxContent>
            </v:textbox>
            <w10:wrap type="tight"/>
          </v:shape>
        </w:pict>
      </w:r>
    </w:p>
    <w:p w:rsidR="0045266B" w:rsidRPr="002A58FF" w:rsidRDefault="0045266B" w:rsidP="009928EE">
      <w:pPr>
        <w:pStyle w:val="PlainText"/>
        <w:spacing w:before="120"/>
        <w:rPr>
          <w:rFonts w:ascii="Verdana" w:hAnsi="Verdana"/>
        </w:rPr>
      </w:pPr>
      <w:r>
        <w:rPr>
          <w:noProof/>
        </w:rPr>
        <w:pict>
          <v:shape id="Pole tekstowe 7" o:spid="_x0000_s1029" type="#_x0000_t202" style="position:absolute;margin-left:-11.6pt;margin-top:6pt;width:310.75pt;height:77.4pt;z-index:251657216;visibility:visible" wrapcoords="-52 -210 -52 21390 21652 21390 21652 -210 -52 -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style="mso-next-textbox:#Pole tekstowe 7">
              <w:txbxContent>
                <w:p w:rsidR="0045266B" w:rsidRPr="00990EC8" w:rsidRDefault="0045266B" w:rsidP="00E20F81">
                  <w:pPr>
                    <w:jc w:val="center"/>
                    <w:rPr>
                      <w:rFonts w:ascii="Verdana" w:hAnsi="Verdana"/>
                      <w:b/>
                      <w:sz w:val="20"/>
                      <w:szCs w:val="20"/>
                    </w:rPr>
                  </w:pPr>
                  <w:r w:rsidRPr="00990EC8">
                    <w:rPr>
                      <w:rFonts w:ascii="Verdana" w:hAnsi="Verdana"/>
                      <w:b/>
                    </w:rPr>
                    <w:t>OŚWIADCZENIE</w:t>
                  </w:r>
                </w:p>
                <w:p w:rsidR="0045266B" w:rsidRPr="00990EC8" w:rsidRDefault="0045266B" w:rsidP="00E20F81">
                  <w:pPr>
                    <w:jc w:val="center"/>
                    <w:rPr>
                      <w:rFonts w:ascii="Verdana" w:hAnsi="Verdana"/>
                      <w:b/>
                      <w:sz w:val="20"/>
                      <w:szCs w:val="20"/>
                    </w:rPr>
                  </w:pPr>
                  <w:r w:rsidRPr="00990EC8">
                    <w:rPr>
                      <w:rFonts w:ascii="Verdana" w:hAnsi="Verdana"/>
                      <w:b/>
                    </w:rPr>
                    <w:t>o braku podstaw do wykluczenia</w:t>
                  </w:r>
                </w:p>
                <w:p w:rsidR="0045266B" w:rsidRPr="00990EC8" w:rsidRDefault="0045266B"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Pzp.</w:t>
                  </w:r>
                </w:p>
                <w:p w:rsidR="0045266B" w:rsidRDefault="0045266B" w:rsidP="00E20F81">
                  <w:pPr>
                    <w:jc w:val="center"/>
                    <w:rPr>
                      <w:rFonts w:ascii="Verdana" w:hAnsi="Verdana"/>
                      <w:b/>
                      <w:sz w:val="20"/>
                      <w:szCs w:val="20"/>
                    </w:rPr>
                  </w:pPr>
                </w:p>
              </w:txbxContent>
            </v:textbox>
            <w10:wrap type="tight"/>
          </v:shape>
        </w:pict>
      </w:r>
    </w:p>
    <w:p w:rsidR="0045266B" w:rsidRPr="002A58FF" w:rsidRDefault="0045266B" w:rsidP="009928EE">
      <w:pPr>
        <w:pStyle w:val="PlainText"/>
        <w:spacing w:before="120"/>
        <w:rPr>
          <w:rFonts w:ascii="Verdana" w:hAnsi="Verdana"/>
        </w:rPr>
      </w:pPr>
      <w:r w:rsidRPr="002A58FF">
        <w:rPr>
          <w:rFonts w:ascii="Verdana" w:hAnsi="Verdana"/>
        </w:rPr>
        <w:t>Składając ofertę w postępowaniu o udzielenie zamówienia publicznego prowadzonym w trybie przetargu nieograniczonego na:</w:t>
      </w:r>
    </w:p>
    <w:p w:rsidR="0045266B" w:rsidRPr="002A58FF" w:rsidRDefault="0045266B" w:rsidP="00CC6844">
      <w:pPr>
        <w:jc w:val="both"/>
        <w:outlineLvl w:val="0"/>
        <w:rPr>
          <w:rFonts w:ascii="Verdana" w:hAnsi="Verdana"/>
          <w:b/>
          <w:bCs/>
          <w:sz w:val="20"/>
          <w:szCs w:val="20"/>
          <w:u w:val="single"/>
          <w:lang w:eastAsia="pl-PL"/>
        </w:rPr>
      </w:pPr>
      <w:r w:rsidRPr="002A58FF">
        <w:rPr>
          <w:rFonts w:ascii="Verdana" w:hAnsi="Verdana"/>
          <w:b/>
          <w:sz w:val="20"/>
          <w:szCs w:val="20"/>
          <w:lang w:eastAsia="pl-PL"/>
        </w:rPr>
        <w:t>Kompleksową organizację, przeprowadzenie i obsługę logistyczną szkoleń dla minimum 840 osób wraz z zapewnieniem dla nich bazy noclegowej, wyżywienia oraz materiałów szkoleniowych</w:t>
      </w:r>
    </w:p>
    <w:p w:rsidR="0045266B" w:rsidRPr="002A58FF" w:rsidRDefault="0045266B" w:rsidP="00FB28F6">
      <w:pPr>
        <w:pStyle w:val="PlainText"/>
        <w:spacing w:before="120"/>
        <w:jc w:val="both"/>
        <w:rPr>
          <w:rFonts w:ascii="Verdana" w:hAnsi="Verdana"/>
          <w:b/>
        </w:rPr>
      </w:pPr>
    </w:p>
    <w:p w:rsidR="0045266B" w:rsidRPr="002A58FF" w:rsidRDefault="0045266B" w:rsidP="00FB28F6">
      <w:pPr>
        <w:pStyle w:val="PlainText"/>
        <w:spacing w:before="120"/>
        <w:jc w:val="both"/>
        <w:rPr>
          <w:rFonts w:ascii="Verdana" w:hAnsi="Verdana"/>
        </w:rPr>
      </w:pPr>
      <w:r w:rsidRPr="002A58FF">
        <w:rPr>
          <w:rFonts w:ascii="Verdana" w:hAnsi="Verdana"/>
        </w:rPr>
        <w:t>W imieniu Wykonawcy ………………………………………………………………………..……</w:t>
      </w:r>
    </w:p>
    <w:p w:rsidR="0045266B" w:rsidRPr="002A58FF" w:rsidRDefault="0045266B" w:rsidP="00FB28F6">
      <w:pPr>
        <w:pStyle w:val="PlainText"/>
        <w:spacing w:before="120"/>
        <w:jc w:val="both"/>
        <w:rPr>
          <w:rFonts w:ascii="Verdana" w:hAnsi="Verdana"/>
          <w:b/>
        </w:rPr>
      </w:pPr>
    </w:p>
    <w:p w:rsidR="0045266B" w:rsidRPr="002A58FF" w:rsidRDefault="0045266B" w:rsidP="00332E27">
      <w:pPr>
        <w:jc w:val="both"/>
        <w:rPr>
          <w:rFonts w:ascii="Verdana" w:hAnsi="Verdana"/>
          <w:sz w:val="20"/>
          <w:szCs w:val="20"/>
        </w:rPr>
      </w:pPr>
      <w:r w:rsidRPr="002A58FF">
        <w:rPr>
          <w:rFonts w:ascii="Verdana" w:hAnsi="Verdana"/>
          <w:sz w:val="20"/>
          <w:szCs w:val="20"/>
        </w:rPr>
        <w:t>oświadczam, że</w:t>
      </w:r>
      <w:r w:rsidRPr="002A58FF">
        <w:rPr>
          <w:rFonts w:ascii="Verdana" w:hAnsi="Verdana"/>
          <w:bCs/>
          <w:iCs/>
          <w:sz w:val="20"/>
          <w:szCs w:val="20"/>
        </w:rPr>
        <w:t xml:space="preserve"> brak jest podstaw do wykluczenia nas z postępowania </w:t>
      </w:r>
      <w:r w:rsidRPr="002A58FF">
        <w:rPr>
          <w:rFonts w:ascii="Verdana" w:hAnsi="Verdana"/>
          <w:sz w:val="20"/>
          <w:szCs w:val="20"/>
        </w:rPr>
        <w:t xml:space="preserve">w okolicznościach,              </w:t>
      </w:r>
      <w:r w:rsidRPr="002A58FF">
        <w:rPr>
          <w:rFonts w:ascii="Verdana" w:hAnsi="Verdana"/>
          <w:iCs/>
          <w:sz w:val="20"/>
          <w:szCs w:val="20"/>
        </w:rPr>
        <w:t xml:space="preserve"> o których mowa w art. 24 ust. 1 ustawy Pzp.</w:t>
      </w:r>
    </w:p>
    <w:p w:rsidR="0045266B" w:rsidRPr="002A58FF" w:rsidRDefault="0045266B" w:rsidP="00332E27">
      <w:pPr>
        <w:spacing w:before="120"/>
        <w:jc w:val="both"/>
        <w:rPr>
          <w:rFonts w:ascii="Verdana" w:hAnsi="Verdana"/>
          <w:sz w:val="20"/>
          <w:szCs w:val="20"/>
        </w:rPr>
      </w:pPr>
    </w:p>
    <w:p w:rsidR="0045266B" w:rsidRPr="002A58FF" w:rsidRDefault="0045266B" w:rsidP="00FB28F6">
      <w:pPr>
        <w:pStyle w:val="PlainText"/>
        <w:spacing w:before="120"/>
        <w:jc w:val="both"/>
        <w:rPr>
          <w:rFonts w:ascii="Verdana" w:hAnsi="Verdana"/>
        </w:rPr>
      </w:pPr>
    </w:p>
    <w:p w:rsidR="0045266B" w:rsidRPr="002A58FF" w:rsidRDefault="0045266B" w:rsidP="00FB28F6">
      <w:pPr>
        <w:pStyle w:val="PlainText"/>
        <w:spacing w:before="120"/>
        <w:rPr>
          <w:rFonts w:ascii="Verdana" w:hAnsi="Verdana"/>
        </w:rPr>
      </w:pPr>
      <w:r w:rsidRPr="002A58FF">
        <w:rPr>
          <w:rFonts w:ascii="Verdana" w:hAnsi="Verdana"/>
        </w:rPr>
        <w:t>__________________ dnia __ __roku</w:t>
      </w:r>
    </w:p>
    <w:p w:rsidR="0045266B" w:rsidRPr="002A58FF" w:rsidRDefault="0045266B" w:rsidP="00FB28F6">
      <w:pPr>
        <w:pStyle w:val="PlainText"/>
        <w:spacing w:before="120"/>
        <w:ind w:firstLine="5220"/>
        <w:jc w:val="center"/>
        <w:rPr>
          <w:rFonts w:ascii="Verdana" w:hAnsi="Verdana"/>
          <w:i/>
        </w:rPr>
      </w:pPr>
    </w:p>
    <w:p w:rsidR="0045266B" w:rsidRPr="002A58FF" w:rsidRDefault="0045266B" w:rsidP="00FB28F6">
      <w:pPr>
        <w:pStyle w:val="PlainText"/>
        <w:spacing w:before="120"/>
        <w:ind w:firstLine="5220"/>
        <w:jc w:val="center"/>
        <w:rPr>
          <w:rFonts w:ascii="Verdana" w:hAnsi="Verdana"/>
          <w:i/>
        </w:rPr>
      </w:pPr>
      <w:r w:rsidRPr="002A58FF">
        <w:rPr>
          <w:rFonts w:ascii="Verdana" w:hAnsi="Verdana"/>
          <w:i/>
        </w:rPr>
        <w:t>______________________________</w:t>
      </w:r>
    </w:p>
    <w:p w:rsidR="0045266B" w:rsidRPr="002A58FF" w:rsidRDefault="0045266B" w:rsidP="00FB28F6">
      <w:pPr>
        <w:pStyle w:val="PlainText"/>
        <w:spacing w:before="120"/>
        <w:ind w:firstLine="4500"/>
        <w:jc w:val="center"/>
        <w:rPr>
          <w:rFonts w:ascii="Verdana" w:hAnsi="Verdana"/>
          <w:i/>
        </w:rPr>
      </w:pPr>
      <w:r w:rsidRPr="002A58FF">
        <w:rPr>
          <w:rFonts w:ascii="Verdana" w:hAnsi="Verdana"/>
          <w:i/>
        </w:rPr>
        <w:t xml:space="preserve">         (podpis Wykonawcy/Pełnomocnika)</w:t>
      </w:r>
    </w:p>
    <w:p w:rsidR="0045266B" w:rsidRPr="002A58FF" w:rsidRDefault="0045266B" w:rsidP="00FB28F6">
      <w:pPr>
        <w:pStyle w:val="PlainText"/>
        <w:spacing w:before="120"/>
        <w:rPr>
          <w:rFonts w:ascii="Verdana" w:hAnsi="Verdana"/>
          <w:iCs/>
        </w:rPr>
      </w:pPr>
    </w:p>
    <w:p w:rsidR="0045266B" w:rsidRPr="002A58FF" w:rsidRDefault="0045266B" w:rsidP="00FB28F6">
      <w:pPr>
        <w:pStyle w:val="PlainText"/>
        <w:spacing w:before="120"/>
        <w:rPr>
          <w:rFonts w:ascii="Verdana" w:hAnsi="Verdana"/>
          <w:iCs/>
        </w:rPr>
      </w:pPr>
    </w:p>
    <w:p w:rsidR="0045266B" w:rsidRPr="002A58FF" w:rsidRDefault="0045266B" w:rsidP="00FB28F6">
      <w:pPr>
        <w:pStyle w:val="PlainText"/>
        <w:spacing w:before="120"/>
        <w:rPr>
          <w:rFonts w:ascii="Verdana" w:hAnsi="Verdana"/>
          <w:iCs/>
        </w:rPr>
      </w:pPr>
    </w:p>
    <w:p w:rsidR="0045266B" w:rsidRPr="002A58FF" w:rsidRDefault="0045266B" w:rsidP="00FB28F6">
      <w:pPr>
        <w:pStyle w:val="PlainText"/>
        <w:spacing w:before="120"/>
        <w:rPr>
          <w:rFonts w:ascii="Verdana" w:hAnsi="Verdana"/>
          <w:iCs/>
        </w:rPr>
      </w:pPr>
    </w:p>
    <w:p w:rsidR="0045266B" w:rsidRPr="002A58FF" w:rsidRDefault="0045266B" w:rsidP="00FB28F6">
      <w:pPr>
        <w:pStyle w:val="PlainText"/>
        <w:spacing w:before="120"/>
        <w:rPr>
          <w:rFonts w:ascii="Verdana" w:hAnsi="Verdana"/>
          <w:iCs/>
        </w:rPr>
      </w:pPr>
    </w:p>
    <w:p w:rsidR="0045266B" w:rsidRPr="002A58FF" w:rsidRDefault="0045266B" w:rsidP="00FB28F6">
      <w:pPr>
        <w:pStyle w:val="PlainText"/>
        <w:spacing w:before="120"/>
        <w:rPr>
          <w:rFonts w:ascii="Verdana" w:hAnsi="Verdana"/>
          <w:iCs/>
        </w:rPr>
      </w:pPr>
    </w:p>
    <w:p w:rsidR="0045266B" w:rsidRPr="002A58FF" w:rsidRDefault="0045266B" w:rsidP="00210D06">
      <w:pPr>
        <w:jc w:val="both"/>
        <w:rPr>
          <w:rFonts w:ascii="Verdana" w:hAnsi="Verdana"/>
          <w:i/>
          <w:sz w:val="20"/>
          <w:szCs w:val="20"/>
        </w:rPr>
      </w:pPr>
      <w:r w:rsidRPr="002A58FF">
        <w:rPr>
          <w:rFonts w:ascii="Verdana" w:hAnsi="Verdana"/>
          <w:b/>
          <w:sz w:val="20"/>
          <w:szCs w:val="20"/>
          <w:u w:val="single"/>
        </w:rPr>
        <w:t>UWAGA:</w:t>
      </w:r>
      <w:r w:rsidRPr="002A58FF">
        <w:rPr>
          <w:rFonts w:ascii="Verdana" w:hAnsi="Verdana"/>
          <w:sz w:val="20"/>
          <w:szCs w:val="20"/>
        </w:rPr>
        <w:tab/>
      </w:r>
      <w:r w:rsidRPr="002A58FF">
        <w:rPr>
          <w:rFonts w:ascii="Verdana" w:hAnsi="Verdana"/>
          <w:i/>
          <w:sz w:val="20"/>
          <w:szCs w:val="20"/>
        </w:rPr>
        <w:t>niniejsze „Oświadczenie o braku podstaw do wykluczenia w okolicznościach</w:t>
      </w:r>
      <w:r w:rsidRPr="002A58FF">
        <w:rPr>
          <w:rFonts w:ascii="Verdana" w:hAnsi="Verdana"/>
          <w:i/>
          <w:iCs/>
          <w:sz w:val="20"/>
          <w:szCs w:val="20"/>
        </w:rPr>
        <w:t xml:space="preserve"> o których mowa w art. 24 ust. 1 ustawy Pzp” </w:t>
      </w:r>
      <w:r w:rsidRPr="002A58FF">
        <w:rPr>
          <w:rFonts w:ascii="Verdana" w:hAnsi="Verdana"/>
          <w:i/>
          <w:sz w:val="20"/>
          <w:szCs w:val="20"/>
        </w:rPr>
        <w:t xml:space="preserve"> składa każdy z Wykonawców wspólnie ubiegających się o udzielenie zamówienia.</w:t>
      </w:r>
    </w:p>
    <w:p w:rsidR="0045266B" w:rsidRPr="002A58FF" w:rsidRDefault="0045266B" w:rsidP="00E14345">
      <w:pPr>
        <w:pStyle w:val="tytu"/>
      </w:pPr>
    </w:p>
    <w:p w:rsidR="0045266B" w:rsidRPr="002A58FF" w:rsidRDefault="0045266B" w:rsidP="00E14345">
      <w:pPr>
        <w:pStyle w:val="tytu"/>
      </w:pPr>
    </w:p>
    <w:p w:rsidR="0045266B" w:rsidRDefault="0045266B" w:rsidP="00E14345">
      <w:pPr>
        <w:pStyle w:val="tytu"/>
      </w:pPr>
    </w:p>
    <w:p w:rsidR="0045266B" w:rsidRDefault="0045266B" w:rsidP="008E6E8F">
      <w:pPr>
        <w:rPr>
          <w:lang w:eastAsia="pl-PL"/>
        </w:rPr>
      </w:pPr>
    </w:p>
    <w:p w:rsidR="0045266B" w:rsidRPr="008E6E8F" w:rsidRDefault="0045266B" w:rsidP="008E6E8F">
      <w:pPr>
        <w:rPr>
          <w:lang w:eastAsia="pl-PL"/>
        </w:rPr>
      </w:pPr>
    </w:p>
    <w:p w:rsidR="0045266B" w:rsidRDefault="0045266B" w:rsidP="00E14345">
      <w:pPr>
        <w:pStyle w:val="tytu"/>
      </w:pPr>
    </w:p>
    <w:p w:rsidR="0045266B" w:rsidRPr="00C03097" w:rsidRDefault="0045266B" w:rsidP="00C03097">
      <w:pPr>
        <w:rPr>
          <w:lang w:eastAsia="pl-PL"/>
        </w:rPr>
      </w:pPr>
    </w:p>
    <w:p w:rsidR="0045266B" w:rsidRPr="002A58FF" w:rsidRDefault="0045266B" w:rsidP="00E14345">
      <w:pPr>
        <w:pStyle w:val="tytu"/>
      </w:pPr>
    </w:p>
    <w:p w:rsidR="0045266B" w:rsidRPr="002A58FF" w:rsidRDefault="0045266B" w:rsidP="00E14345">
      <w:pPr>
        <w:pStyle w:val="tytu"/>
      </w:pPr>
      <w:r w:rsidRPr="002A58FF">
        <w:tab/>
      </w:r>
      <w:r w:rsidRPr="002A58FF">
        <w:tab/>
      </w:r>
      <w:r w:rsidRPr="002A58FF">
        <w:tab/>
      </w:r>
      <w:r w:rsidRPr="002A58FF">
        <w:tab/>
      </w:r>
      <w:r w:rsidRPr="002A58FF">
        <w:tab/>
      </w:r>
      <w:r w:rsidRPr="002A58FF">
        <w:tab/>
      </w:r>
      <w:r w:rsidRPr="002A58FF">
        <w:tab/>
      </w:r>
      <w:r w:rsidRPr="002A58FF">
        <w:tab/>
      </w:r>
      <w:r w:rsidRPr="002A58FF">
        <w:tab/>
      </w:r>
      <w:r w:rsidRPr="002A58FF">
        <w:tab/>
      </w:r>
      <w:r w:rsidRPr="002A58FF">
        <w:tab/>
        <w:t>Formularz 3.2.</w:t>
      </w:r>
    </w:p>
    <w:p w:rsidR="0045266B" w:rsidRPr="002A58FF" w:rsidRDefault="0045266B" w:rsidP="00FB28F6">
      <w:pPr>
        <w:pStyle w:val="PlainText"/>
        <w:spacing w:before="120"/>
        <w:ind w:left="360"/>
        <w:jc w:val="both"/>
        <w:rPr>
          <w:rFonts w:ascii="Verdana" w:hAnsi="Verdana"/>
          <w:b/>
        </w:rPr>
      </w:pPr>
      <w:r>
        <w:rPr>
          <w:noProof/>
        </w:rPr>
        <w:pict>
          <v:shape id="Pole tekstowe 5" o:spid="_x0000_s1030" type="#_x0000_t202" style="position:absolute;left:0;text-align:left;margin-left:13.5pt;margin-top:26.85pt;width:157.5pt;height:65.85pt;z-index:251652096;visibility:visible" wrapcoords="-103 -245 -103 21355 21703 21355 21703 -245 -103 -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style="mso-next-textbox:#Pole tekstowe 5">
              <w:txbxContent>
                <w:p w:rsidR="0045266B" w:rsidRDefault="0045266B" w:rsidP="00E20F81">
                  <w:pPr>
                    <w:jc w:val="center"/>
                    <w:rPr>
                      <w:i/>
                      <w:sz w:val="18"/>
                    </w:rPr>
                  </w:pPr>
                </w:p>
                <w:p w:rsidR="0045266B" w:rsidRDefault="0045266B" w:rsidP="00E20F81">
                  <w:pPr>
                    <w:jc w:val="center"/>
                    <w:rPr>
                      <w:i/>
                      <w:sz w:val="18"/>
                    </w:rPr>
                  </w:pPr>
                </w:p>
                <w:p w:rsidR="0045266B" w:rsidRDefault="0045266B" w:rsidP="00E20F81">
                  <w:pPr>
                    <w:jc w:val="center"/>
                    <w:rPr>
                      <w:i/>
                      <w:sz w:val="18"/>
                    </w:rPr>
                  </w:pPr>
                </w:p>
                <w:p w:rsidR="0045266B" w:rsidRDefault="0045266B"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45266B" w:rsidRPr="002A58FF" w:rsidRDefault="0045266B" w:rsidP="00FB28F6">
      <w:pPr>
        <w:pStyle w:val="PlainText"/>
        <w:spacing w:before="120"/>
        <w:jc w:val="both"/>
        <w:rPr>
          <w:rFonts w:ascii="Verdana" w:hAnsi="Verdana"/>
        </w:rPr>
      </w:pPr>
      <w:r>
        <w:rPr>
          <w:noProof/>
        </w:rPr>
        <w:pict>
          <v:shape id="Pole tekstowe 4" o:spid="_x0000_s1031" type="#_x0000_t202" style="position:absolute;left:0;text-align:left;margin-left:-9.75pt;margin-top:8.7pt;width:310.5pt;height:65.85pt;z-index:251653120;visibility:visible" wrapcoords="-52 -245 -52 21355 21652 21355 21652 -245 -52 -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style="mso-next-textbox:#Pole tekstowe 4">
              <w:txbxContent>
                <w:p w:rsidR="0045266B" w:rsidRPr="00990EC8" w:rsidRDefault="0045266B" w:rsidP="00E20F81">
                  <w:pPr>
                    <w:jc w:val="center"/>
                    <w:rPr>
                      <w:rFonts w:ascii="Verdana" w:hAnsi="Verdana"/>
                      <w:b/>
                      <w:sz w:val="20"/>
                      <w:szCs w:val="20"/>
                    </w:rPr>
                  </w:pPr>
                  <w:r w:rsidRPr="00990EC8">
                    <w:rPr>
                      <w:rFonts w:ascii="Verdana" w:hAnsi="Verdana"/>
                      <w:b/>
                    </w:rPr>
                    <w:t>OŚWIADCZENIE</w:t>
                  </w:r>
                </w:p>
                <w:p w:rsidR="0045266B" w:rsidRPr="00990EC8" w:rsidRDefault="0045266B"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w trybie art. 44 ustawy pzp</w:t>
                  </w:r>
                </w:p>
                <w:p w:rsidR="0045266B" w:rsidRPr="00990EC8" w:rsidRDefault="0045266B" w:rsidP="00E20F81">
                  <w:pPr>
                    <w:jc w:val="center"/>
                    <w:rPr>
                      <w:rFonts w:ascii="Verdana" w:hAnsi="Verdana"/>
                      <w:b/>
                      <w:sz w:val="20"/>
                      <w:szCs w:val="20"/>
                    </w:rPr>
                  </w:pPr>
                  <w:r w:rsidRPr="00990EC8">
                    <w:rPr>
                      <w:rFonts w:ascii="Verdana" w:hAnsi="Verdana"/>
                      <w:b/>
                    </w:rPr>
                    <w:t>o których mowa w art. 22 ust 1 ustawy Pzp</w:t>
                  </w:r>
                </w:p>
                <w:p w:rsidR="0045266B" w:rsidRPr="00990EC8" w:rsidRDefault="0045266B" w:rsidP="00E20F81">
                  <w:pPr>
                    <w:jc w:val="center"/>
                    <w:rPr>
                      <w:b/>
                      <w:sz w:val="20"/>
                      <w:szCs w:val="20"/>
                    </w:rPr>
                  </w:pPr>
                </w:p>
              </w:txbxContent>
            </v:textbox>
            <w10:wrap type="tight"/>
          </v:shape>
        </w:pict>
      </w:r>
    </w:p>
    <w:p w:rsidR="0045266B" w:rsidRPr="002A58FF" w:rsidRDefault="0045266B" w:rsidP="00FB28F6">
      <w:pPr>
        <w:pStyle w:val="PlainText"/>
        <w:spacing w:before="120"/>
        <w:jc w:val="both"/>
        <w:rPr>
          <w:rFonts w:ascii="Verdana" w:hAnsi="Verdana"/>
        </w:rPr>
      </w:pPr>
    </w:p>
    <w:p w:rsidR="0045266B" w:rsidRPr="002A58FF" w:rsidRDefault="0045266B" w:rsidP="00FB28F6">
      <w:pPr>
        <w:pStyle w:val="PlainText"/>
        <w:spacing w:before="120"/>
        <w:jc w:val="both"/>
        <w:rPr>
          <w:rFonts w:ascii="Verdana" w:hAnsi="Verdana"/>
        </w:rPr>
      </w:pPr>
    </w:p>
    <w:p w:rsidR="0045266B" w:rsidRPr="002A58FF" w:rsidRDefault="0045266B" w:rsidP="00FB28F6">
      <w:pPr>
        <w:pStyle w:val="PlainText"/>
        <w:spacing w:before="120"/>
        <w:jc w:val="both"/>
        <w:rPr>
          <w:rFonts w:ascii="Verdana" w:hAnsi="Verdana"/>
        </w:rPr>
      </w:pPr>
    </w:p>
    <w:p w:rsidR="0045266B" w:rsidRPr="002A58FF" w:rsidRDefault="0045266B" w:rsidP="00FB28F6">
      <w:pPr>
        <w:pStyle w:val="PlainText"/>
        <w:spacing w:before="120"/>
        <w:jc w:val="both"/>
        <w:rPr>
          <w:rFonts w:ascii="Verdana" w:hAnsi="Verdana"/>
        </w:rPr>
      </w:pPr>
      <w:r w:rsidRPr="002A58FF">
        <w:rPr>
          <w:rFonts w:ascii="Verdana" w:hAnsi="Verdana"/>
        </w:rPr>
        <w:t>Składając ofertę w postępowaniu o udzielenie zamówienia publicznego prowadzonym w trybie przetargu nieograniczonego na:</w:t>
      </w:r>
    </w:p>
    <w:p w:rsidR="0045266B" w:rsidRPr="002A58FF" w:rsidRDefault="0045266B" w:rsidP="00CC6844">
      <w:pPr>
        <w:jc w:val="both"/>
        <w:outlineLvl w:val="0"/>
        <w:rPr>
          <w:rFonts w:ascii="Verdana" w:hAnsi="Verdana"/>
          <w:b/>
          <w:bCs/>
          <w:sz w:val="20"/>
          <w:szCs w:val="20"/>
          <w:u w:val="single"/>
          <w:lang w:eastAsia="pl-PL"/>
        </w:rPr>
      </w:pPr>
      <w:r w:rsidRPr="002A58FF">
        <w:rPr>
          <w:rFonts w:ascii="Verdana" w:hAnsi="Verdana"/>
          <w:b/>
          <w:sz w:val="20"/>
          <w:szCs w:val="20"/>
          <w:lang w:eastAsia="pl-PL"/>
        </w:rPr>
        <w:t>Kompleksową organizację, przeprowadzenie i obsługę logistyczną szkoleń dla minimum 840 osób wraz z zapewnieniem dla nich bazy noclegowej, wyżywienia oraz materiałów szkoleniowych</w:t>
      </w:r>
    </w:p>
    <w:p w:rsidR="0045266B" w:rsidRPr="002A58FF" w:rsidRDefault="0045266B" w:rsidP="00FB28F6">
      <w:pPr>
        <w:pStyle w:val="PlainText"/>
        <w:spacing w:before="120"/>
        <w:jc w:val="both"/>
        <w:rPr>
          <w:rFonts w:ascii="Verdana" w:hAnsi="Verdana"/>
        </w:rPr>
      </w:pPr>
      <w:r w:rsidRPr="002A58FF">
        <w:rPr>
          <w:rFonts w:ascii="Verdana" w:hAnsi="Verdana"/>
        </w:rPr>
        <w:t>W imieniu Wykonawcy/Wykonawców</w:t>
      </w:r>
    </w:p>
    <w:p w:rsidR="0045266B" w:rsidRPr="002A58FF" w:rsidRDefault="0045266B" w:rsidP="00FB28F6">
      <w:pPr>
        <w:pStyle w:val="PlainText"/>
        <w:spacing w:before="120"/>
        <w:jc w:val="both"/>
        <w:rPr>
          <w:rFonts w:ascii="Verdana" w:hAnsi="Verdana"/>
        </w:rPr>
      </w:pPr>
      <w:r w:rsidRPr="002A58FF">
        <w:rPr>
          <w:rFonts w:ascii="Verdana" w:hAnsi="Verdana"/>
        </w:rPr>
        <w:t xml:space="preserve"> …………………………………………………………………………………………………………………………………………………</w:t>
      </w:r>
    </w:p>
    <w:p w:rsidR="0045266B" w:rsidRPr="002A58FF" w:rsidRDefault="0045266B" w:rsidP="00FB28F6">
      <w:pPr>
        <w:spacing w:before="120"/>
        <w:jc w:val="both"/>
        <w:rPr>
          <w:rFonts w:ascii="Verdana" w:hAnsi="Verdana"/>
          <w:iCs/>
          <w:sz w:val="20"/>
          <w:szCs w:val="20"/>
        </w:rPr>
      </w:pPr>
      <w:r w:rsidRPr="002A58FF">
        <w:rPr>
          <w:rFonts w:ascii="Verdana" w:hAnsi="Verdana"/>
          <w:iCs/>
          <w:sz w:val="20"/>
          <w:szCs w:val="20"/>
        </w:rPr>
        <w:t>oświadczamy, że spełniamy warunki udziału w wyżej wymienionym postępowaniu o udzielenie zamówienia.</w:t>
      </w:r>
    </w:p>
    <w:p w:rsidR="0045266B" w:rsidRPr="002A58FF" w:rsidRDefault="0045266B" w:rsidP="00FB28F6">
      <w:pPr>
        <w:spacing w:before="120"/>
        <w:jc w:val="both"/>
        <w:rPr>
          <w:rFonts w:ascii="Verdana" w:hAnsi="Verdana"/>
          <w:iCs/>
          <w:sz w:val="20"/>
          <w:szCs w:val="20"/>
        </w:rPr>
      </w:pPr>
    </w:p>
    <w:p w:rsidR="0045266B" w:rsidRPr="002A58FF" w:rsidRDefault="0045266B" w:rsidP="00FB28F6">
      <w:pPr>
        <w:pStyle w:val="PlainText"/>
        <w:spacing w:before="120"/>
        <w:jc w:val="both"/>
        <w:rPr>
          <w:rFonts w:ascii="Verdana" w:hAnsi="Verdana"/>
          <w:b/>
        </w:rPr>
      </w:pPr>
    </w:p>
    <w:p w:rsidR="0045266B" w:rsidRPr="002A58FF" w:rsidRDefault="0045266B" w:rsidP="00FB28F6">
      <w:pPr>
        <w:spacing w:before="120"/>
        <w:jc w:val="both"/>
        <w:rPr>
          <w:rFonts w:ascii="Verdana" w:hAnsi="Verdana"/>
          <w:b/>
          <w:sz w:val="20"/>
          <w:szCs w:val="20"/>
        </w:rPr>
      </w:pPr>
    </w:p>
    <w:p w:rsidR="0045266B" w:rsidRPr="002A58FF" w:rsidRDefault="0045266B" w:rsidP="00FB28F6">
      <w:pPr>
        <w:pStyle w:val="PlainText"/>
        <w:spacing w:before="120"/>
        <w:jc w:val="both"/>
        <w:rPr>
          <w:rFonts w:ascii="Verdana" w:hAnsi="Verdana"/>
        </w:rPr>
      </w:pPr>
    </w:p>
    <w:p w:rsidR="0045266B" w:rsidRPr="002A58FF" w:rsidRDefault="0045266B" w:rsidP="00FB28F6">
      <w:pPr>
        <w:pStyle w:val="PlainText"/>
        <w:spacing w:before="120"/>
        <w:rPr>
          <w:rFonts w:ascii="Verdana" w:hAnsi="Verdana"/>
        </w:rPr>
      </w:pPr>
      <w:r w:rsidRPr="002A58FF">
        <w:rPr>
          <w:rFonts w:ascii="Verdana" w:hAnsi="Verdana"/>
        </w:rPr>
        <w:t>__________________ dnia __ __  roku</w:t>
      </w:r>
    </w:p>
    <w:p w:rsidR="0045266B" w:rsidRPr="002A58FF" w:rsidRDefault="0045266B" w:rsidP="00FB28F6">
      <w:pPr>
        <w:pStyle w:val="PlainText"/>
        <w:spacing w:before="120"/>
        <w:ind w:firstLine="5220"/>
        <w:jc w:val="center"/>
        <w:rPr>
          <w:rFonts w:ascii="Verdana" w:hAnsi="Verdana"/>
          <w:i/>
        </w:rPr>
      </w:pPr>
    </w:p>
    <w:p w:rsidR="0045266B" w:rsidRPr="002A58FF" w:rsidRDefault="0045266B" w:rsidP="00FB28F6">
      <w:pPr>
        <w:pStyle w:val="PlainText"/>
        <w:spacing w:before="120"/>
        <w:ind w:firstLine="5220"/>
        <w:jc w:val="center"/>
        <w:rPr>
          <w:rFonts w:ascii="Verdana" w:hAnsi="Verdana"/>
          <w:i/>
        </w:rPr>
      </w:pPr>
      <w:r w:rsidRPr="002A58FF">
        <w:rPr>
          <w:rFonts w:ascii="Verdana" w:hAnsi="Verdana"/>
          <w:i/>
        </w:rPr>
        <w:t>______________________________</w:t>
      </w:r>
    </w:p>
    <w:p w:rsidR="0045266B" w:rsidRPr="002A58FF" w:rsidRDefault="0045266B" w:rsidP="00FB28F6">
      <w:pPr>
        <w:pStyle w:val="PlainText"/>
        <w:spacing w:before="120"/>
        <w:ind w:firstLine="4500"/>
        <w:jc w:val="center"/>
        <w:rPr>
          <w:rFonts w:ascii="Verdana" w:hAnsi="Verdana"/>
          <w:i/>
        </w:rPr>
      </w:pPr>
      <w:r w:rsidRPr="002A58FF">
        <w:rPr>
          <w:rFonts w:ascii="Verdana" w:hAnsi="Verdana"/>
          <w:i/>
        </w:rPr>
        <w:t xml:space="preserve">         (podpis Wykonawcy/Pełnomocnika)</w:t>
      </w:r>
    </w:p>
    <w:p w:rsidR="0045266B" w:rsidRPr="002A58FF" w:rsidRDefault="0045266B" w:rsidP="00FB28F6">
      <w:pPr>
        <w:pStyle w:val="PlainText"/>
        <w:spacing w:before="120"/>
        <w:rPr>
          <w:rFonts w:ascii="Verdana" w:hAnsi="Verdana"/>
          <w:iCs/>
        </w:rPr>
      </w:pPr>
    </w:p>
    <w:p w:rsidR="0045266B" w:rsidRPr="002A58FF" w:rsidRDefault="0045266B" w:rsidP="00FB28F6">
      <w:pPr>
        <w:pStyle w:val="PlainText"/>
        <w:spacing w:before="120"/>
        <w:jc w:val="both"/>
        <w:rPr>
          <w:rFonts w:ascii="Verdana" w:hAnsi="Verdana"/>
          <w:i/>
        </w:rPr>
      </w:pPr>
    </w:p>
    <w:p w:rsidR="0045266B" w:rsidRPr="002A58FF" w:rsidRDefault="0045266B" w:rsidP="00FB28F6">
      <w:pPr>
        <w:pStyle w:val="PlainText"/>
        <w:spacing w:before="120"/>
        <w:rPr>
          <w:rFonts w:ascii="Verdana" w:hAnsi="Verdana"/>
          <w:iCs/>
        </w:rPr>
      </w:pPr>
    </w:p>
    <w:p w:rsidR="0045266B" w:rsidRPr="002A58FF" w:rsidRDefault="0045266B" w:rsidP="00FB28F6">
      <w:pPr>
        <w:pStyle w:val="PlainText"/>
        <w:spacing w:before="120"/>
        <w:rPr>
          <w:rFonts w:ascii="Verdana" w:hAnsi="Verdana"/>
          <w:iCs/>
        </w:rPr>
      </w:pPr>
    </w:p>
    <w:p w:rsidR="0045266B" w:rsidRPr="002A58FF" w:rsidRDefault="0045266B" w:rsidP="00FB28F6">
      <w:pPr>
        <w:pStyle w:val="PlainText"/>
        <w:spacing w:before="120"/>
        <w:rPr>
          <w:rFonts w:ascii="Verdana" w:hAnsi="Verdana"/>
          <w:iCs/>
        </w:rPr>
      </w:pPr>
    </w:p>
    <w:p w:rsidR="0045266B" w:rsidRPr="002A58FF" w:rsidRDefault="0045266B" w:rsidP="00FB28F6">
      <w:pPr>
        <w:pStyle w:val="PlainText"/>
        <w:spacing w:before="120"/>
        <w:ind w:left="1440" w:hanging="1080"/>
        <w:jc w:val="both"/>
        <w:rPr>
          <w:rFonts w:ascii="Verdana" w:hAnsi="Verdana"/>
          <w:i/>
        </w:rPr>
      </w:pPr>
      <w:r w:rsidRPr="002A58FF">
        <w:rPr>
          <w:rFonts w:ascii="Verdana" w:hAnsi="Verdana"/>
          <w:b/>
          <w:u w:val="single"/>
        </w:rPr>
        <w:t>UWAGA:</w:t>
      </w:r>
      <w:r w:rsidRPr="002A58FF">
        <w:rPr>
          <w:rFonts w:ascii="Verdana" w:hAnsi="Verdana"/>
        </w:rPr>
        <w:tab/>
      </w:r>
      <w:r w:rsidRPr="002A58FF">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45266B" w:rsidRPr="002A58FF" w:rsidRDefault="0045266B" w:rsidP="00FB28F6">
      <w:pPr>
        <w:pStyle w:val="PlainText"/>
        <w:spacing w:before="120"/>
        <w:jc w:val="right"/>
        <w:rPr>
          <w:rFonts w:ascii="Verdana" w:hAnsi="Verdana"/>
          <w:b/>
        </w:rPr>
      </w:pPr>
    </w:p>
    <w:p w:rsidR="0045266B" w:rsidRPr="002A58FF" w:rsidRDefault="0045266B" w:rsidP="00FB28F6">
      <w:pPr>
        <w:pStyle w:val="PlainText"/>
        <w:spacing w:before="120"/>
        <w:jc w:val="right"/>
        <w:rPr>
          <w:rFonts w:ascii="Verdana" w:hAnsi="Verdana"/>
          <w:b/>
          <w:bCs/>
        </w:rPr>
      </w:pPr>
    </w:p>
    <w:p w:rsidR="0045266B" w:rsidRPr="002A58FF" w:rsidRDefault="0045266B" w:rsidP="00460B50">
      <w:pPr>
        <w:rPr>
          <w:rFonts w:ascii="Verdana" w:hAnsi="Verdana"/>
        </w:rPr>
      </w:pPr>
      <w:r w:rsidRPr="002A58FF">
        <w:rPr>
          <w:rFonts w:ascii="Verdana" w:hAnsi="Verdana"/>
        </w:rPr>
        <w:br w:type="page"/>
      </w:r>
    </w:p>
    <w:p w:rsidR="0045266B" w:rsidRPr="002A58FF" w:rsidRDefault="0045266B" w:rsidP="00FB28F6">
      <w:pPr>
        <w:pStyle w:val="PlainText"/>
        <w:spacing w:before="120"/>
        <w:jc w:val="right"/>
        <w:rPr>
          <w:rFonts w:ascii="Verdana" w:hAnsi="Verdana"/>
        </w:rPr>
      </w:pPr>
      <w:r w:rsidRPr="002A58FF">
        <w:rPr>
          <w:rFonts w:ascii="Verdana" w:hAnsi="Verdana"/>
          <w:b/>
          <w:bCs/>
        </w:rPr>
        <w:t>Formularz 3.3.</w:t>
      </w:r>
    </w:p>
    <w:p w:rsidR="0045266B" w:rsidRPr="002A58FF" w:rsidRDefault="0045266B" w:rsidP="00E14345">
      <w:pPr>
        <w:pStyle w:val="tytu"/>
      </w:pPr>
      <w:r>
        <w:rPr>
          <w:noProof/>
        </w:rPr>
        <w:pict>
          <v:shape id="Pole tekstowe 3" o:spid="_x0000_s1032" type="#_x0000_t202" style="position:absolute;left:0;text-align:left;margin-left:162pt;margin-top:20.15pt;width:310.75pt;height:59.85pt;z-index:251655168;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style="mso-next-textbox:#Pole tekstowe 3">
              <w:txbxContent>
                <w:p w:rsidR="0045266B" w:rsidRDefault="0045266B" w:rsidP="00E20F81">
                  <w:pPr>
                    <w:jc w:val="center"/>
                    <w:rPr>
                      <w:b/>
                      <w:sz w:val="18"/>
                      <w:szCs w:val="18"/>
                    </w:rPr>
                  </w:pPr>
                </w:p>
                <w:p w:rsidR="0045266B" w:rsidRDefault="0045266B" w:rsidP="00E20F81">
                  <w:pPr>
                    <w:jc w:val="center"/>
                    <w:rPr>
                      <w:rFonts w:ascii="Verdana" w:hAnsi="Verdana"/>
                      <w:b/>
                      <w:sz w:val="18"/>
                      <w:szCs w:val="18"/>
                    </w:rPr>
                  </w:pPr>
                </w:p>
                <w:p w:rsidR="0045266B" w:rsidRPr="00990EC8" w:rsidRDefault="0045266B" w:rsidP="00E20F81">
                  <w:pPr>
                    <w:jc w:val="center"/>
                    <w:rPr>
                      <w:rFonts w:ascii="Verdana" w:hAnsi="Verdana"/>
                      <w:b/>
                      <w:sz w:val="20"/>
                      <w:szCs w:val="20"/>
                    </w:rPr>
                  </w:pPr>
                  <w:r w:rsidRPr="00990EC8">
                    <w:rPr>
                      <w:rFonts w:ascii="Verdana" w:hAnsi="Verdana"/>
                      <w:b/>
                      <w:sz w:val="20"/>
                      <w:szCs w:val="20"/>
                    </w:rPr>
                    <w:t>WIEDZA I DOŚWIADCZENIE - wykaz usług</w:t>
                  </w:r>
                </w:p>
                <w:p w:rsidR="0045266B" w:rsidRDefault="0045266B" w:rsidP="00E20F81">
                  <w:pPr>
                    <w:jc w:val="center"/>
                    <w:rPr>
                      <w:b/>
                      <w:sz w:val="28"/>
                    </w:rPr>
                  </w:pPr>
                </w:p>
              </w:txbxContent>
            </v:textbox>
            <w10:wrap type="tight"/>
          </v:shape>
        </w:pict>
      </w:r>
      <w:r>
        <w:rPr>
          <w:noProof/>
        </w:rPr>
        <w:pict>
          <v:shape id="Pole tekstowe 2" o:spid="_x0000_s1033" type="#_x0000_t202" style="position:absolute;left:0;text-align:left;margin-left:9pt;margin-top:20.15pt;width:157.85pt;height:59.85pt;z-index:251654144;visibility:visible" wrapcoords="-103 -270 -103 21330 21703 21330 21703 -270 -103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style="mso-next-textbox:#Pole tekstowe 2">
              <w:txbxContent>
                <w:p w:rsidR="0045266B" w:rsidRDefault="0045266B" w:rsidP="00E20F81">
                  <w:pPr>
                    <w:jc w:val="center"/>
                    <w:rPr>
                      <w:i/>
                      <w:sz w:val="18"/>
                    </w:rPr>
                  </w:pPr>
                </w:p>
                <w:p w:rsidR="0045266B" w:rsidRDefault="0045266B" w:rsidP="00E20F81">
                  <w:pPr>
                    <w:jc w:val="center"/>
                    <w:rPr>
                      <w:i/>
                      <w:sz w:val="18"/>
                    </w:rPr>
                  </w:pPr>
                </w:p>
                <w:p w:rsidR="0045266B" w:rsidRDefault="0045266B" w:rsidP="00E20F81">
                  <w:pPr>
                    <w:jc w:val="center"/>
                    <w:rPr>
                      <w:i/>
                      <w:sz w:val="18"/>
                    </w:rPr>
                  </w:pPr>
                </w:p>
                <w:p w:rsidR="0045266B" w:rsidRDefault="0045266B" w:rsidP="00E20F81">
                  <w:pPr>
                    <w:jc w:val="center"/>
                    <w:rPr>
                      <w:rFonts w:ascii="Verdana" w:hAnsi="Verdana"/>
                      <w:i/>
                      <w:sz w:val="16"/>
                      <w:szCs w:val="16"/>
                    </w:rPr>
                  </w:pPr>
                </w:p>
                <w:p w:rsidR="0045266B" w:rsidRDefault="0045266B"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45266B" w:rsidRPr="002A58FF" w:rsidRDefault="0045266B" w:rsidP="00FB28F6">
      <w:pPr>
        <w:pStyle w:val="PlainText"/>
        <w:pBdr>
          <w:bottom w:val="single" w:sz="12" w:space="1" w:color="auto"/>
        </w:pBdr>
        <w:spacing w:before="120"/>
        <w:jc w:val="both"/>
        <w:rPr>
          <w:rFonts w:ascii="Verdana" w:hAnsi="Verdana"/>
        </w:rPr>
      </w:pPr>
    </w:p>
    <w:p w:rsidR="0045266B" w:rsidRPr="002A58FF" w:rsidRDefault="0045266B" w:rsidP="00FB28F6">
      <w:pPr>
        <w:pStyle w:val="PlainText"/>
        <w:pBdr>
          <w:bottom w:val="single" w:sz="12" w:space="1" w:color="auto"/>
        </w:pBdr>
        <w:spacing w:before="120"/>
        <w:jc w:val="both"/>
        <w:rPr>
          <w:rFonts w:ascii="Verdana" w:hAnsi="Verdana"/>
        </w:rPr>
      </w:pPr>
    </w:p>
    <w:p w:rsidR="0045266B" w:rsidRPr="002A58FF" w:rsidRDefault="0045266B" w:rsidP="00FB28F6">
      <w:pPr>
        <w:pStyle w:val="PlainText"/>
        <w:pBdr>
          <w:bottom w:val="single" w:sz="12" w:space="1" w:color="auto"/>
        </w:pBdr>
        <w:spacing w:before="120"/>
        <w:jc w:val="both"/>
        <w:rPr>
          <w:rFonts w:ascii="Verdana" w:hAnsi="Verdana"/>
        </w:rPr>
      </w:pPr>
    </w:p>
    <w:p w:rsidR="0045266B" w:rsidRPr="002A58FF" w:rsidRDefault="0045266B" w:rsidP="00FB28F6">
      <w:pPr>
        <w:pStyle w:val="PlainText"/>
        <w:pBdr>
          <w:bottom w:val="single" w:sz="12" w:space="1" w:color="auto"/>
        </w:pBdr>
        <w:spacing w:before="120"/>
        <w:jc w:val="both"/>
        <w:rPr>
          <w:rFonts w:ascii="Verdana" w:hAnsi="Verdana"/>
        </w:rPr>
      </w:pPr>
    </w:p>
    <w:p w:rsidR="0045266B" w:rsidRPr="002A58FF" w:rsidRDefault="0045266B" w:rsidP="00FB28F6">
      <w:pPr>
        <w:pStyle w:val="PlainText"/>
        <w:pBdr>
          <w:bottom w:val="single" w:sz="12" w:space="1" w:color="auto"/>
        </w:pBdr>
        <w:spacing w:before="120"/>
        <w:jc w:val="both"/>
        <w:rPr>
          <w:rFonts w:ascii="Verdana" w:hAnsi="Verdana"/>
        </w:rPr>
      </w:pPr>
      <w:r w:rsidRPr="002A58FF">
        <w:rPr>
          <w:rFonts w:ascii="Verdana" w:hAnsi="Verdana"/>
        </w:rPr>
        <w:t>Składając ofertę w postępowaniu o udzielenie zamówienia publicznego prowadzonym w trybie przetargu nieograniczonego na:</w:t>
      </w:r>
    </w:p>
    <w:p w:rsidR="0045266B" w:rsidRPr="002A58FF" w:rsidRDefault="0045266B" w:rsidP="008A3B0A">
      <w:pPr>
        <w:jc w:val="both"/>
        <w:outlineLvl w:val="0"/>
        <w:rPr>
          <w:rFonts w:ascii="Verdana" w:hAnsi="Verdana"/>
          <w:b/>
          <w:bCs/>
          <w:sz w:val="20"/>
          <w:szCs w:val="20"/>
          <w:u w:val="single"/>
          <w:lang w:eastAsia="pl-PL"/>
        </w:rPr>
      </w:pPr>
      <w:r w:rsidRPr="002A58FF">
        <w:rPr>
          <w:rFonts w:ascii="Verdana" w:hAnsi="Verdana"/>
          <w:b/>
          <w:sz w:val="20"/>
          <w:szCs w:val="20"/>
          <w:lang w:eastAsia="pl-PL"/>
        </w:rPr>
        <w:t>Kompleksową organizację, przeprowadzenie i obsługę logistyczną szkoleń dla minimum 840 osób wraz z zapewnieniem dla nich bazy noclegowej, wyżywienia oraz materiałów szkoleniowych</w:t>
      </w:r>
    </w:p>
    <w:p w:rsidR="0045266B" w:rsidRPr="002A58FF" w:rsidRDefault="0045266B" w:rsidP="00FB28F6">
      <w:pPr>
        <w:pStyle w:val="PlainText"/>
        <w:pBdr>
          <w:bottom w:val="single" w:sz="12" w:space="1" w:color="auto"/>
        </w:pBdr>
        <w:spacing w:before="120"/>
        <w:jc w:val="both"/>
        <w:rPr>
          <w:rFonts w:ascii="Verdana" w:hAnsi="Verdana"/>
        </w:rPr>
      </w:pPr>
    </w:p>
    <w:p w:rsidR="0045266B" w:rsidRPr="002A58FF" w:rsidRDefault="0045266B" w:rsidP="00166679">
      <w:pPr>
        <w:pStyle w:val="PlainText"/>
        <w:spacing w:before="120"/>
        <w:jc w:val="both"/>
        <w:rPr>
          <w:rFonts w:ascii="Verdana" w:hAnsi="Verdana"/>
          <w:b/>
        </w:rPr>
      </w:pPr>
    </w:p>
    <w:p w:rsidR="0045266B" w:rsidRPr="002A58FF" w:rsidRDefault="0045266B" w:rsidP="00210D06">
      <w:pPr>
        <w:jc w:val="both"/>
        <w:rPr>
          <w:rFonts w:ascii="Verdana" w:hAnsi="Verdana"/>
          <w:sz w:val="20"/>
          <w:szCs w:val="20"/>
        </w:rPr>
      </w:pPr>
      <w:r w:rsidRPr="002A58FF">
        <w:rPr>
          <w:rFonts w:ascii="Verdana" w:hAnsi="Verdana"/>
          <w:sz w:val="20"/>
          <w:szCs w:val="20"/>
        </w:rPr>
        <w:t xml:space="preserve">przedkładamy wykaz głównych usług w celu oceny spełnienia przez Wykonawcę warunków, o których mowa w art. 22 ust. 1 ustawy Pzp i których opis sposobu oceny spełniania został zamieszczony w pkt 7.2.2) IDW: </w:t>
      </w:r>
    </w:p>
    <w:p w:rsidR="0045266B" w:rsidRPr="002A58FF" w:rsidRDefault="0045266B" w:rsidP="00210D06">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132"/>
        <w:gridCol w:w="1927"/>
        <w:gridCol w:w="2704"/>
        <w:gridCol w:w="1601"/>
        <w:gridCol w:w="1701"/>
      </w:tblGrid>
      <w:tr w:rsidR="0045266B" w:rsidRPr="002A58FF" w:rsidTr="00BB6501">
        <w:trPr>
          <w:cantSplit/>
          <w:trHeight w:val="240"/>
        </w:trPr>
        <w:tc>
          <w:tcPr>
            <w:tcW w:w="10065" w:type="dxa"/>
            <w:gridSpan w:val="5"/>
          </w:tcPr>
          <w:p w:rsidR="0045266B" w:rsidRPr="00B822C9" w:rsidRDefault="0045266B" w:rsidP="008C3CF0">
            <w:pPr>
              <w:pStyle w:val="PlainText"/>
              <w:jc w:val="center"/>
              <w:rPr>
                <w:rFonts w:ascii="Verdana" w:hAnsi="Verdana" w:cs="Courier New"/>
                <w:b/>
                <w:sz w:val="16"/>
                <w:szCs w:val="16"/>
              </w:rPr>
            </w:pPr>
            <w:r w:rsidRPr="00B822C9">
              <w:rPr>
                <w:rFonts w:ascii="Verdana" w:hAnsi="Verdana" w:cs="Courier New"/>
                <w:b/>
                <w:sz w:val="16"/>
                <w:szCs w:val="16"/>
              </w:rPr>
              <w:t xml:space="preserve">WYKAZ POTWIERDZAJACY SPEŁNIENIE WARUNKÓW UDZIAŁU W POSTĘPOWANIU </w:t>
            </w:r>
          </w:p>
        </w:tc>
      </w:tr>
      <w:tr w:rsidR="0045266B" w:rsidRPr="002A58FF" w:rsidTr="00166679">
        <w:trPr>
          <w:cantSplit/>
          <w:trHeight w:val="240"/>
        </w:trPr>
        <w:tc>
          <w:tcPr>
            <w:tcW w:w="2132" w:type="dxa"/>
            <w:vMerge w:val="restart"/>
          </w:tcPr>
          <w:p w:rsidR="0045266B" w:rsidRPr="00B822C9" w:rsidRDefault="0045266B" w:rsidP="00FB28F6">
            <w:pPr>
              <w:pStyle w:val="PlainText"/>
              <w:jc w:val="center"/>
              <w:rPr>
                <w:rFonts w:ascii="Verdana" w:hAnsi="Verdana" w:cs="Courier New"/>
                <w:b/>
                <w:sz w:val="16"/>
                <w:szCs w:val="16"/>
              </w:rPr>
            </w:pPr>
            <w:r w:rsidRPr="00B822C9">
              <w:rPr>
                <w:rFonts w:ascii="Verdana" w:hAnsi="Verdana" w:cs="Courier New"/>
                <w:b/>
                <w:sz w:val="16"/>
                <w:szCs w:val="16"/>
              </w:rPr>
              <w:t xml:space="preserve">Nazwa Wykonawcy (podmiotu), wykazującego posiadanie doświadczenia </w:t>
            </w:r>
          </w:p>
        </w:tc>
        <w:tc>
          <w:tcPr>
            <w:tcW w:w="1927" w:type="dxa"/>
            <w:vMerge w:val="restart"/>
            <w:vAlign w:val="center"/>
          </w:tcPr>
          <w:p w:rsidR="0045266B" w:rsidRPr="00B822C9" w:rsidRDefault="0045266B" w:rsidP="00FB28F6">
            <w:pPr>
              <w:pStyle w:val="PlainText"/>
              <w:jc w:val="center"/>
              <w:rPr>
                <w:rFonts w:ascii="Verdana" w:hAnsi="Verdana" w:cs="Courier New"/>
                <w:b/>
                <w:sz w:val="16"/>
                <w:szCs w:val="16"/>
              </w:rPr>
            </w:pPr>
            <w:r w:rsidRPr="00B822C9">
              <w:rPr>
                <w:rFonts w:ascii="Verdana" w:hAnsi="Verdana" w:cs="Courier New"/>
                <w:b/>
                <w:sz w:val="16"/>
                <w:szCs w:val="16"/>
              </w:rPr>
              <w:t>Nazwa i adres Zamawiającego/Zlecającego</w:t>
            </w:r>
          </w:p>
        </w:tc>
        <w:tc>
          <w:tcPr>
            <w:tcW w:w="2704" w:type="dxa"/>
            <w:vMerge w:val="restart"/>
            <w:vAlign w:val="center"/>
          </w:tcPr>
          <w:p w:rsidR="0045266B" w:rsidRPr="00B822C9" w:rsidRDefault="0045266B" w:rsidP="00FB28F6">
            <w:pPr>
              <w:pStyle w:val="PlainText"/>
              <w:jc w:val="center"/>
              <w:rPr>
                <w:rFonts w:ascii="Verdana" w:hAnsi="Verdana" w:cs="Courier New"/>
                <w:b/>
                <w:sz w:val="16"/>
                <w:szCs w:val="16"/>
              </w:rPr>
            </w:pPr>
            <w:r w:rsidRPr="00B822C9">
              <w:rPr>
                <w:rFonts w:ascii="Verdana" w:hAnsi="Verdana" w:cs="Courier New"/>
                <w:b/>
                <w:sz w:val="16"/>
                <w:szCs w:val="16"/>
              </w:rPr>
              <w:t>Informacje potwierdzające spełnienie warunków określonych w pkt. 7.2.2) IDW</w:t>
            </w:r>
          </w:p>
        </w:tc>
        <w:tc>
          <w:tcPr>
            <w:tcW w:w="3302" w:type="dxa"/>
            <w:gridSpan w:val="2"/>
            <w:vAlign w:val="center"/>
          </w:tcPr>
          <w:p w:rsidR="0045266B" w:rsidRPr="00B822C9" w:rsidRDefault="0045266B" w:rsidP="00FB28F6">
            <w:pPr>
              <w:pStyle w:val="PlainText"/>
              <w:jc w:val="center"/>
              <w:rPr>
                <w:rFonts w:ascii="Verdana" w:hAnsi="Verdana" w:cs="Courier New"/>
                <w:b/>
                <w:sz w:val="16"/>
                <w:szCs w:val="16"/>
              </w:rPr>
            </w:pPr>
            <w:r w:rsidRPr="00B822C9">
              <w:rPr>
                <w:rFonts w:ascii="Verdana" w:hAnsi="Verdana" w:cs="Courier New"/>
                <w:b/>
                <w:sz w:val="16"/>
                <w:szCs w:val="16"/>
              </w:rPr>
              <w:t>Czas realizacji</w:t>
            </w:r>
          </w:p>
        </w:tc>
      </w:tr>
      <w:tr w:rsidR="0045266B" w:rsidRPr="002A58FF" w:rsidTr="00166679">
        <w:trPr>
          <w:cantSplit/>
          <w:trHeight w:val="817"/>
        </w:trPr>
        <w:tc>
          <w:tcPr>
            <w:tcW w:w="2132" w:type="dxa"/>
            <w:vMerge/>
            <w:vAlign w:val="center"/>
          </w:tcPr>
          <w:p w:rsidR="0045266B" w:rsidRPr="002A58FF" w:rsidRDefault="0045266B" w:rsidP="00FB28F6">
            <w:pPr>
              <w:rPr>
                <w:rFonts w:ascii="Verdana" w:hAnsi="Verdana" w:cs="Courier New"/>
                <w:b/>
                <w:sz w:val="16"/>
                <w:szCs w:val="16"/>
                <w:lang w:eastAsia="pl-PL"/>
              </w:rPr>
            </w:pPr>
          </w:p>
        </w:tc>
        <w:tc>
          <w:tcPr>
            <w:tcW w:w="1927" w:type="dxa"/>
            <w:vMerge/>
            <w:vAlign w:val="center"/>
          </w:tcPr>
          <w:p w:rsidR="0045266B" w:rsidRPr="002A58FF" w:rsidRDefault="0045266B" w:rsidP="00FB28F6">
            <w:pPr>
              <w:rPr>
                <w:rFonts w:ascii="Verdana" w:hAnsi="Verdana" w:cs="Courier New"/>
                <w:b/>
                <w:sz w:val="16"/>
                <w:szCs w:val="16"/>
                <w:lang w:eastAsia="pl-PL"/>
              </w:rPr>
            </w:pPr>
          </w:p>
        </w:tc>
        <w:tc>
          <w:tcPr>
            <w:tcW w:w="2704" w:type="dxa"/>
            <w:vMerge/>
            <w:vAlign w:val="center"/>
          </w:tcPr>
          <w:p w:rsidR="0045266B" w:rsidRPr="002A58FF" w:rsidRDefault="0045266B" w:rsidP="00FB28F6">
            <w:pPr>
              <w:rPr>
                <w:rFonts w:ascii="Verdana" w:hAnsi="Verdana" w:cs="Courier New"/>
                <w:b/>
                <w:sz w:val="16"/>
                <w:szCs w:val="16"/>
                <w:lang w:eastAsia="pl-PL"/>
              </w:rPr>
            </w:pPr>
          </w:p>
        </w:tc>
        <w:tc>
          <w:tcPr>
            <w:tcW w:w="1601" w:type="dxa"/>
          </w:tcPr>
          <w:p w:rsidR="0045266B" w:rsidRPr="00B822C9" w:rsidRDefault="0045266B" w:rsidP="00FB28F6">
            <w:pPr>
              <w:pStyle w:val="PlainText"/>
              <w:spacing w:before="120"/>
              <w:jc w:val="center"/>
              <w:rPr>
                <w:rFonts w:ascii="Verdana" w:hAnsi="Verdana" w:cs="Courier New"/>
                <w:b/>
                <w:sz w:val="16"/>
                <w:szCs w:val="16"/>
              </w:rPr>
            </w:pPr>
            <w:r w:rsidRPr="00B822C9">
              <w:rPr>
                <w:rFonts w:ascii="Verdana" w:hAnsi="Verdana" w:cs="Courier New"/>
                <w:b/>
                <w:sz w:val="16"/>
                <w:szCs w:val="16"/>
              </w:rPr>
              <w:t>początek</w:t>
            </w:r>
            <w:r w:rsidRPr="00B822C9">
              <w:rPr>
                <w:rFonts w:ascii="Verdana" w:hAnsi="Verdana" w:cs="Courier New"/>
                <w:b/>
                <w:sz w:val="16"/>
                <w:szCs w:val="16"/>
                <w:u w:val="single"/>
              </w:rPr>
              <w:t xml:space="preserve"> dzień/ miesiąc/ </w:t>
            </w:r>
            <w:r w:rsidRPr="00B822C9">
              <w:rPr>
                <w:rFonts w:ascii="Verdana" w:hAnsi="Verdana" w:cs="Courier New"/>
                <w:b/>
                <w:sz w:val="16"/>
                <w:szCs w:val="16"/>
              </w:rPr>
              <w:t>rok</w:t>
            </w:r>
          </w:p>
        </w:tc>
        <w:tc>
          <w:tcPr>
            <w:tcW w:w="1701" w:type="dxa"/>
          </w:tcPr>
          <w:p w:rsidR="0045266B" w:rsidRPr="00B822C9" w:rsidRDefault="0045266B" w:rsidP="00FB28F6">
            <w:pPr>
              <w:pStyle w:val="PlainText"/>
              <w:spacing w:before="120"/>
              <w:jc w:val="center"/>
              <w:rPr>
                <w:rFonts w:ascii="Verdana" w:hAnsi="Verdana" w:cs="Courier New"/>
                <w:b/>
                <w:sz w:val="16"/>
                <w:szCs w:val="16"/>
              </w:rPr>
            </w:pPr>
            <w:r w:rsidRPr="00B822C9">
              <w:rPr>
                <w:rFonts w:ascii="Verdana" w:hAnsi="Verdana" w:cs="Courier New"/>
                <w:b/>
                <w:sz w:val="16"/>
                <w:szCs w:val="16"/>
              </w:rPr>
              <w:t xml:space="preserve">koniec dzień/ </w:t>
            </w:r>
            <w:r w:rsidRPr="00B822C9">
              <w:rPr>
                <w:rFonts w:ascii="Verdana" w:hAnsi="Verdana" w:cs="Courier New"/>
                <w:b/>
                <w:sz w:val="16"/>
                <w:szCs w:val="16"/>
                <w:u w:val="single"/>
              </w:rPr>
              <w:t>miesiąc</w:t>
            </w:r>
            <w:r w:rsidRPr="00B822C9">
              <w:rPr>
                <w:rFonts w:ascii="Verdana" w:hAnsi="Verdana" w:cs="Courier New"/>
                <w:b/>
                <w:sz w:val="16"/>
                <w:szCs w:val="16"/>
              </w:rPr>
              <w:t>/ rok</w:t>
            </w:r>
          </w:p>
        </w:tc>
      </w:tr>
      <w:tr w:rsidR="0045266B" w:rsidRPr="002A58FF" w:rsidTr="00166679">
        <w:trPr>
          <w:trHeight w:val="256"/>
        </w:trPr>
        <w:tc>
          <w:tcPr>
            <w:tcW w:w="2132" w:type="dxa"/>
          </w:tcPr>
          <w:p w:rsidR="0045266B" w:rsidRPr="00B822C9" w:rsidRDefault="0045266B" w:rsidP="00FB28F6">
            <w:pPr>
              <w:pStyle w:val="PlainText"/>
              <w:spacing w:before="60" w:after="60"/>
              <w:jc w:val="center"/>
              <w:rPr>
                <w:rFonts w:ascii="Verdana" w:hAnsi="Verdana" w:cs="Courier New"/>
                <w:b/>
                <w:sz w:val="16"/>
                <w:szCs w:val="16"/>
              </w:rPr>
            </w:pPr>
            <w:r w:rsidRPr="00B822C9">
              <w:rPr>
                <w:rFonts w:ascii="Verdana" w:hAnsi="Verdana" w:cs="Courier New"/>
                <w:b/>
                <w:sz w:val="16"/>
                <w:szCs w:val="16"/>
              </w:rPr>
              <w:t>1</w:t>
            </w:r>
          </w:p>
        </w:tc>
        <w:tc>
          <w:tcPr>
            <w:tcW w:w="1927" w:type="dxa"/>
          </w:tcPr>
          <w:p w:rsidR="0045266B" w:rsidRPr="00B822C9" w:rsidRDefault="0045266B" w:rsidP="00FB28F6">
            <w:pPr>
              <w:pStyle w:val="PlainText"/>
              <w:spacing w:before="60" w:after="60"/>
              <w:jc w:val="center"/>
              <w:rPr>
                <w:rFonts w:ascii="Verdana" w:hAnsi="Verdana" w:cs="Courier New"/>
                <w:b/>
                <w:sz w:val="16"/>
                <w:szCs w:val="16"/>
              </w:rPr>
            </w:pPr>
            <w:r w:rsidRPr="00B822C9">
              <w:rPr>
                <w:rFonts w:ascii="Verdana" w:hAnsi="Verdana" w:cs="Courier New"/>
                <w:b/>
                <w:sz w:val="16"/>
                <w:szCs w:val="16"/>
              </w:rPr>
              <w:t>2</w:t>
            </w:r>
          </w:p>
        </w:tc>
        <w:tc>
          <w:tcPr>
            <w:tcW w:w="2704" w:type="dxa"/>
          </w:tcPr>
          <w:p w:rsidR="0045266B" w:rsidRPr="00B822C9" w:rsidRDefault="0045266B" w:rsidP="00FB28F6">
            <w:pPr>
              <w:pStyle w:val="PlainText"/>
              <w:spacing w:before="60" w:after="60"/>
              <w:jc w:val="center"/>
              <w:rPr>
                <w:rFonts w:ascii="Verdana" w:hAnsi="Verdana" w:cs="Courier New"/>
                <w:b/>
                <w:sz w:val="16"/>
                <w:szCs w:val="16"/>
              </w:rPr>
            </w:pPr>
            <w:r w:rsidRPr="00B822C9">
              <w:rPr>
                <w:rFonts w:ascii="Verdana" w:hAnsi="Verdana" w:cs="Courier New"/>
                <w:b/>
                <w:sz w:val="16"/>
                <w:szCs w:val="16"/>
              </w:rPr>
              <w:t>3</w:t>
            </w:r>
          </w:p>
        </w:tc>
        <w:tc>
          <w:tcPr>
            <w:tcW w:w="1601" w:type="dxa"/>
          </w:tcPr>
          <w:p w:rsidR="0045266B" w:rsidRPr="00B822C9" w:rsidRDefault="0045266B" w:rsidP="00FB28F6">
            <w:pPr>
              <w:pStyle w:val="PlainText"/>
              <w:spacing w:before="60" w:after="60"/>
              <w:jc w:val="center"/>
              <w:rPr>
                <w:rFonts w:ascii="Verdana" w:hAnsi="Verdana" w:cs="Courier New"/>
                <w:b/>
                <w:sz w:val="16"/>
                <w:szCs w:val="16"/>
              </w:rPr>
            </w:pPr>
            <w:r w:rsidRPr="00B822C9">
              <w:rPr>
                <w:rFonts w:ascii="Verdana" w:hAnsi="Verdana" w:cs="Courier New"/>
                <w:b/>
                <w:sz w:val="16"/>
                <w:szCs w:val="16"/>
              </w:rPr>
              <w:t>4</w:t>
            </w:r>
          </w:p>
        </w:tc>
        <w:tc>
          <w:tcPr>
            <w:tcW w:w="1701" w:type="dxa"/>
          </w:tcPr>
          <w:p w:rsidR="0045266B" w:rsidRPr="00B822C9" w:rsidRDefault="0045266B" w:rsidP="00FB28F6">
            <w:pPr>
              <w:pStyle w:val="PlainText"/>
              <w:spacing w:before="60" w:after="60"/>
              <w:jc w:val="center"/>
              <w:rPr>
                <w:rFonts w:ascii="Verdana" w:hAnsi="Verdana" w:cs="Courier New"/>
                <w:b/>
                <w:sz w:val="16"/>
                <w:szCs w:val="16"/>
              </w:rPr>
            </w:pPr>
            <w:r w:rsidRPr="00B822C9">
              <w:rPr>
                <w:rFonts w:ascii="Verdana" w:hAnsi="Verdana" w:cs="Courier New"/>
                <w:b/>
                <w:sz w:val="16"/>
                <w:szCs w:val="16"/>
              </w:rPr>
              <w:t>5</w:t>
            </w:r>
          </w:p>
        </w:tc>
      </w:tr>
      <w:tr w:rsidR="0045266B" w:rsidRPr="002A58FF" w:rsidTr="00166679">
        <w:trPr>
          <w:trHeight w:val="736"/>
        </w:trPr>
        <w:tc>
          <w:tcPr>
            <w:tcW w:w="2132" w:type="dxa"/>
          </w:tcPr>
          <w:p w:rsidR="0045266B" w:rsidRPr="00B822C9" w:rsidRDefault="0045266B" w:rsidP="00FB28F6">
            <w:pPr>
              <w:pStyle w:val="PlainText"/>
              <w:spacing w:before="120"/>
              <w:jc w:val="both"/>
              <w:rPr>
                <w:rFonts w:ascii="Verdana" w:hAnsi="Verdana" w:cs="Courier New"/>
                <w:sz w:val="16"/>
                <w:szCs w:val="16"/>
              </w:rPr>
            </w:pPr>
          </w:p>
        </w:tc>
        <w:tc>
          <w:tcPr>
            <w:tcW w:w="1927" w:type="dxa"/>
          </w:tcPr>
          <w:p w:rsidR="0045266B" w:rsidRPr="00B822C9" w:rsidRDefault="0045266B" w:rsidP="00FB28F6">
            <w:pPr>
              <w:pStyle w:val="PlainText"/>
              <w:spacing w:before="120"/>
              <w:jc w:val="both"/>
              <w:rPr>
                <w:rFonts w:ascii="Verdana" w:hAnsi="Verdana" w:cs="Courier New"/>
                <w:sz w:val="16"/>
                <w:szCs w:val="16"/>
              </w:rPr>
            </w:pPr>
          </w:p>
          <w:p w:rsidR="0045266B" w:rsidRPr="00B822C9" w:rsidRDefault="0045266B" w:rsidP="00FB28F6">
            <w:pPr>
              <w:pStyle w:val="PlainText"/>
              <w:spacing w:before="120"/>
              <w:jc w:val="both"/>
              <w:rPr>
                <w:rFonts w:ascii="Verdana" w:hAnsi="Verdana" w:cs="Courier New"/>
                <w:sz w:val="16"/>
                <w:szCs w:val="16"/>
              </w:rPr>
            </w:pPr>
          </w:p>
        </w:tc>
        <w:tc>
          <w:tcPr>
            <w:tcW w:w="2704" w:type="dxa"/>
          </w:tcPr>
          <w:p w:rsidR="0045266B" w:rsidRPr="00B822C9" w:rsidRDefault="0045266B" w:rsidP="00FB28F6">
            <w:pPr>
              <w:pStyle w:val="PlainText"/>
              <w:spacing w:before="120"/>
              <w:jc w:val="both"/>
              <w:rPr>
                <w:rFonts w:ascii="Verdana" w:hAnsi="Verdana" w:cs="Courier New"/>
                <w:sz w:val="16"/>
                <w:szCs w:val="16"/>
              </w:rPr>
            </w:pPr>
          </w:p>
        </w:tc>
        <w:tc>
          <w:tcPr>
            <w:tcW w:w="1601" w:type="dxa"/>
          </w:tcPr>
          <w:p w:rsidR="0045266B" w:rsidRPr="00B822C9" w:rsidRDefault="0045266B" w:rsidP="00FB28F6">
            <w:pPr>
              <w:pStyle w:val="PlainText"/>
              <w:spacing w:before="120"/>
              <w:jc w:val="both"/>
              <w:rPr>
                <w:rFonts w:ascii="Verdana" w:hAnsi="Verdana" w:cs="Courier New"/>
                <w:sz w:val="16"/>
                <w:szCs w:val="16"/>
              </w:rPr>
            </w:pPr>
          </w:p>
        </w:tc>
        <w:tc>
          <w:tcPr>
            <w:tcW w:w="1701" w:type="dxa"/>
          </w:tcPr>
          <w:p w:rsidR="0045266B" w:rsidRPr="00B822C9" w:rsidRDefault="0045266B" w:rsidP="00FB28F6">
            <w:pPr>
              <w:pStyle w:val="PlainText"/>
              <w:spacing w:before="120"/>
              <w:jc w:val="both"/>
              <w:rPr>
                <w:rFonts w:ascii="Verdana" w:hAnsi="Verdana" w:cs="Courier New"/>
                <w:sz w:val="16"/>
                <w:szCs w:val="16"/>
              </w:rPr>
            </w:pPr>
          </w:p>
        </w:tc>
      </w:tr>
      <w:tr w:rsidR="0045266B" w:rsidRPr="002A58FF" w:rsidTr="00166679">
        <w:trPr>
          <w:trHeight w:val="736"/>
        </w:trPr>
        <w:tc>
          <w:tcPr>
            <w:tcW w:w="2132" w:type="dxa"/>
          </w:tcPr>
          <w:p w:rsidR="0045266B" w:rsidRPr="00B822C9" w:rsidRDefault="0045266B" w:rsidP="00FB28F6">
            <w:pPr>
              <w:pStyle w:val="PlainText"/>
              <w:spacing w:before="120"/>
              <w:jc w:val="both"/>
              <w:rPr>
                <w:rFonts w:ascii="Verdana" w:hAnsi="Verdana" w:cs="Courier New"/>
                <w:sz w:val="16"/>
                <w:szCs w:val="16"/>
              </w:rPr>
            </w:pPr>
          </w:p>
        </w:tc>
        <w:tc>
          <w:tcPr>
            <w:tcW w:w="1927" w:type="dxa"/>
          </w:tcPr>
          <w:p w:rsidR="0045266B" w:rsidRPr="00B822C9" w:rsidRDefault="0045266B" w:rsidP="00FB28F6">
            <w:pPr>
              <w:pStyle w:val="PlainText"/>
              <w:spacing w:before="120"/>
              <w:jc w:val="both"/>
              <w:rPr>
                <w:rFonts w:ascii="Verdana" w:hAnsi="Verdana" w:cs="Courier New"/>
                <w:sz w:val="16"/>
                <w:szCs w:val="16"/>
              </w:rPr>
            </w:pPr>
          </w:p>
        </w:tc>
        <w:tc>
          <w:tcPr>
            <w:tcW w:w="2704" w:type="dxa"/>
          </w:tcPr>
          <w:p w:rsidR="0045266B" w:rsidRPr="00B822C9" w:rsidRDefault="0045266B" w:rsidP="00FB28F6">
            <w:pPr>
              <w:pStyle w:val="PlainText"/>
              <w:spacing w:before="120"/>
              <w:jc w:val="both"/>
              <w:rPr>
                <w:rFonts w:ascii="Verdana" w:hAnsi="Verdana" w:cs="Courier New"/>
                <w:sz w:val="16"/>
                <w:szCs w:val="16"/>
              </w:rPr>
            </w:pPr>
          </w:p>
        </w:tc>
        <w:tc>
          <w:tcPr>
            <w:tcW w:w="1601" w:type="dxa"/>
          </w:tcPr>
          <w:p w:rsidR="0045266B" w:rsidRPr="00B822C9" w:rsidRDefault="0045266B" w:rsidP="00FB28F6">
            <w:pPr>
              <w:pStyle w:val="PlainText"/>
              <w:spacing w:before="120"/>
              <w:jc w:val="both"/>
              <w:rPr>
                <w:rFonts w:ascii="Verdana" w:hAnsi="Verdana" w:cs="Courier New"/>
                <w:sz w:val="16"/>
                <w:szCs w:val="16"/>
              </w:rPr>
            </w:pPr>
          </w:p>
        </w:tc>
        <w:tc>
          <w:tcPr>
            <w:tcW w:w="1701" w:type="dxa"/>
          </w:tcPr>
          <w:p w:rsidR="0045266B" w:rsidRPr="00B822C9" w:rsidRDefault="0045266B" w:rsidP="00FB28F6">
            <w:pPr>
              <w:pStyle w:val="PlainText"/>
              <w:spacing w:before="120"/>
              <w:jc w:val="both"/>
              <w:rPr>
                <w:rFonts w:ascii="Verdana" w:hAnsi="Verdana" w:cs="Courier New"/>
                <w:sz w:val="16"/>
                <w:szCs w:val="16"/>
              </w:rPr>
            </w:pPr>
          </w:p>
        </w:tc>
      </w:tr>
    </w:tbl>
    <w:p w:rsidR="0045266B" w:rsidRPr="002A58FF" w:rsidRDefault="0045266B" w:rsidP="00DE7782">
      <w:pPr>
        <w:pStyle w:val="PlainText"/>
        <w:spacing w:before="120"/>
        <w:jc w:val="both"/>
        <w:rPr>
          <w:rFonts w:ascii="Verdana" w:hAnsi="Verdana"/>
          <w:b/>
          <w:u w:val="words"/>
        </w:rPr>
      </w:pPr>
      <w:r w:rsidRPr="002A58FF">
        <w:rPr>
          <w:rFonts w:ascii="Verdana" w:hAnsi="Verdana"/>
          <w:b/>
          <w:u w:val="words"/>
        </w:rPr>
        <w:t>UWAGA</w:t>
      </w:r>
    </w:p>
    <w:p w:rsidR="0045266B" w:rsidRDefault="0045266B" w:rsidP="008A4CA9">
      <w:pPr>
        <w:pStyle w:val="PlainText"/>
        <w:numPr>
          <w:ilvl w:val="0"/>
          <w:numId w:val="36"/>
        </w:numPr>
        <w:tabs>
          <w:tab w:val="num" w:pos="180"/>
          <w:tab w:val="num" w:pos="360"/>
        </w:tabs>
        <w:spacing w:before="120"/>
        <w:ind w:left="360"/>
        <w:jc w:val="both"/>
        <w:rPr>
          <w:rFonts w:ascii="Verdana" w:hAnsi="Verdana"/>
          <w:i/>
        </w:rPr>
      </w:pPr>
      <w:r w:rsidRPr="002A58FF">
        <w:rPr>
          <w:rFonts w:ascii="Verdana" w:hAnsi="Verdana"/>
          <w:i/>
        </w:rPr>
        <w:t xml:space="preserve"> Załączamy dowody potwierdzające że wskazane w wykazie usługi zostały wykonane należycie.</w:t>
      </w:r>
    </w:p>
    <w:p w:rsidR="0045266B" w:rsidRDefault="0045266B" w:rsidP="008A4CA9">
      <w:pPr>
        <w:pStyle w:val="PlainText"/>
        <w:numPr>
          <w:ilvl w:val="0"/>
          <w:numId w:val="36"/>
        </w:numPr>
        <w:tabs>
          <w:tab w:val="num" w:pos="180"/>
          <w:tab w:val="num" w:pos="360"/>
        </w:tabs>
        <w:spacing w:before="120"/>
        <w:ind w:left="360"/>
        <w:jc w:val="both"/>
        <w:rPr>
          <w:rFonts w:ascii="Verdana" w:hAnsi="Verdana"/>
          <w:i/>
        </w:rPr>
      </w:pPr>
      <w:r w:rsidRPr="002A58FF">
        <w:rPr>
          <w:rFonts w:ascii="Verdana" w:hAnsi="Verdana"/>
          <w:i/>
        </w:rPr>
        <w:t xml:space="preserve"> W przypadku, gdy Wykonawca wykazując spełnianie warunku polega na wiedzy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45266B" w:rsidRPr="002A58FF" w:rsidRDefault="0045266B" w:rsidP="00FB28F6">
      <w:pPr>
        <w:pStyle w:val="PlainText"/>
        <w:jc w:val="both"/>
        <w:rPr>
          <w:rFonts w:ascii="Verdana" w:hAnsi="Verdana"/>
          <w:i/>
          <w:sz w:val="16"/>
          <w:szCs w:val="16"/>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132"/>
        <w:gridCol w:w="1927"/>
        <w:gridCol w:w="2704"/>
        <w:gridCol w:w="1601"/>
        <w:gridCol w:w="1701"/>
      </w:tblGrid>
      <w:tr w:rsidR="0045266B" w:rsidRPr="002A58FF" w:rsidTr="008F3709">
        <w:trPr>
          <w:cantSplit/>
          <w:trHeight w:val="240"/>
        </w:trPr>
        <w:tc>
          <w:tcPr>
            <w:tcW w:w="10065" w:type="dxa"/>
            <w:gridSpan w:val="5"/>
          </w:tcPr>
          <w:p w:rsidR="0045266B" w:rsidRPr="00B822C9" w:rsidRDefault="0045266B" w:rsidP="008C3CF0">
            <w:pPr>
              <w:pStyle w:val="PlainText"/>
              <w:jc w:val="center"/>
              <w:rPr>
                <w:rFonts w:ascii="Verdana" w:hAnsi="Verdana" w:cs="Courier New"/>
                <w:b/>
                <w:sz w:val="16"/>
                <w:szCs w:val="16"/>
              </w:rPr>
            </w:pPr>
            <w:r w:rsidRPr="00B822C9">
              <w:rPr>
                <w:rFonts w:ascii="Verdana" w:hAnsi="Verdana" w:cs="Courier New"/>
                <w:b/>
                <w:sz w:val="16"/>
                <w:szCs w:val="16"/>
              </w:rPr>
              <w:t>WYKAZ NIEZBĘDNY DO OCENY W KRYTERIUM „DOŚWIADCZENIE WYKONAWCY”</w:t>
            </w:r>
          </w:p>
        </w:tc>
      </w:tr>
      <w:tr w:rsidR="0045266B" w:rsidRPr="002A58FF" w:rsidTr="003E13DB">
        <w:trPr>
          <w:cantSplit/>
          <w:trHeight w:val="240"/>
        </w:trPr>
        <w:tc>
          <w:tcPr>
            <w:tcW w:w="2132" w:type="dxa"/>
            <w:vMerge w:val="restart"/>
          </w:tcPr>
          <w:p w:rsidR="0045266B" w:rsidRPr="00B822C9" w:rsidRDefault="0045266B" w:rsidP="00327BF1">
            <w:pPr>
              <w:pStyle w:val="PlainText"/>
              <w:jc w:val="center"/>
              <w:rPr>
                <w:rFonts w:ascii="Verdana" w:hAnsi="Verdana" w:cs="Courier New"/>
                <w:b/>
                <w:sz w:val="16"/>
                <w:szCs w:val="16"/>
              </w:rPr>
            </w:pPr>
            <w:r w:rsidRPr="00B822C9">
              <w:rPr>
                <w:rFonts w:ascii="Verdana" w:hAnsi="Verdana" w:cs="Courier New"/>
                <w:b/>
                <w:sz w:val="16"/>
                <w:szCs w:val="16"/>
              </w:rPr>
              <w:t xml:space="preserve">Nazwa Wykonawcy wykazującego posiadanie doświadczenia </w:t>
            </w:r>
          </w:p>
        </w:tc>
        <w:tc>
          <w:tcPr>
            <w:tcW w:w="1927" w:type="dxa"/>
            <w:vMerge w:val="restart"/>
            <w:vAlign w:val="center"/>
          </w:tcPr>
          <w:p w:rsidR="0045266B" w:rsidRPr="00B822C9" w:rsidRDefault="0045266B" w:rsidP="003E13DB">
            <w:pPr>
              <w:pStyle w:val="PlainText"/>
              <w:jc w:val="center"/>
              <w:rPr>
                <w:rFonts w:ascii="Verdana" w:hAnsi="Verdana" w:cs="Courier New"/>
                <w:b/>
                <w:sz w:val="16"/>
                <w:szCs w:val="16"/>
              </w:rPr>
            </w:pPr>
            <w:r w:rsidRPr="00B822C9">
              <w:rPr>
                <w:rFonts w:ascii="Verdana" w:hAnsi="Verdana" w:cs="Courier New"/>
                <w:b/>
                <w:sz w:val="16"/>
                <w:szCs w:val="16"/>
              </w:rPr>
              <w:t>Nazwa i adres Zamawiającego/Zlecającego</w:t>
            </w:r>
          </w:p>
        </w:tc>
        <w:tc>
          <w:tcPr>
            <w:tcW w:w="2704" w:type="dxa"/>
            <w:vMerge w:val="restart"/>
            <w:vAlign w:val="center"/>
          </w:tcPr>
          <w:p w:rsidR="0045266B" w:rsidRPr="00B822C9" w:rsidRDefault="0045266B" w:rsidP="00327BF1">
            <w:pPr>
              <w:pStyle w:val="PlainText"/>
              <w:jc w:val="center"/>
              <w:rPr>
                <w:rFonts w:ascii="Verdana" w:hAnsi="Verdana" w:cs="Courier New"/>
                <w:b/>
                <w:sz w:val="16"/>
                <w:szCs w:val="16"/>
              </w:rPr>
            </w:pPr>
            <w:r w:rsidRPr="00B822C9">
              <w:rPr>
                <w:rFonts w:ascii="Verdana" w:hAnsi="Verdana" w:cs="Courier New"/>
                <w:b/>
                <w:sz w:val="16"/>
                <w:szCs w:val="16"/>
              </w:rPr>
              <w:t xml:space="preserve">Informacje niezbędne do oceny w kryterium „Doświadczenie Wykonawcy” </w:t>
            </w:r>
          </w:p>
        </w:tc>
        <w:tc>
          <w:tcPr>
            <w:tcW w:w="3302" w:type="dxa"/>
            <w:gridSpan w:val="2"/>
            <w:vAlign w:val="center"/>
          </w:tcPr>
          <w:p w:rsidR="0045266B" w:rsidRPr="00B822C9" w:rsidRDefault="0045266B" w:rsidP="003E13DB">
            <w:pPr>
              <w:pStyle w:val="PlainText"/>
              <w:jc w:val="center"/>
              <w:rPr>
                <w:rFonts w:ascii="Verdana" w:hAnsi="Verdana" w:cs="Courier New"/>
                <w:b/>
                <w:sz w:val="16"/>
                <w:szCs w:val="16"/>
              </w:rPr>
            </w:pPr>
            <w:r w:rsidRPr="00B822C9">
              <w:rPr>
                <w:rFonts w:ascii="Verdana" w:hAnsi="Verdana" w:cs="Courier New"/>
                <w:b/>
                <w:sz w:val="16"/>
                <w:szCs w:val="16"/>
              </w:rPr>
              <w:t>Czas realizacji</w:t>
            </w:r>
          </w:p>
        </w:tc>
      </w:tr>
      <w:tr w:rsidR="0045266B" w:rsidRPr="002A58FF" w:rsidTr="003E13DB">
        <w:trPr>
          <w:cantSplit/>
          <w:trHeight w:val="817"/>
        </w:trPr>
        <w:tc>
          <w:tcPr>
            <w:tcW w:w="2132" w:type="dxa"/>
            <w:vMerge/>
            <w:vAlign w:val="center"/>
          </w:tcPr>
          <w:p w:rsidR="0045266B" w:rsidRPr="002A58FF" w:rsidRDefault="0045266B" w:rsidP="003E13DB">
            <w:pPr>
              <w:rPr>
                <w:rFonts w:ascii="Verdana" w:hAnsi="Verdana" w:cs="Courier New"/>
                <w:b/>
                <w:sz w:val="16"/>
                <w:szCs w:val="16"/>
                <w:lang w:eastAsia="pl-PL"/>
              </w:rPr>
            </w:pPr>
          </w:p>
        </w:tc>
        <w:tc>
          <w:tcPr>
            <w:tcW w:w="1927" w:type="dxa"/>
            <w:vMerge/>
            <w:vAlign w:val="center"/>
          </w:tcPr>
          <w:p w:rsidR="0045266B" w:rsidRPr="002A58FF" w:rsidRDefault="0045266B" w:rsidP="003E13DB">
            <w:pPr>
              <w:rPr>
                <w:rFonts w:ascii="Verdana" w:hAnsi="Verdana" w:cs="Courier New"/>
                <w:b/>
                <w:sz w:val="16"/>
                <w:szCs w:val="16"/>
                <w:lang w:eastAsia="pl-PL"/>
              </w:rPr>
            </w:pPr>
          </w:p>
        </w:tc>
        <w:tc>
          <w:tcPr>
            <w:tcW w:w="2704" w:type="dxa"/>
            <w:vMerge/>
            <w:vAlign w:val="center"/>
          </w:tcPr>
          <w:p w:rsidR="0045266B" w:rsidRPr="002A58FF" w:rsidRDefault="0045266B" w:rsidP="003E13DB">
            <w:pPr>
              <w:rPr>
                <w:rFonts w:ascii="Verdana" w:hAnsi="Verdana" w:cs="Courier New"/>
                <w:b/>
                <w:sz w:val="16"/>
                <w:szCs w:val="16"/>
                <w:lang w:eastAsia="pl-PL"/>
              </w:rPr>
            </w:pPr>
          </w:p>
        </w:tc>
        <w:tc>
          <w:tcPr>
            <w:tcW w:w="1601" w:type="dxa"/>
          </w:tcPr>
          <w:p w:rsidR="0045266B" w:rsidRPr="00B822C9" w:rsidRDefault="0045266B" w:rsidP="003E13DB">
            <w:pPr>
              <w:pStyle w:val="PlainText"/>
              <w:spacing w:before="120"/>
              <w:jc w:val="center"/>
              <w:rPr>
                <w:rFonts w:ascii="Verdana" w:hAnsi="Verdana" w:cs="Courier New"/>
                <w:b/>
                <w:sz w:val="16"/>
                <w:szCs w:val="16"/>
              </w:rPr>
            </w:pPr>
            <w:r w:rsidRPr="00B822C9">
              <w:rPr>
                <w:rFonts w:ascii="Verdana" w:hAnsi="Verdana" w:cs="Courier New"/>
                <w:b/>
                <w:sz w:val="16"/>
                <w:szCs w:val="16"/>
              </w:rPr>
              <w:t>początek</w:t>
            </w:r>
            <w:r w:rsidRPr="00B822C9">
              <w:rPr>
                <w:rFonts w:ascii="Verdana" w:hAnsi="Verdana" w:cs="Courier New"/>
                <w:b/>
                <w:sz w:val="16"/>
                <w:szCs w:val="16"/>
                <w:u w:val="single"/>
              </w:rPr>
              <w:t xml:space="preserve"> dzień/ miesiąc/ </w:t>
            </w:r>
            <w:r w:rsidRPr="00B822C9">
              <w:rPr>
                <w:rFonts w:ascii="Verdana" w:hAnsi="Verdana" w:cs="Courier New"/>
                <w:b/>
                <w:sz w:val="16"/>
                <w:szCs w:val="16"/>
              </w:rPr>
              <w:t>rok</w:t>
            </w:r>
          </w:p>
        </w:tc>
        <w:tc>
          <w:tcPr>
            <w:tcW w:w="1701" w:type="dxa"/>
          </w:tcPr>
          <w:p w:rsidR="0045266B" w:rsidRPr="00B822C9" w:rsidRDefault="0045266B" w:rsidP="003E13DB">
            <w:pPr>
              <w:pStyle w:val="PlainText"/>
              <w:spacing w:before="120"/>
              <w:jc w:val="center"/>
              <w:rPr>
                <w:rFonts w:ascii="Verdana" w:hAnsi="Verdana" w:cs="Courier New"/>
                <w:b/>
                <w:sz w:val="16"/>
                <w:szCs w:val="16"/>
              </w:rPr>
            </w:pPr>
            <w:r w:rsidRPr="00B822C9">
              <w:rPr>
                <w:rFonts w:ascii="Verdana" w:hAnsi="Verdana" w:cs="Courier New"/>
                <w:b/>
                <w:sz w:val="16"/>
                <w:szCs w:val="16"/>
              </w:rPr>
              <w:t xml:space="preserve">koniec dzień/ </w:t>
            </w:r>
            <w:r w:rsidRPr="00B822C9">
              <w:rPr>
                <w:rFonts w:ascii="Verdana" w:hAnsi="Verdana" w:cs="Courier New"/>
                <w:b/>
                <w:sz w:val="16"/>
                <w:szCs w:val="16"/>
                <w:u w:val="single"/>
              </w:rPr>
              <w:t>miesiąc</w:t>
            </w:r>
            <w:r w:rsidRPr="00B822C9">
              <w:rPr>
                <w:rFonts w:ascii="Verdana" w:hAnsi="Verdana" w:cs="Courier New"/>
                <w:b/>
                <w:sz w:val="16"/>
                <w:szCs w:val="16"/>
              </w:rPr>
              <w:t>/ rok</w:t>
            </w:r>
          </w:p>
        </w:tc>
      </w:tr>
      <w:tr w:rsidR="0045266B" w:rsidRPr="002A58FF" w:rsidTr="003E13DB">
        <w:trPr>
          <w:trHeight w:val="256"/>
        </w:trPr>
        <w:tc>
          <w:tcPr>
            <w:tcW w:w="2132" w:type="dxa"/>
          </w:tcPr>
          <w:p w:rsidR="0045266B" w:rsidRPr="00B822C9" w:rsidRDefault="0045266B" w:rsidP="003E13DB">
            <w:pPr>
              <w:pStyle w:val="PlainText"/>
              <w:spacing w:before="60" w:after="60"/>
              <w:jc w:val="center"/>
              <w:rPr>
                <w:rFonts w:ascii="Verdana" w:hAnsi="Verdana" w:cs="Courier New"/>
                <w:b/>
                <w:sz w:val="16"/>
                <w:szCs w:val="16"/>
              </w:rPr>
            </w:pPr>
            <w:r w:rsidRPr="00B822C9">
              <w:rPr>
                <w:rFonts w:ascii="Verdana" w:hAnsi="Verdana" w:cs="Courier New"/>
                <w:b/>
                <w:sz w:val="16"/>
                <w:szCs w:val="16"/>
              </w:rPr>
              <w:t>1</w:t>
            </w:r>
          </w:p>
        </w:tc>
        <w:tc>
          <w:tcPr>
            <w:tcW w:w="1927" w:type="dxa"/>
          </w:tcPr>
          <w:p w:rsidR="0045266B" w:rsidRPr="00B822C9" w:rsidRDefault="0045266B" w:rsidP="003E13DB">
            <w:pPr>
              <w:pStyle w:val="PlainText"/>
              <w:spacing w:before="60" w:after="60"/>
              <w:jc w:val="center"/>
              <w:rPr>
                <w:rFonts w:ascii="Verdana" w:hAnsi="Verdana" w:cs="Courier New"/>
                <w:b/>
                <w:sz w:val="16"/>
                <w:szCs w:val="16"/>
              </w:rPr>
            </w:pPr>
            <w:r w:rsidRPr="00B822C9">
              <w:rPr>
                <w:rFonts w:ascii="Verdana" w:hAnsi="Verdana" w:cs="Courier New"/>
                <w:b/>
                <w:sz w:val="16"/>
                <w:szCs w:val="16"/>
              </w:rPr>
              <w:t>2</w:t>
            </w:r>
          </w:p>
        </w:tc>
        <w:tc>
          <w:tcPr>
            <w:tcW w:w="2704" w:type="dxa"/>
          </w:tcPr>
          <w:p w:rsidR="0045266B" w:rsidRPr="00B822C9" w:rsidRDefault="0045266B" w:rsidP="003E13DB">
            <w:pPr>
              <w:pStyle w:val="PlainText"/>
              <w:spacing w:before="60" w:after="60"/>
              <w:jc w:val="center"/>
              <w:rPr>
                <w:rFonts w:ascii="Verdana" w:hAnsi="Verdana" w:cs="Courier New"/>
                <w:b/>
                <w:sz w:val="16"/>
                <w:szCs w:val="16"/>
              </w:rPr>
            </w:pPr>
            <w:r w:rsidRPr="00B822C9">
              <w:rPr>
                <w:rFonts w:ascii="Verdana" w:hAnsi="Verdana" w:cs="Courier New"/>
                <w:b/>
                <w:sz w:val="16"/>
                <w:szCs w:val="16"/>
              </w:rPr>
              <w:t>3</w:t>
            </w:r>
          </w:p>
        </w:tc>
        <w:tc>
          <w:tcPr>
            <w:tcW w:w="1601" w:type="dxa"/>
          </w:tcPr>
          <w:p w:rsidR="0045266B" w:rsidRPr="00B822C9" w:rsidRDefault="0045266B" w:rsidP="003E13DB">
            <w:pPr>
              <w:pStyle w:val="PlainText"/>
              <w:spacing w:before="60" w:after="60"/>
              <w:jc w:val="center"/>
              <w:rPr>
                <w:rFonts w:ascii="Verdana" w:hAnsi="Verdana" w:cs="Courier New"/>
                <w:b/>
                <w:sz w:val="16"/>
                <w:szCs w:val="16"/>
              </w:rPr>
            </w:pPr>
            <w:r w:rsidRPr="00B822C9">
              <w:rPr>
                <w:rFonts w:ascii="Verdana" w:hAnsi="Verdana" w:cs="Courier New"/>
                <w:b/>
                <w:sz w:val="16"/>
                <w:szCs w:val="16"/>
              </w:rPr>
              <w:t>4</w:t>
            </w:r>
          </w:p>
        </w:tc>
        <w:tc>
          <w:tcPr>
            <w:tcW w:w="1701" w:type="dxa"/>
          </w:tcPr>
          <w:p w:rsidR="0045266B" w:rsidRPr="00B822C9" w:rsidRDefault="0045266B" w:rsidP="003E13DB">
            <w:pPr>
              <w:pStyle w:val="PlainText"/>
              <w:spacing w:before="60" w:after="60"/>
              <w:jc w:val="center"/>
              <w:rPr>
                <w:rFonts w:ascii="Verdana" w:hAnsi="Verdana" w:cs="Courier New"/>
                <w:b/>
                <w:sz w:val="16"/>
                <w:szCs w:val="16"/>
              </w:rPr>
            </w:pPr>
            <w:r w:rsidRPr="00B822C9">
              <w:rPr>
                <w:rFonts w:ascii="Verdana" w:hAnsi="Verdana" w:cs="Courier New"/>
                <w:b/>
                <w:sz w:val="16"/>
                <w:szCs w:val="16"/>
              </w:rPr>
              <w:t>5</w:t>
            </w:r>
          </w:p>
        </w:tc>
      </w:tr>
      <w:tr w:rsidR="0045266B" w:rsidRPr="002A58FF" w:rsidTr="003E13DB">
        <w:trPr>
          <w:trHeight w:val="736"/>
        </w:trPr>
        <w:tc>
          <w:tcPr>
            <w:tcW w:w="2132" w:type="dxa"/>
          </w:tcPr>
          <w:p w:rsidR="0045266B" w:rsidRPr="00B822C9" w:rsidRDefault="0045266B" w:rsidP="003E13DB">
            <w:pPr>
              <w:pStyle w:val="PlainText"/>
              <w:spacing w:before="120"/>
              <w:jc w:val="both"/>
              <w:rPr>
                <w:rFonts w:ascii="Verdana" w:hAnsi="Verdana" w:cs="Courier New"/>
                <w:sz w:val="16"/>
                <w:szCs w:val="16"/>
              </w:rPr>
            </w:pPr>
          </w:p>
        </w:tc>
        <w:tc>
          <w:tcPr>
            <w:tcW w:w="1927" w:type="dxa"/>
          </w:tcPr>
          <w:p w:rsidR="0045266B" w:rsidRPr="00B822C9" w:rsidRDefault="0045266B" w:rsidP="003E13DB">
            <w:pPr>
              <w:pStyle w:val="PlainText"/>
              <w:spacing w:before="120"/>
              <w:jc w:val="both"/>
              <w:rPr>
                <w:rFonts w:ascii="Verdana" w:hAnsi="Verdana" w:cs="Courier New"/>
                <w:sz w:val="16"/>
                <w:szCs w:val="16"/>
              </w:rPr>
            </w:pPr>
          </w:p>
          <w:p w:rsidR="0045266B" w:rsidRPr="00B822C9" w:rsidRDefault="0045266B" w:rsidP="003E13DB">
            <w:pPr>
              <w:pStyle w:val="PlainText"/>
              <w:spacing w:before="120"/>
              <w:jc w:val="both"/>
              <w:rPr>
                <w:rFonts w:ascii="Verdana" w:hAnsi="Verdana" w:cs="Courier New"/>
                <w:sz w:val="16"/>
                <w:szCs w:val="16"/>
              </w:rPr>
            </w:pPr>
          </w:p>
        </w:tc>
        <w:tc>
          <w:tcPr>
            <w:tcW w:w="2704" w:type="dxa"/>
          </w:tcPr>
          <w:p w:rsidR="0045266B" w:rsidRPr="00B822C9" w:rsidRDefault="0045266B" w:rsidP="003E13DB">
            <w:pPr>
              <w:pStyle w:val="PlainText"/>
              <w:spacing w:before="120"/>
              <w:jc w:val="both"/>
              <w:rPr>
                <w:rFonts w:ascii="Verdana" w:hAnsi="Verdana" w:cs="Courier New"/>
                <w:sz w:val="16"/>
                <w:szCs w:val="16"/>
              </w:rPr>
            </w:pPr>
          </w:p>
        </w:tc>
        <w:tc>
          <w:tcPr>
            <w:tcW w:w="1601" w:type="dxa"/>
          </w:tcPr>
          <w:p w:rsidR="0045266B" w:rsidRPr="00B822C9" w:rsidRDefault="0045266B" w:rsidP="003E13DB">
            <w:pPr>
              <w:pStyle w:val="PlainText"/>
              <w:spacing w:before="120"/>
              <w:jc w:val="both"/>
              <w:rPr>
                <w:rFonts w:ascii="Verdana" w:hAnsi="Verdana" w:cs="Courier New"/>
                <w:sz w:val="16"/>
                <w:szCs w:val="16"/>
              </w:rPr>
            </w:pPr>
          </w:p>
        </w:tc>
        <w:tc>
          <w:tcPr>
            <w:tcW w:w="1701" w:type="dxa"/>
          </w:tcPr>
          <w:p w:rsidR="0045266B" w:rsidRPr="00B822C9" w:rsidRDefault="0045266B" w:rsidP="003E13DB">
            <w:pPr>
              <w:pStyle w:val="PlainText"/>
              <w:spacing w:before="120"/>
              <w:jc w:val="both"/>
              <w:rPr>
                <w:rFonts w:ascii="Verdana" w:hAnsi="Verdana" w:cs="Courier New"/>
                <w:sz w:val="16"/>
                <w:szCs w:val="16"/>
              </w:rPr>
            </w:pPr>
          </w:p>
        </w:tc>
      </w:tr>
      <w:tr w:rsidR="0045266B" w:rsidRPr="002A58FF" w:rsidTr="003E13DB">
        <w:trPr>
          <w:trHeight w:val="736"/>
        </w:trPr>
        <w:tc>
          <w:tcPr>
            <w:tcW w:w="2132" w:type="dxa"/>
          </w:tcPr>
          <w:p w:rsidR="0045266B" w:rsidRPr="00B822C9" w:rsidRDefault="0045266B" w:rsidP="003E13DB">
            <w:pPr>
              <w:pStyle w:val="PlainText"/>
              <w:spacing w:before="120"/>
              <w:jc w:val="both"/>
              <w:rPr>
                <w:rFonts w:ascii="Verdana" w:hAnsi="Verdana" w:cs="Courier New"/>
                <w:sz w:val="16"/>
                <w:szCs w:val="16"/>
              </w:rPr>
            </w:pPr>
          </w:p>
        </w:tc>
        <w:tc>
          <w:tcPr>
            <w:tcW w:w="1927" w:type="dxa"/>
          </w:tcPr>
          <w:p w:rsidR="0045266B" w:rsidRPr="00B822C9" w:rsidRDefault="0045266B" w:rsidP="003E13DB">
            <w:pPr>
              <w:pStyle w:val="PlainText"/>
              <w:spacing w:before="120"/>
              <w:jc w:val="both"/>
              <w:rPr>
                <w:rFonts w:ascii="Verdana" w:hAnsi="Verdana" w:cs="Courier New"/>
                <w:sz w:val="16"/>
                <w:szCs w:val="16"/>
              </w:rPr>
            </w:pPr>
          </w:p>
        </w:tc>
        <w:tc>
          <w:tcPr>
            <w:tcW w:w="2704" w:type="dxa"/>
          </w:tcPr>
          <w:p w:rsidR="0045266B" w:rsidRPr="00B822C9" w:rsidRDefault="0045266B" w:rsidP="003E13DB">
            <w:pPr>
              <w:pStyle w:val="PlainText"/>
              <w:spacing w:before="120"/>
              <w:jc w:val="both"/>
              <w:rPr>
                <w:rFonts w:ascii="Verdana" w:hAnsi="Verdana" w:cs="Courier New"/>
                <w:sz w:val="16"/>
                <w:szCs w:val="16"/>
              </w:rPr>
            </w:pPr>
          </w:p>
        </w:tc>
        <w:tc>
          <w:tcPr>
            <w:tcW w:w="1601" w:type="dxa"/>
          </w:tcPr>
          <w:p w:rsidR="0045266B" w:rsidRPr="00B822C9" w:rsidRDefault="0045266B" w:rsidP="003E13DB">
            <w:pPr>
              <w:pStyle w:val="PlainText"/>
              <w:spacing w:before="120"/>
              <w:jc w:val="both"/>
              <w:rPr>
                <w:rFonts w:ascii="Verdana" w:hAnsi="Verdana" w:cs="Courier New"/>
                <w:sz w:val="16"/>
                <w:szCs w:val="16"/>
              </w:rPr>
            </w:pPr>
          </w:p>
        </w:tc>
        <w:tc>
          <w:tcPr>
            <w:tcW w:w="1701" w:type="dxa"/>
          </w:tcPr>
          <w:p w:rsidR="0045266B" w:rsidRPr="00B822C9" w:rsidRDefault="0045266B" w:rsidP="003E13DB">
            <w:pPr>
              <w:pStyle w:val="PlainText"/>
              <w:spacing w:before="120"/>
              <w:jc w:val="both"/>
              <w:rPr>
                <w:rFonts w:ascii="Verdana" w:hAnsi="Verdana" w:cs="Courier New"/>
                <w:sz w:val="16"/>
                <w:szCs w:val="16"/>
              </w:rPr>
            </w:pPr>
          </w:p>
        </w:tc>
      </w:tr>
    </w:tbl>
    <w:p w:rsidR="0045266B" w:rsidRPr="002A58FF" w:rsidRDefault="0045266B" w:rsidP="00FB28F6">
      <w:pPr>
        <w:pStyle w:val="PlainText"/>
        <w:jc w:val="both"/>
        <w:rPr>
          <w:rFonts w:ascii="Verdana" w:hAnsi="Verdana"/>
          <w:i/>
          <w:sz w:val="16"/>
          <w:szCs w:val="16"/>
        </w:rPr>
      </w:pPr>
    </w:p>
    <w:p w:rsidR="0045266B" w:rsidRPr="002A58FF" w:rsidRDefault="0045266B" w:rsidP="008C3CF0">
      <w:pPr>
        <w:pStyle w:val="PlainText"/>
        <w:spacing w:before="120"/>
        <w:jc w:val="both"/>
        <w:rPr>
          <w:rFonts w:ascii="Verdana" w:hAnsi="Verdana"/>
          <w:b/>
          <w:u w:val="words"/>
        </w:rPr>
      </w:pPr>
      <w:r w:rsidRPr="002A58FF">
        <w:rPr>
          <w:rFonts w:ascii="Verdana" w:hAnsi="Verdana"/>
          <w:b/>
          <w:u w:val="words"/>
        </w:rPr>
        <w:t>UWAGA</w:t>
      </w:r>
    </w:p>
    <w:p w:rsidR="0045266B" w:rsidRPr="002A58FF" w:rsidRDefault="0045266B" w:rsidP="008A4CA9">
      <w:pPr>
        <w:pStyle w:val="PlainText"/>
        <w:numPr>
          <w:ilvl w:val="0"/>
          <w:numId w:val="52"/>
        </w:numPr>
        <w:tabs>
          <w:tab w:val="num" w:pos="720"/>
        </w:tabs>
        <w:spacing w:before="120"/>
        <w:jc w:val="both"/>
        <w:rPr>
          <w:rFonts w:ascii="Verdana" w:hAnsi="Verdana"/>
          <w:i/>
        </w:rPr>
      </w:pPr>
      <w:r w:rsidRPr="002A58FF">
        <w:rPr>
          <w:rFonts w:ascii="Verdana" w:hAnsi="Verdana"/>
          <w:i/>
        </w:rPr>
        <w:t>Załączamy dowody potwierdzające że wskazane w wykazie usługi zostały wykonane należycie.</w:t>
      </w:r>
    </w:p>
    <w:p w:rsidR="0045266B" w:rsidRPr="002A58FF" w:rsidRDefault="0045266B" w:rsidP="008A4CA9">
      <w:pPr>
        <w:pStyle w:val="PlainText"/>
        <w:numPr>
          <w:ilvl w:val="0"/>
          <w:numId w:val="52"/>
        </w:numPr>
        <w:tabs>
          <w:tab w:val="num" w:pos="720"/>
        </w:tabs>
        <w:spacing w:before="120"/>
        <w:jc w:val="both"/>
        <w:rPr>
          <w:rFonts w:ascii="Verdana" w:hAnsi="Verdana"/>
          <w:i/>
        </w:rPr>
      </w:pPr>
      <w:r w:rsidRPr="002A58FF">
        <w:rPr>
          <w:rFonts w:ascii="Verdana" w:hAnsi="Verdana"/>
          <w:i/>
        </w:rPr>
        <w:t>Nie dopuszcza się wskazywania doświadczenia podmiotu na zasadach określonych w art. 26 ust. 2b ustawy Pzp</w:t>
      </w:r>
    </w:p>
    <w:p w:rsidR="0045266B" w:rsidRPr="002A58FF" w:rsidRDefault="0045266B" w:rsidP="00FB28F6">
      <w:pPr>
        <w:pStyle w:val="PlainText"/>
        <w:spacing w:before="120"/>
        <w:rPr>
          <w:rFonts w:ascii="Verdana" w:hAnsi="Verdana"/>
        </w:rPr>
      </w:pPr>
    </w:p>
    <w:p w:rsidR="0045266B" w:rsidRPr="002A58FF" w:rsidRDefault="0045266B" w:rsidP="00FB28F6">
      <w:pPr>
        <w:pStyle w:val="PlainText"/>
        <w:spacing w:before="120"/>
        <w:rPr>
          <w:rFonts w:ascii="Verdana" w:hAnsi="Verdana"/>
        </w:rPr>
      </w:pPr>
    </w:p>
    <w:p w:rsidR="0045266B" w:rsidRPr="002A58FF" w:rsidRDefault="0045266B" w:rsidP="00FB28F6">
      <w:pPr>
        <w:pStyle w:val="PlainText"/>
        <w:spacing w:before="120"/>
        <w:rPr>
          <w:rFonts w:ascii="Verdana" w:hAnsi="Verdana"/>
        </w:rPr>
      </w:pPr>
    </w:p>
    <w:p w:rsidR="0045266B" w:rsidRPr="002A58FF" w:rsidRDefault="0045266B" w:rsidP="00FB28F6">
      <w:pPr>
        <w:pStyle w:val="PlainText"/>
        <w:spacing w:before="120"/>
        <w:rPr>
          <w:rFonts w:ascii="Verdana" w:hAnsi="Verdana"/>
        </w:rPr>
      </w:pPr>
    </w:p>
    <w:p w:rsidR="0045266B" w:rsidRPr="002A58FF" w:rsidRDefault="0045266B" w:rsidP="00FB28F6">
      <w:pPr>
        <w:pStyle w:val="PlainText"/>
        <w:spacing w:before="120"/>
        <w:rPr>
          <w:rFonts w:ascii="Verdana" w:hAnsi="Verdana"/>
        </w:rPr>
      </w:pPr>
      <w:r w:rsidRPr="002A58FF">
        <w:rPr>
          <w:rFonts w:ascii="Verdana" w:hAnsi="Verdana"/>
        </w:rPr>
        <w:t>__________________ dnia __ __ roku</w:t>
      </w:r>
    </w:p>
    <w:p w:rsidR="0045266B" w:rsidRPr="002A58FF" w:rsidRDefault="0045266B" w:rsidP="00210D06">
      <w:pPr>
        <w:pStyle w:val="PlainText"/>
        <w:spacing w:before="120"/>
        <w:ind w:firstLine="3960"/>
        <w:jc w:val="center"/>
        <w:rPr>
          <w:rFonts w:ascii="Verdana" w:hAnsi="Verdana"/>
          <w:i/>
        </w:rPr>
      </w:pPr>
    </w:p>
    <w:p w:rsidR="0045266B" w:rsidRPr="002A58FF" w:rsidRDefault="0045266B" w:rsidP="00210D06">
      <w:pPr>
        <w:pStyle w:val="PlainText"/>
        <w:spacing w:before="120"/>
        <w:ind w:firstLine="3960"/>
        <w:jc w:val="center"/>
        <w:rPr>
          <w:rFonts w:ascii="Verdana" w:hAnsi="Verdana"/>
          <w:i/>
        </w:rPr>
      </w:pPr>
      <w:r w:rsidRPr="002A58FF">
        <w:rPr>
          <w:rFonts w:ascii="Verdana" w:hAnsi="Verdana"/>
          <w:i/>
        </w:rPr>
        <w:t>______________________________</w:t>
      </w:r>
    </w:p>
    <w:p w:rsidR="0045266B" w:rsidRPr="002A58FF" w:rsidRDefault="0045266B" w:rsidP="00210D06">
      <w:pPr>
        <w:pStyle w:val="PlainText"/>
        <w:spacing w:before="120"/>
        <w:ind w:firstLine="3960"/>
        <w:jc w:val="center"/>
        <w:rPr>
          <w:rFonts w:ascii="Verdana" w:hAnsi="Verdana"/>
          <w:i/>
        </w:rPr>
      </w:pPr>
      <w:r w:rsidRPr="002A58FF">
        <w:rPr>
          <w:rFonts w:ascii="Verdana" w:hAnsi="Verdana"/>
          <w:i/>
        </w:rPr>
        <w:t>podpis Wykonawcy/Pełnomocnika)</w:t>
      </w:r>
    </w:p>
    <w:p w:rsidR="0045266B" w:rsidRPr="002A58FF" w:rsidRDefault="0045266B">
      <w:pPr>
        <w:rPr>
          <w:rFonts w:ascii="Verdana" w:hAnsi="Verdana" w:cs="Courier New"/>
          <w:b/>
          <w:sz w:val="20"/>
          <w:szCs w:val="20"/>
          <w:lang w:eastAsia="pl-PL"/>
        </w:rPr>
      </w:pPr>
      <w:r w:rsidRPr="002A58FF">
        <w:rPr>
          <w:rFonts w:ascii="Verdana" w:hAnsi="Verdana"/>
          <w:b/>
        </w:rPr>
        <w:br w:type="page"/>
      </w:r>
    </w:p>
    <w:p w:rsidR="0045266B" w:rsidRPr="002A58FF" w:rsidRDefault="0045266B" w:rsidP="00512BF2">
      <w:pPr>
        <w:pStyle w:val="PlainText"/>
        <w:spacing w:before="120"/>
        <w:ind w:firstLine="5580"/>
        <w:jc w:val="right"/>
        <w:rPr>
          <w:rFonts w:ascii="Verdana" w:hAnsi="Verdana"/>
          <w:b/>
        </w:rPr>
      </w:pPr>
    </w:p>
    <w:p w:rsidR="0045266B" w:rsidRPr="002A58FF" w:rsidRDefault="0045266B" w:rsidP="00512BF2">
      <w:pPr>
        <w:pStyle w:val="PlainText"/>
        <w:spacing w:before="120"/>
        <w:ind w:firstLine="5580"/>
        <w:jc w:val="right"/>
        <w:rPr>
          <w:rFonts w:ascii="Verdana" w:hAnsi="Verdana"/>
          <w:b/>
        </w:rPr>
      </w:pPr>
      <w:r>
        <w:rPr>
          <w:noProof/>
        </w:rPr>
        <w:pict>
          <v:shape id="Pole tekstowe 19" o:spid="_x0000_s1034" type="#_x0000_t202" style="position:absolute;left:0;text-align:left;margin-left:-.75pt;margin-top:25.5pt;width:165.15pt;height:93.5pt;z-index:251660288;visibility:visible;mso-wrap-distance-left:9.05pt;mso-wrap-distance-right:9.05pt" wrapcoords="-98 -173 -98 21427 21698 21427 21698 -173 -98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style="mso-next-textbox:#Pole tekstowe 19" inset="7.45pt,3.85pt,7.45pt,3.85pt">
              <w:txbxContent>
                <w:p w:rsidR="0045266B" w:rsidRDefault="0045266B" w:rsidP="00175B91">
                  <w:pPr>
                    <w:jc w:val="center"/>
                    <w:rPr>
                      <w:i/>
                      <w:sz w:val="18"/>
                    </w:rPr>
                  </w:pPr>
                </w:p>
                <w:p w:rsidR="0045266B" w:rsidRDefault="0045266B" w:rsidP="00175B91">
                  <w:pPr>
                    <w:rPr>
                      <w:rFonts w:ascii="Verdana" w:hAnsi="Verdana"/>
                      <w:i/>
                      <w:sz w:val="16"/>
                      <w:szCs w:val="16"/>
                    </w:rPr>
                  </w:pPr>
                </w:p>
                <w:p w:rsidR="0045266B" w:rsidRDefault="0045266B" w:rsidP="00175B91">
                  <w:pPr>
                    <w:rPr>
                      <w:rFonts w:ascii="Verdana" w:hAnsi="Verdana"/>
                      <w:i/>
                      <w:sz w:val="16"/>
                      <w:szCs w:val="16"/>
                    </w:rPr>
                  </w:pPr>
                </w:p>
                <w:p w:rsidR="0045266B" w:rsidRDefault="0045266B" w:rsidP="00175B91">
                  <w:pPr>
                    <w:rPr>
                      <w:rFonts w:ascii="Verdana" w:hAnsi="Verdana"/>
                      <w:i/>
                      <w:sz w:val="16"/>
                      <w:szCs w:val="16"/>
                    </w:rPr>
                  </w:pPr>
                </w:p>
                <w:p w:rsidR="0045266B" w:rsidRDefault="0045266B" w:rsidP="00175B91">
                  <w:pPr>
                    <w:rPr>
                      <w:rFonts w:ascii="Verdana" w:hAnsi="Verdana"/>
                      <w:i/>
                      <w:sz w:val="16"/>
                      <w:szCs w:val="16"/>
                    </w:rPr>
                  </w:pPr>
                </w:p>
                <w:p w:rsidR="0045266B" w:rsidRDefault="0045266B" w:rsidP="00175B91">
                  <w:pPr>
                    <w:rPr>
                      <w:rFonts w:ascii="Verdana" w:hAnsi="Verdana"/>
                      <w:i/>
                      <w:sz w:val="14"/>
                      <w:szCs w:val="14"/>
                    </w:rPr>
                  </w:pPr>
                </w:p>
                <w:p w:rsidR="0045266B" w:rsidRPr="0022601D" w:rsidRDefault="0045266B"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w:r>
      <w:r>
        <w:rPr>
          <w:noProof/>
        </w:rPr>
        <w:pict>
          <v:shape id="Pole tekstowe 15" o:spid="_x0000_s1035" type="#_x0000_t202" style="position:absolute;left:0;text-align:left;margin-left:164.65pt;margin-top:25.15pt;width:299.75pt;height:93.5pt;z-index:251661312;visibility:visible;mso-wrap-distance-left:9.05pt;mso-wrap-distance-right:9.05pt" wrapcoords="-54 -173 -54 21427 21654 21427 21654 -173 -54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style="mso-next-textbox:#Pole tekstowe 15" inset="7.45pt,3.85pt,7.45pt,3.85pt">
              <w:txbxContent>
                <w:p w:rsidR="0045266B" w:rsidRDefault="0045266B" w:rsidP="00175B91">
                  <w:pPr>
                    <w:jc w:val="center"/>
                    <w:rPr>
                      <w:rFonts w:ascii="Verdana" w:hAnsi="Verdana"/>
                      <w:b/>
                      <w:sz w:val="20"/>
                      <w:szCs w:val="20"/>
                    </w:rPr>
                  </w:pPr>
                </w:p>
                <w:p w:rsidR="0045266B" w:rsidRPr="00886FCD" w:rsidRDefault="0045266B" w:rsidP="00175B91">
                  <w:pPr>
                    <w:jc w:val="center"/>
                    <w:rPr>
                      <w:rFonts w:ascii="Verdana" w:hAnsi="Verdana"/>
                      <w:b/>
                      <w:sz w:val="20"/>
                      <w:szCs w:val="20"/>
                    </w:rPr>
                  </w:pPr>
                  <w:r w:rsidRPr="00886FCD">
                    <w:rPr>
                      <w:rFonts w:ascii="Verdana" w:hAnsi="Verdana"/>
                      <w:b/>
                      <w:sz w:val="20"/>
                      <w:szCs w:val="20"/>
                    </w:rPr>
                    <w:t>ZOBOWIĄZANIE</w:t>
                  </w:r>
                </w:p>
                <w:p w:rsidR="0045266B" w:rsidRPr="00886FCD" w:rsidRDefault="0045266B"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w:r>
      <w:r w:rsidRPr="002A58FF">
        <w:rPr>
          <w:rFonts w:ascii="Verdana" w:hAnsi="Verdana"/>
          <w:b/>
        </w:rPr>
        <w:t>Formularz 3.4.</w:t>
      </w:r>
    </w:p>
    <w:p w:rsidR="0045266B" w:rsidRPr="002A58FF" w:rsidRDefault="0045266B" w:rsidP="00990EC8">
      <w:pPr>
        <w:pStyle w:val="Zwykytekst1"/>
        <w:tabs>
          <w:tab w:val="left" w:pos="9214"/>
        </w:tabs>
        <w:spacing w:before="120"/>
        <w:ind w:right="-1"/>
        <w:jc w:val="both"/>
        <w:rPr>
          <w:rFonts w:ascii="Verdana" w:hAnsi="Verdana" w:cs="Times New Roman"/>
          <w:b/>
          <w:sz w:val="18"/>
          <w:szCs w:val="18"/>
        </w:rPr>
      </w:pPr>
    </w:p>
    <w:p w:rsidR="0045266B" w:rsidRPr="002A58FF" w:rsidRDefault="0045266B" w:rsidP="00990EC8">
      <w:pPr>
        <w:pStyle w:val="Zwykytekst1"/>
        <w:tabs>
          <w:tab w:val="left" w:pos="9214"/>
        </w:tabs>
        <w:spacing w:before="120"/>
        <w:ind w:right="-1"/>
        <w:jc w:val="both"/>
        <w:rPr>
          <w:rFonts w:ascii="Verdana" w:hAnsi="Verdana" w:cs="Times New Roman"/>
          <w:b/>
        </w:rPr>
      </w:pPr>
    </w:p>
    <w:p w:rsidR="0045266B" w:rsidRPr="002A58FF" w:rsidRDefault="0045266B" w:rsidP="00990EC8">
      <w:pPr>
        <w:pStyle w:val="Zwykytekst1"/>
        <w:tabs>
          <w:tab w:val="left" w:pos="9214"/>
        </w:tabs>
        <w:spacing w:before="120"/>
        <w:ind w:right="-1"/>
        <w:jc w:val="both"/>
        <w:rPr>
          <w:rFonts w:ascii="Verdana" w:hAnsi="Verdana" w:cs="Times New Roman"/>
          <w:b/>
        </w:rPr>
      </w:pPr>
    </w:p>
    <w:p w:rsidR="0045266B" w:rsidRPr="002A58FF" w:rsidRDefault="0045266B" w:rsidP="00990EC8">
      <w:pPr>
        <w:pStyle w:val="Zwykytekst1"/>
        <w:tabs>
          <w:tab w:val="left" w:pos="9214"/>
        </w:tabs>
        <w:spacing w:before="120"/>
        <w:ind w:right="-1"/>
        <w:jc w:val="both"/>
        <w:rPr>
          <w:rFonts w:ascii="Verdana" w:hAnsi="Verdana" w:cs="Times New Roman"/>
          <w:b/>
        </w:rPr>
      </w:pPr>
    </w:p>
    <w:p w:rsidR="0045266B" w:rsidRPr="002A58FF" w:rsidRDefault="0045266B" w:rsidP="00990EC8">
      <w:pPr>
        <w:pStyle w:val="Zwykytekst1"/>
        <w:tabs>
          <w:tab w:val="left" w:pos="9214"/>
        </w:tabs>
        <w:spacing w:before="120"/>
        <w:ind w:right="-1"/>
        <w:jc w:val="both"/>
        <w:rPr>
          <w:rFonts w:ascii="Verdana" w:hAnsi="Verdana" w:cs="Times New Roman"/>
          <w:b/>
        </w:rPr>
      </w:pPr>
    </w:p>
    <w:p w:rsidR="0045266B" w:rsidRPr="002A58FF" w:rsidRDefault="0045266B" w:rsidP="00990EC8">
      <w:pPr>
        <w:pStyle w:val="Zwykytekst1"/>
        <w:tabs>
          <w:tab w:val="left" w:pos="9214"/>
        </w:tabs>
        <w:spacing w:before="120"/>
        <w:ind w:right="-1"/>
        <w:jc w:val="both"/>
        <w:rPr>
          <w:rFonts w:ascii="Verdana" w:hAnsi="Verdana" w:cs="Times New Roman"/>
          <w:b/>
        </w:rPr>
      </w:pPr>
    </w:p>
    <w:p w:rsidR="0045266B" w:rsidRPr="002A58FF" w:rsidRDefault="0045266B" w:rsidP="00990EC8">
      <w:pPr>
        <w:pStyle w:val="Zwykytekst1"/>
        <w:tabs>
          <w:tab w:val="left" w:pos="9214"/>
        </w:tabs>
        <w:spacing w:before="120"/>
        <w:ind w:right="-1"/>
        <w:jc w:val="both"/>
        <w:rPr>
          <w:rFonts w:ascii="Verdana" w:hAnsi="Verdana" w:cs="Times New Roman"/>
          <w:b/>
        </w:rPr>
      </w:pPr>
    </w:p>
    <w:p w:rsidR="0045266B" w:rsidRPr="002A58FF" w:rsidRDefault="0045266B" w:rsidP="00990EC8">
      <w:pPr>
        <w:pStyle w:val="Zwykytekst1"/>
        <w:tabs>
          <w:tab w:val="left" w:pos="9214"/>
        </w:tabs>
        <w:spacing w:before="120"/>
        <w:ind w:right="-1"/>
        <w:jc w:val="both"/>
        <w:rPr>
          <w:rFonts w:ascii="Verdana" w:hAnsi="Verdana" w:cs="Times New Roman"/>
          <w:b/>
        </w:rPr>
      </w:pPr>
    </w:p>
    <w:p w:rsidR="0045266B" w:rsidRPr="002A58FF" w:rsidRDefault="0045266B" w:rsidP="00990EC8">
      <w:pPr>
        <w:pStyle w:val="Zwykytekst1"/>
        <w:tabs>
          <w:tab w:val="left" w:pos="9214"/>
        </w:tabs>
        <w:spacing w:before="120"/>
        <w:ind w:right="-1"/>
        <w:jc w:val="both"/>
        <w:rPr>
          <w:rFonts w:ascii="Verdana" w:hAnsi="Verdana" w:cs="Times New Roman"/>
          <w:b/>
        </w:rPr>
      </w:pPr>
      <w:r w:rsidRPr="002A58FF">
        <w:rPr>
          <w:rFonts w:ascii="Verdana" w:hAnsi="Verdana" w:cs="Times New Roman"/>
          <w:b/>
        </w:rPr>
        <w:t>W imieniu: _________________________________________________________</w:t>
      </w:r>
    </w:p>
    <w:p w:rsidR="0045266B" w:rsidRPr="002A58FF" w:rsidRDefault="0045266B" w:rsidP="00990EC8">
      <w:pPr>
        <w:jc w:val="center"/>
        <w:rPr>
          <w:rFonts w:ascii="Verdana" w:hAnsi="Verdana"/>
          <w:i/>
          <w:sz w:val="20"/>
          <w:szCs w:val="20"/>
        </w:rPr>
      </w:pPr>
      <w:r w:rsidRPr="002A58FF">
        <w:rPr>
          <w:rFonts w:ascii="Verdana" w:hAnsi="Verdana"/>
          <w:i/>
          <w:sz w:val="20"/>
          <w:szCs w:val="20"/>
        </w:rPr>
        <w:t>(nazwa Podmiotu, na zasobach którego polega Wykonawca)</w:t>
      </w:r>
    </w:p>
    <w:p w:rsidR="0045266B" w:rsidRPr="002A58FF" w:rsidRDefault="0045266B" w:rsidP="00990EC8">
      <w:pPr>
        <w:tabs>
          <w:tab w:val="left" w:pos="9214"/>
        </w:tabs>
        <w:suppressAutoHyphens/>
        <w:spacing w:before="120"/>
        <w:ind w:right="-1"/>
        <w:jc w:val="both"/>
        <w:rPr>
          <w:rFonts w:ascii="Verdana" w:hAnsi="Verdana"/>
          <w:sz w:val="20"/>
          <w:szCs w:val="20"/>
          <w:lang w:eastAsia="ar-SA"/>
        </w:rPr>
      </w:pPr>
      <w:r w:rsidRPr="002A58FF">
        <w:rPr>
          <w:rFonts w:ascii="Verdana" w:hAnsi="Verdana"/>
          <w:sz w:val="20"/>
          <w:szCs w:val="20"/>
          <w:lang w:eastAsia="ar-SA"/>
        </w:rPr>
        <w:t xml:space="preserve">Zobowiązuję się do oddania swoich zasobów </w:t>
      </w:r>
    </w:p>
    <w:p w:rsidR="0045266B" w:rsidRPr="002A58FF" w:rsidRDefault="0045266B" w:rsidP="00990EC8">
      <w:pPr>
        <w:suppressAutoHyphens/>
        <w:spacing w:before="120"/>
        <w:ind w:right="-1"/>
        <w:jc w:val="both"/>
        <w:rPr>
          <w:rFonts w:ascii="Verdana" w:hAnsi="Verdana"/>
          <w:sz w:val="20"/>
          <w:szCs w:val="20"/>
          <w:lang w:eastAsia="ar-SA"/>
        </w:rPr>
      </w:pPr>
    </w:p>
    <w:p w:rsidR="0045266B" w:rsidRPr="002A58FF" w:rsidRDefault="0045266B" w:rsidP="00990EC8">
      <w:pPr>
        <w:suppressAutoHyphens/>
        <w:spacing w:before="120"/>
        <w:ind w:right="-1"/>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_________________________________________________________________________</w:t>
      </w:r>
    </w:p>
    <w:p w:rsidR="0045266B" w:rsidRPr="002A58FF" w:rsidRDefault="0045266B" w:rsidP="00990EC8">
      <w:pPr>
        <w:jc w:val="center"/>
        <w:rPr>
          <w:rFonts w:ascii="Verdana" w:hAnsi="Verdana" w:cs="Arial"/>
          <w:i/>
          <w:sz w:val="20"/>
          <w:szCs w:val="20"/>
        </w:rPr>
      </w:pPr>
      <w:r w:rsidRPr="002A58FF">
        <w:rPr>
          <w:rFonts w:ascii="Verdana" w:hAnsi="Verdana" w:cs="Arial"/>
          <w:i/>
          <w:sz w:val="20"/>
          <w:szCs w:val="20"/>
        </w:rPr>
        <w:t>(określenie zasobu – wiedza i doświadczenie, potencjał techniczny, potencjał kadrowy, potencjał ekonomiczny lub finansowy)</w:t>
      </w:r>
    </w:p>
    <w:p w:rsidR="0045266B" w:rsidRPr="002A58FF" w:rsidRDefault="0045266B" w:rsidP="00990EC8">
      <w:pPr>
        <w:tabs>
          <w:tab w:val="left" w:pos="9214"/>
        </w:tabs>
        <w:suppressAutoHyphens/>
        <w:spacing w:before="120"/>
        <w:ind w:right="-1"/>
        <w:jc w:val="both"/>
        <w:rPr>
          <w:rFonts w:ascii="Verdana" w:hAnsi="Verdana"/>
          <w:sz w:val="20"/>
          <w:szCs w:val="20"/>
          <w:lang w:eastAsia="ar-SA"/>
        </w:rPr>
      </w:pPr>
    </w:p>
    <w:p w:rsidR="0045266B" w:rsidRPr="002A58FF" w:rsidRDefault="0045266B" w:rsidP="00990EC8">
      <w:pPr>
        <w:tabs>
          <w:tab w:val="left" w:pos="9214"/>
        </w:tabs>
        <w:suppressAutoHyphens/>
        <w:spacing w:before="120"/>
        <w:ind w:right="-1"/>
        <w:jc w:val="both"/>
        <w:rPr>
          <w:rFonts w:ascii="Verdana" w:hAnsi="Verdana"/>
          <w:sz w:val="20"/>
          <w:szCs w:val="20"/>
          <w:lang w:eastAsia="ar-SA"/>
        </w:rPr>
      </w:pPr>
      <w:r w:rsidRPr="002A58FF">
        <w:rPr>
          <w:rFonts w:ascii="Verdana" w:hAnsi="Verdana"/>
          <w:sz w:val="20"/>
          <w:szCs w:val="20"/>
          <w:lang w:eastAsia="ar-SA"/>
        </w:rPr>
        <w:t>do dyspozycji Wykonawcy:</w:t>
      </w:r>
    </w:p>
    <w:p w:rsidR="0045266B" w:rsidRPr="002A58FF" w:rsidRDefault="0045266B" w:rsidP="00990EC8">
      <w:pPr>
        <w:suppressAutoHyphens/>
        <w:spacing w:before="120"/>
        <w:ind w:right="-1"/>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_________________________________________________________________________</w:t>
      </w:r>
    </w:p>
    <w:p w:rsidR="0045266B" w:rsidRPr="002A58FF" w:rsidRDefault="0045266B" w:rsidP="00990EC8">
      <w:pPr>
        <w:jc w:val="center"/>
        <w:rPr>
          <w:rFonts w:ascii="Verdana" w:hAnsi="Verdana" w:cs="Arial"/>
          <w:i/>
          <w:sz w:val="20"/>
          <w:szCs w:val="20"/>
        </w:rPr>
      </w:pPr>
      <w:r w:rsidRPr="002A58FF">
        <w:rPr>
          <w:rFonts w:ascii="Verdana" w:hAnsi="Verdana" w:cs="Arial"/>
          <w:i/>
          <w:sz w:val="20"/>
          <w:szCs w:val="20"/>
        </w:rPr>
        <w:t>(nazwa Wykonawcy)</w:t>
      </w:r>
    </w:p>
    <w:p w:rsidR="0045266B" w:rsidRPr="002A58FF" w:rsidRDefault="0045266B" w:rsidP="00990EC8">
      <w:pPr>
        <w:rPr>
          <w:rFonts w:ascii="Verdana" w:hAnsi="Verdana" w:cs="Arial"/>
          <w:sz w:val="20"/>
          <w:szCs w:val="20"/>
        </w:rPr>
      </w:pPr>
    </w:p>
    <w:p w:rsidR="0045266B" w:rsidRPr="002A58FF" w:rsidRDefault="0045266B" w:rsidP="00990EC8">
      <w:pPr>
        <w:tabs>
          <w:tab w:val="left" w:pos="-142"/>
        </w:tabs>
        <w:spacing w:after="120"/>
        <w:ind w:left="142"/>
        <w:jc w:val="both"/>
        <w:rPr>
          <w:rFonts w:ascii="Verdana" w:hAnsi="Verdana" w:cs="Arial"/>
          <w:b/>
          <w:bCs/>
          <w:iCs/>
          <w:sz w:val="20"/>
          <w:szCs w:val="20"/>
        </w:rPr>
      </w:pPr>
      <w:r w:rsidRPr="002A58FF">
        <w:rPr>
          <w:rFonts w:ascii="Verdana" w:hAnsi="Verdana" w:cs="Arial"/>
          <w:i/>
          <w:iCs/>
          <w:sz w:val="20"/>
          <w:szCs w:val="20"/>
        </w:rPr>
        <w:t>Na potrzeby wykonania zamówienia pod nazwą:</w:t>
      </w:r>
      <w:r w:rsidRPr="002A58FF">
        <w:rPr>
          <w:rFonts w:ascii="Verdana" w:hAnsi="Verdana" w:cs="Arial"/>
          <w:b/>
          <w:bCs/>
          <w:iCs/>
          <w:sz w:val="20"/>
          <w:szCs w:val="20"/>
        </w:rPr>
        <w:t xml:space="preserve"> </w:t>
      </w:r>
    </w:p>
    <w:p w:rsidR="0045266B" w:rsidRPr="002A58FF" w:rsidRDefault="0045266B" w:rsidP="008A3B0A">
      <w:pPr>
        <w:jc w:val="both"/>
        <w:outlineLvl w:val="0"/>
        <w:rPr>
          <w:rFonts w:ascii="Verdana" w:hAnsi="Verdana"/>
          <w:b/>
          <w:bCs/>
          <w:sz w:val="20"/>
          <w:szCs w:val="20"/>
          <w:u w:val="single"/>
          <w:lang w:eastAsia="pl-PL"/>
        </w:rPr>
      </w:pPr>
      <w:r w:rsidRPr="002A58FF">
        <w:rPr>
          <w:rFonts w:ascii="Verdana" w:hAnsi="Verdana"/>
          <w:b/>
          <w:sz w:val="20"/>
          <w:szCs w:val="20"/>
          <w:lang w:eastAsia="pl-PL"/>
        </w:rPr>
        <w:t>Kompleksowa organizacja, przeprowadzenie i obsługa logistyczna szkoleń dla minimum 840 osób wraz z zapewnieniem dla nich bazy noclegowej, wyżywienia oraz materiałów szkoleniowych</w:t>
      </w:r>
    </w:p>
    <w:p w:rsidR="0045266B" w:rsidRPr="002A58FF" w:rsidRDefault="0045266B" w:rsidP="00990EC8">
      <w:pPr>
        <w:pBdr>
          <w:bottom w:val="single" w:sz="12" w:space="1" w:color="auto"/>
        </w:pBdr>
        <w:rPr>
          <w:rFonts w:ascii="Verdana" w:hAnsi="Verdana"/>
          <w:b/>
          <w:sz w:val="20"/>
          <w:szCs w:val="20"/>
        </w:rPr>
      </w:pPr>
    </w:p>
    <w:p w:rsidR="0045266B" w:rsidRPr="002A58FF" w:rsidRDefault="0045266B" w:rsidP="00990EC8">
      <w:pPr>
        <w:spacing w:line="360" w:lineRule="auto"/>
        <w:ind w:right="-427"/>
        <w:rPr>
          <w:rFonts w:ascii="Verdana" w:hAnsi="Verdana" w:cs="Arial"/>
          <w:sz w:val="20"/>
          <w:szCs w:val="20"/>
        </w:rPr>
      </w:pPr>
    </w:p>
    <w:p w:rsidR="0045266B" w:rsidRPr="002A58FF" w:rsidRDefault="0045266B" w:rsidP="00B01274">
      <w:pPr>
        <w:spacing w:line="360" w:lineRule="auto"/>
        <w:ind w:right="-427"/>
        <w:rPr>
          <w:rFonts w:ascii="Verdana" w:hAnsi="Verdana"/>
          <w:sz w:val="20"/>
          <w:szCs w:val="20"/>
          <w:lang w:eastAsia="ar-SA"/>
        </w:rPr>
      </w:pPr>
      <w:r w:rsidRPr="002A58FF">
        <w:rPr>
          <w:rFonts w:ascii="Verdana" w:hAnsi="Verdana" w:cs="Arial"/>
          <w:sz w:val="20"/>
          <w:szCs w:val="20"/>
        </w:rPr>
        <w:t>numer sprawy</w:t>
      </w:r>
      <w:r w:rsidRPr="002A58FF">
        <w:rPr>
          <w:rFonts w:ascii="Verdana" w:hAnsi="Verdana" w:cs="Arial"/>
          <w:b/>
          <w:sz w:val="20"/>
          <w:szCs w:val="20"/>
        </w:rPr>
        <w:t xml:space="preserve"> </w:t>
      </w:r>
      <w:r w:rsidRPr="002A58FF">
        <w:rPr>
          <w:rFonts w:ascii="Verdana" w:hAnsi="Verdana"/>
          <w:sz w:val="20"/>
          <w:szCs w:val="20"/>
        </w:rPr>
        <w:t>___________________________</w:t>
      </w:r>
    </w:p>
    <w:p w:rsidR="0045266B" w:rsidRPr="002A58FF" w:rsidRDefault="0045266B" w:rsidP="00990EC8">
      <w:pPr>
        <w:suppressAutoHyphens/>
        <w:spacing w:before="120"/>
        <w:ind w:right="283"/>
        <w:jc w:val="both"/>
        <w:rPr>
          <w:rFonts w:ascii="Verdana" w:hAnsi="Verdana"/>
          <w:b/>
          <w:sz w:val="20"/>
          <w:szCs w:val="20"/>
          <w:lang w:eastAsia="ar-SA"/>
        </w:rPr>
      </w:pPr>
      <w:r w:rsidRPr="002A58FF">
        <w:rPr>
          <w:rFonts w:ascii="Verdana" w:hAnsi="Verdana"/>
          <w:b/>
          <w:sz w:val="20"/>
          <w:szCs w:val="20"/>
          <w:lang w:eastAsia="ar-SA"/>
        </w:rPr>
        <w:t>1. Oświadczam, iż:</w:t>
      </w:r>
    </w:p>
    <w:p w:rsidR="0045266B" w:rsidRPr="002A58FF" w:rsidRDefault="0045266B" w:rsidP="00990EC8">
      <w:pPr>
        <w:suppressAutoHyphens/>
        <w:spacing w:before="120"/>
        <w:ind w:right="283"/>
        <w:jc w:val="both"/>
        <w:rPr>
          <w:rFonts w:ascii="Verdana" w:hAnsi="Verdana"/>
          <w:sz w:val="20"/>
          <w:szCs w:val="20"/>
          <w:lang w:eastAsia="ar-SA"/>
        </w:rPr>
      </w:pPr>
    </w:p>
    <w:p w:rsidR="0045266B" w:rsidRPr="002A58FF" w:rsidRDefault="0045266B" w:rsidP="00EE6C54">
      <w:pPr>
        <w:numPr>
          <w:ilvl w:val="0"/>
          <w:numId w:val="45"/>
        </w:numPr>
        <w:suppressAutoHyphens/>
        <w:spacing w:before="120"/>
        <w:jc w:val="both"/>
        <w:rPr>
          <w:rFonts w:ascii="Verdana" w:hAnsi="Verdana"/>
          <w:sz w:val="20"/>
          <w:szCs w:val="20"/>
          <w:lang w:eastAsia="ar-SA"/>
        </w:rPr>
      </w:pPr>
      <w:r w:rsidRPr="002A58FF">
        <w:rPr>
          <w:rFonts w:ascii="Verdana" w:hAnsi="Verdana"/>
          <w:sz w:val="20"/>
          <w:szCs w:val="20"/>
          <w:lang w:eastAsia="ar-SA"/>
        </w:rPr>
        <w:t>udostępniam Wykonawcy ww. zasoby, w następującym zakresie:</w:t>
      </w:r>
    </w:p>
    <w:p w:rsidR="0045266B" w:rsidRPr="002A58FF" w:rsidRDefault="0045266B" w:rsidP="00990EC8">
      <w:pPr>
        <w:suppressAutoHyphens/>
        <w:spacing w:before="120"/>
        <w:ind w:left="720"/>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w:t>
      </w:r>
    </w:p>
    <w:p w:rsidR="0045266B" w:rsidRPr="002A58FF" w:rsidRDefault="0045266B" w:rsidP="00990EC8">
      <w:pPr>
        <w:suppressAutoHyphens/>
        <w:spacing w:before="120"/>
        <w:ind w:left="720"/>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w:t>
      </w:r>
    </w:p>
    <w:p w:rsidR="0045266B" w:rsidRPr="002A58FF" w:rsidRDefault="0045266B" w:rsidP="00990EC8">
      <w:pPr>
        <w:suppressAutoHyphens/>
        <w:spacing w:before="120"/>
        <w:ind w:left="720"/>
        <w:jc w:val="both"/>
        <w:rPr>
          <w:rFonts w:ascii="Verdana" w:hAnsi="Verdana"/>
          <w:sz w:val="20"/>
          <w:szCs w:val="20"/>
          <w:lang w:eastAsia="ar-SA"/>
        </w:rPr>
      </w:pPr>
    </w:p>
    <w:p w:rsidR="0045266B" w:rsidRPr="002A58FF" w:rsidRDefault="0045266B" w:rsidP="00EE6C54">
      <w:pPr>
        <w:numPr>
          <w:ilvl w:val="0"/>
          <w:numId w:val="45"/>
        </w:numPr>
        <w:suppressAutoHyphens/>
        <w:spacing w:before="120"/>
        <w:ind w:right="283"/>
        <w:jc w:val="both"/>
        <w:rPr>
          <w:rFonts w:ascii="Verdana" w:hAnsi="Verdana"/>
          <w:sz w:val="20"/>
          <w:szCs w:val="20"/>
          <w:lang w:eastAsia="ar-SA"/>
        </w:rPr>
      </w:pPr>
      <w:r w:rsidRPr="002A58FF">
        <w:rPr>
          <w:rFonts w:ascii="Verdana" w:hAnsi="Verdana"/>
          <w:sz w:val="20"/>
          <w:szCs w:val="20"/>
          <w:lang w:eastAsia="ar-SA"/>
        </w:rPr>
        <w:t>sposób wykorzystania udostępnionych przeze mnie zasobów będzie następujący:</w:t>
      </w:r>
    </w:p>
    <w:p w:rsidR="0045266B" w:rsidRPr="002A58FF" w:rsidRDefault="0045266B" w:rsidP="00990EC8">
      <w:pPr>
        <w:suppressAutoHyphens/>
        <w:spacing w:before="120"/>
        <w:ind w:left="720" w:right="-2"/>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w:t>
      </w:r>
    </w:p>
    <w:p w:rsidR="0045266B" w:rsidRPr="002A58FF" w:rsidRDefault="0045266B" w:rsidP="00990EC8">
      <w:pPr>
        <w:suppressAutoHyphens/>
        <w:spacing w:before="120"/>
        <w:ind w:left="720"/>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w:t>
      </w:r>
    </w:p>
    <w:p w:rsidR="0045266B" w:rsidRPr="002A58FF" w:rsidRDefault="0045266B" w:rsidP="00990EC8">
      <w:pPr>
        <w:suppressAutoHyphens/>
        <w:spacing w:before="120"/>
        <w:ind w:left="720" w:right="-2"/>
        <w:jc w:val="both"/>
        <w:rPr>
          <w:rFonts w:ascii="Verdana" w:hAnsi="Verdana"/>
          <w:sz w:val="20"/>
          <w:szCs w:val="20"/>
          <w:lang w:eastAsia="ar-SA"/>
        </w:rPr>
      </w:pPr>
    </w:p>
    <w:p w:rsidR="0045266B" w:rsidRPr="002A58FF" w:rsidRDefault="0045266B" w:rsidP="00EE6C54">
      <w:pPr>
        <w:numPr>
          <w:ilvl w:val="0"/>
          <w:numId w:val="45"/>
        </w:numPr>
        <w:suppressAutoHyphens/>
        <w:spacing w:before="120"/>
        <w:ind w:right="283"/>
        <w:jc w:val="both"/>
        <w:rPr>
          <w:rFonts w:ascii="Verdana" w:hAnsi="Verdana"/>
          <w:sz w:val="20"/>
          <w:szCs w:val="20"/>
          <w:lang w:eastAsia="ar-SA"/>
        </w:rPr>
      </w:pPr>
      <w:r w:rsidRPr="002A58FF">
        <w:rPr>
          <w:rFonts w:ascii="Verdana" w:hAnsi="Verdana"/>
          <w:sz w:val="20"/>
          <w:szCs w:val="20"/>
          <w:lang w:eastAsia="ar-SA"/>
        </w:rPr>
        <w:t>charakter stosunku łączącego mnie z Wykonawcą będzie następujący:</w:t>
      </w:r>
    </w:p>
    <w:p w:rsidR="0045266B" w:rsidRPr="002A58FF" w:rsidRDefault="0045266B" w:rsidP="00990EC8">
      <w:pPr>
        <w:suppressAutoHyphens/>
        <w:spacing w:before="120"/>
        <w:ind w:left="709"/>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w:t>
      </w:r>
    </w:p>
    <w:p w:rsidR="0045266B" w:rsidRPr="002A58FF" w:rsidRDefault="0045266B" w:rsidP="00990EC8">
      <w:pPr>
        <w:suppressAutoHyphens/>
        <w:spacing w:before="120"/>
        <w:ind w:left="720"/>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w:t>
      </w:r>
    </w:p>
    <w:p w:rsidR="0045266B" w:rsidRPr="002A58FF" w:rsidRDefault="0045266B" w:rsidP="00990EC8">
      <w:pPr>
        <w:suppressAutoHyphens/>
        <w:ind w:left="709" w:right="284"/>
        <w:rPr>
          <w:rFonts w:ascii="Verdana" w:hAnsi="Verdana"/>
          <w:i/>
          <w:sz w:val="20"/>
          <w:szCs w:val="20"/>
          <w:lang w:eastAsia="ar-SA"/>
        </w:rPr>
      </w:pPr>
    </w:p>
    <w:p w:rsidR="0045266B" w:rsidRPr="002A58FF" w:rsidRDefault="0045266B" w:rsidP="00EE6C54">
      <w:pPr>
        <w:numPr>
          <w:ilvl w:val="0"/>
          <w:numId w:val="45"/>
        </w:numPr>
        <w:suppressAutoHyphens/>
        <w:spacing w:before="120"/>
        <w:ind w:right="283"/>
        <w:jc w:val="both"/>
        <w:rPr>
          <w:rFonts w:ascii="Verdana" w:hAnsi="Verdana"/>
          <w:sz w:val="20"/>
          <w:szCs w:val="20"/>
          <w:lang w:eastAsia="ar-SA"/>
        </w:rPr>
      </w:pPr>
      <w:r w:rsidRPr="002A58FF">
        <w:rPr>
          <w:rFonts w:ascii="Verdana" w:hAnsi="Verdana"/>
          <w:sz w:val="20"/>
          <w:szCs w:val="20"/>
          <w:lang w:eastAsia="ar-SA"/>
        </w:rPr>
        <w:t>zakres mojego udziału przy wykonywaniu zamówienia będzie następujący:</w:t>
      </w:r>
    </w:p>
    <w:p w:rsidR="0045266B" w:rsidRPr="002A58FF" w:rsidRDefault="0045266B" w:rsidP="00990EC8">
      <w:pPr>
        <w:suppressAutoHyphens/>
        <w:spacing w:before="120"/>
        <w:ind w:left="720"/>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w:t>
      </w:r>
    </w:p>
    <w:p w:rsidR="0045266B" w:rsidRPr="002A58FF" w:rsidRDefault="0045266B" w:rsidP="00990EC8">
      <w:pPr>
        <w:suppressAutoHyphens/>
        <w:spacing w:before="120"/>
        <w:ind w:left="720"/>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w:t>
      </w:r>
    </w:p>
    <w:p w:rsidR="0045266B" w:rsidRPr="002A58FF" w:rsidRDefault="0045266B" w:rsidP="00990EC8">
      <w:pPr>
        <w:suppressAutoHyphens/>
        <w:spacing w:before="120"/>
        <w:ind w:left="720"/>
        <w:jc w:val="both"/>
        <w:rPr>
          <w:rFonts w:ascii="Verdana" w:hAnsi="Verdana"/>
          <w:sz w:val="20"/>
          <w:szCs w:val="20"/>
          <w:lang w:eastAsia="ar-SA"/>
        </w:rPr>
      </w:pPr>
    </w:p>
    <w:p w:rsidR="0045266B" w:rsidRPr="002A58FF" w:rsidRDefault="0045266B" w:rsidP="00EE6C54">
      <w:pPr>
        <w:numPr>
          <w:ilvl w:val="0"/>
          <w:numId w:val="45"/>
        </w:numPr>
        <w:suppressAutoHyphens/>
        <w:spacing w:before="120"/>
        <w:ind w:right="283"/>
        <w:jc w:val="both"/>
        <w:rPr>
          <w:rFonts w:ascii="Verdana" w:hAnsi="Verdana"/>
          <w:sz w:val="20"/>
          <w:szCs w:val="20"/>
          <w:lang w:eastAsia="ar-SA"/>
        </w:rPr>
      </w:pPr>
      <w:r w:rsidRPr="002A58FF">
        <w:rPr>
          <w:rFonts w:ascii="Verdana" w:hAnsi="Verdana"/>
          <w:sz w:val="20"/>
          <w:szCs w:val="20"/>
          <w:lang w:eastAsia="ar-SA"/>
        </w:rPr>
        <w:t>okres mojego udziału przy wykonywaniu zamówienia będzie następujący:</w:t>
      </w:r>
    </w:p>
    <w:p w:rsidR="0045266B" w:rsidRPr="002A58FF" w:rsidRDefault="0045266B" w:rsidP="00990EC8">
      <w:pPr>
        <w:suppressAutoHyphens/>
        <w:spacing w:before="120"/>
        <w:ind w:left="720"/>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w:t>
      </w:r>
    </w:p>
    <w:p w:rsidR="0045266B" w:rsidRPr="002A58FF" w:rsidRDefault="0045266B" w:rsidP="00990EC8">
      <w:pPr>
        <w:suppressAutoHyphens/>
        <w:spacing w:before="120"/>
        <w:ind w:left="720"/>
        <w:jc w:val="both"/>
        <w:rPr>
          <w:rFonts w:ascii="Verdana" w:hAnsi="Verdana"/>
          <w:sz w:val="20"/>
          <w:szCs w:val="20"/>
          <w:lang w:eastAsia="ar-SA"/>
        </w:rPr>
      </w:pPr>
      <w:r w:rsidRPr="002A58FF">
        <w:rPr>
          <w:rFonts w:ascii="Verdana" w:hAnsi="Verdana"/>
          <w:sz w:val="20"/>
          <w:szCs w:val="20"/>
          <w:lang w:eastAsia="ar-SA"/>
        </w:rPr>
        <w:t>___________________________________________________________________</w:t>
      </w:r>
    </w:p>
    <w:p w:rsidR="0045266B" w:rsidRPr="002A58FF" w:rsidRDefault="0045266B" w:rsidP="00990EC8">
      <w:pPr>
        <w:suppressAutoHyphens/>
        <w:spacing w:before="120"/>
        <w:ind w:left="720"/>
        <w:jc w:val="both"/>
        <w:rPr>
          <w:rFonts w:ascii="Verdana" w:hAnsi="Verdana"/>
          <w:sz w:val="20"/>
          <w:szCs w:val="20"/>
          <w:lang w:eastAsia="ar-SA"/>
        </w:rPr>
      </w:pPr>
    </w:p>
    <w:p w:rsidR="0045266B" w:rsidRDefault="0045266B" w:rsidP="008A4CA9">
      <w:pPr>
        <w:numPr>
          <w:ilvl w:val="2"/>
          <w:numId w:val="44"/>
        </w:numPr>
        <w:tabs>
          <w:tab w:val="clear" w:pos="2700"/>
          <w:tab w:val="num" w:pos="0"/>
        </w:tabs>
        <w:suppressAutoHyphens/>
        <w:spacing w:before="120"/>
        <w:ind w:left="540" w:right="-1" w:hanging="540"/>
        <w:jc w:val="both"/>
        <w:rPr>
          <w:rFonts w:ascii="Verdana" w:hAnsi="Verdana"/>
          <w:b/>
          <w:sz w:val="20"/>
          <w:szCs w:val="20"/>
          <w:lang w:eastAsia="ar-SA"/>
        </w:rPr>
      </w:pPr>
      <w:r w:rsidRPr="002A58FF">
        <w:rPr>
          <w:rFonts w:ascii="Verdana" w:hAnsi="Verdana"/>
          <w:b/>
          <w:sz w:val="20"/>
          <w:szCs w:val="20"/>
          <w:lang w:eastAsia="ar-SA"/>
        </w:rPr>
        <w:t>Oświadczamy, że jako podmiot udostępniający powyższe zasoby nie weźmiemy udziału/weźmiemy udział* w realizacji niniejszego zamówienia.</w:t>
      </w:r>
    </w:p>
    <w:p w:rsidR="0045266B" w:rsidRPr="002A58FF" w:rsidRDefault="0045266B" w:rsidP="001325E6">
      <w:pPr>
        <w:pStyle w:val="Zwykytekst1"/>
        <w:spacing w:after="120"/>
        <w:ind w:right="-1"/>
        <w:jc w:val="both"/>
        <w:rPr>
          <w:rFonts w:ascii="Verdana" w:hAnsi="Verdana"/>
          <w:b/>
          <w:color w:val="FF0000"/>
        </w:rPr>
      </w:pPr>
    </w:p>
    <w:p w:rsidR="0045266B" w:rsidRPr="002A58FF" w:rsidRDefault="0045266B" w:rsidP="00B47458">
      <w:pPr>
        <w:pStyle w:val="Zwykytekst1"/>
        <w:spacing w:after="120"/>
        <w:ind w:left="426" w:right="-1" w:hanging="426"/>
        <w:jc w:val="both"/>
        <w:rPr>
          <w:rFonts w:ascii="Verdana" w:hAnsi="Verdana"/>
          <w:b/>
        </w:rPr>
      </w:pPr>
      <w:r w:rsidRPr="002A58FF">
        <w:rPr>
          <w:rFonts w:ascii="Verdana" w:hAnsi="Verdana"/>
          <w:b/>
        </w:rPr>
        <w:t>2. 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45266B" w:rsidRPr="002A58FF" w:rsidRDefault="0045266B" w:rsidP="00990EC8">
      <w:pPr>
        <w:suppressAutoHyphens/>
        <w:spacing w:before="120"/>
        <w:ind w:right="-1"/>
        <w:jc w:val="both"/>
        <w:rPr>
          <w:rFonts w:ascii="Verdana" w:hAnsi="Verdana"/>
          <w:color w:val="FF0000"/>
          <w:sz w:val="20"/>
          <w:szCs w:val="20"/>
          <w:lang w:eastAsia="ar-SA"/>
        </w:rPr>
      </w:pPr>
    </w:p>
    <w:p w:rsidR="0045266B" w:rsidRPr="002A58FF" w:rsidRDefault="0045266B" w:rsidP="00990EC8">
      <w:pPr>
        <w:suppressAutoHyphens/>
        <w:spacing w:before="120"/>
        <w:ind w:right="-341"/>
        <w:jc w:val="both"/>
        <w:rPr>
          <w:rFonts w:ascii="Verdana" w:hAnsi="Verdana"/>
          <w:sz w:val="20"/>
          <w:szCs w:val="20"/>
          <w:lang w:eastAsia="ar-SA"/>
        </w:rPr>
      </w:pPr>
      <w:r w:rsidRPr="002A58FF">
        <w:rPr>
          <w:rFonts w:ascii="Verdana" w:hAnsi="Verdana"/>
          <w:sz w:val="20"/>
          <w:szCs w:val="20"/>
          <w:lang w:eastAsia="ar-SA"/>
        </w:rPr>
        <w:t>__________________ dnia __ __ _____ roku</w:t>
      </w:r>
    </w:p>
    <w:p w:rsidR="0045266B" w:rsidRPr="002A58FF" w:rsidRDefault="0045266B" w:rsidP="00990EC8">
      <w:pPr>
        <w:suppressAutoHyphens/>
        <w:spacing w:before="120"/>
        <w:ind w:right="-341"/>
        <w:jc w:val="both"/>
        <w:rPr>
          <w:rFonts w:ascii="Verdana" w:hAnsi="Verdana"/>
          <w:sz w:val="20"/>
          <w:szCs w:val="20"/>
          <w:lang w:eastAsia="ar-SA"/>
        </w:rPr>
      </w:pPr>
    </w:p>
    <w:p w:rsidR="0045266B" w:rsidRPr="002A58FF" w:rsidRDefault="0045266B" w:rsidP="00990EC8">
      <w:pPr>
        <w:suppressAutoHyphens/>
        <w:spacing w:before="120"/>
        <w:ind w:right="-341"/>
        <w:jc w:val="both"/>
        <w:rPr>
          <w:rFonts w:ascii="Verdana" w:hAnsi="Verdana"/>
          <w:sz w:val="20"/>
          <w:szCs w:val="20"/>
          <w:lang w:eastAsia="ar-SA"/>
        </w:rPr>
      </w:pPr>
    </w:p>
    <w:p w:rsidR="0045266B" w:rsidRPr="002A58FF" w:rsidRDefault="0045266B" w:rsidP="00990EC8">
      <w:pPr>
        <w:ind w:left="2836" w:firstLine="709"/>
        <w:jc w:val="center"/>
        <w:rPr>
          <w:rFonts w:ascii="Verdana" w:hAnsi="Verdana" w:cs="Arial"/>
          <w:b/>
          <w:sz w:val="20"/>
          <w:szCs w:val="20"/>
        </w:rPr>
      </w:pPr>
      <w:r w:rsidRPr="002A58FF">
        <w:rPr>
          <w:rFonts w:ascii="Verdana" w:hAnsi="Verdana" w:cs="Arial"/>
          <w:i/>
          <w:sz w:val="20"/>
          <w:szCs w:val="20"/>
        </w:rPr>
        <w:t>______________________________________________</w:t>
      </w:r>
    </w:p>
    <w:p w:rsidR="0045266B" w:rsidRPr="002A58FF" w:rsidRDefault="0045266B" w:rsidP="00990EC8">
      <w:pPr>
        <w:pStyle w:val="PlainText"/>
        <w:ind w:left="2836" w:firstLine="709"/>
        <w:jc w:val="center"/>
        <w:rPr>
          <w:rFonts w:ascii="Verdana" w:hAnsi="Verdana"/>
        </w:rPr>
      </w:pPr>
      <w:r w:rsidRPr="002A58FF">
        <w:rPr>
          <w:rFonts w:ascii="Verdana" w:hAnsi="Verdana"/>
        </w:rPr>
        <w:t>(podpis Podmiotu na zasobach którego polega Wykonawca / osoby upoważnionej do reprezentacji Podmiotu)</w:t>
      </w:r>
    </w:p>
    <w:p w:rsidR="0045266B" w:rsidRPr="002A58FF" w:rsidRDefault="0045266B" w:rsidP="00990EC8">
      <w:pPr>
        <w:suppressAutoHyphens/>
        <w:spacing w:before="120"/>
        <w:ind w:right="-341"/>
        <w:jc w:val="both"/>
        <w:rPr>
          <w:rFonts w:ascii="Verdana" w:hAnsi="Verdana"/>
          <w:iCs/>
          <w:sz w:val="20"/>
          <w:szCs w:val="20"/>
          <w:lang w:eastAsia="ar-SA"/>
        </w:rPr>
      </w:pPr>
    </w:p>
    <w:p w:rsidR="0045266B" w:rsidRPr="002A58FF" w:rsidRDefault="0045266B" w:rsidP="00990EC8">
      <w:pPr>
        <w:suppressAutoHyphens/>
        <w:spacing w:before="120"/>
        <w:ind w:right="-341"/>
        <w:jc w:val="both"/>
        <w:rPr>
          <w:rFonts w:ascii="Verdana" w:hAnsi="Verdana"/>
          <w:iCs/>
          <w:sz w:val="20"/>
          <w:szCs w:val="20"/>
          <w:lang w:eastAsia="ar-SA"/>
        </w:rPr>
      </w:pPr>
    </w:p>
    <w:p w:rsidR="0045266B" w:rsidRPr="002A58FF" w:rsidRDefault="0045266B" w:rsidP="00990EC8">
      <w:pPr>
        <w:suppressAutoHyphens/>
        <w:spacing w:before="120"/>
        <w:ind w:right="-341"/>
        <w:jc w:val="both"/>
        <w:rPr>
          <w:rFonts w:ascii="Verdana" w:hAnsi="Verdana"/>
          <w:iCs/>
          <w:sz w:val="20"/>
          <w:szCs w:val="20"/>
          <w:lang w:eastAsia="ar-SA"/>
        </w:rPr>
      </w:pPr>
    </w:p>
    <w:p w:rsidR="0045266B" w:rsidRPr="002A58FF" w:rsidRDefault="0045266B" w:rsidP="00990EC8">
      <w:pPr>
        <w:suppressAutoHyphens/>
        <w:spacing w:before="120"/>
        <w:ind w:right="-341"/>
        <w:jc w:val="both"/>
        <w:rPr>
          <w:rFonts w:ascii="Verdana" w:hAnsi="Verdana"/>
          <w:iCs/>
          <w:sz w:val="20"/>
          <w:szCs w:val="20"/>
          <w:lang w:eastAsia="ar-SA"/>
        </w:rPr>
      </w:pPr>
    </w:p>
    <w:p w:rsidR="0045266B" w:rsidRPr="002A58FF" w:rsidRDefault="0045266B" w:rsidP="00990EC8">
      <w:pPr>
        <w:suppressAutoHyphens/>
        <w:spacing w:before="120"/>
        <w:ind w:right="-341"/>
        <w:jc w:val="both"/>
        <w:rPr>
          <w:rFonts w:ascii="Verdana" w:hAnsi="Verdana"/>
          <w:iCs/>
          <w:sz w:val="20"/>
          <w:szCs w:val="20"/>
          <w:lang w:eastAsia="ar-SA"/>
        </w:rPr>
      </w:pPr>
    </w:p>
    <w:p w:rsidR="0045266B" w:rsidRPr="002A58FF" w:rsidRDefault="0045266B" w:rsidP="00990EC8">
      <w:pPr>
        <w:ind w:left="993" w:hanging="993"/>
        <w:jc w:val="both"/>
        <w:rPr>
          <w:rFonts w:ascii="Verdana" w:hAnsi="Verdana" w:cs="Arial"/>
          <w:i/>
          <w:sz w:val="20"/>
          <w:szCs w:val="20"/>
        </w:rPr>
      </w:pPr>
      <w:r w:rsidRPr="002A58FF">
        <w:rPr>
          <w:rFonts w:ascii="Verdana" w:hAnsi="Verdana" w:cs="Arial"/>
          <w:i/>
          <w:sz w:val="20"/>
          <w:szCs w:val="20"/>
        </w:rPr>
        <w:t xml:space="preserve">UWAGA: </w:t>
      </w:r>
    </w:p>
    <w:p w:rsidR="0045266B" w:rsidRPr="002A58FF" w:rsidRDefault="0045266B" w:rsidP="00990EC8">
      <w:pPr>
        <w:suppressAutoHyphens/>
        <w:ind w:right="-341"/>
        <w:jc w:val="both"/>
        <w:rPr>
          <w:rFonts w:ascii="Verdana" w:hAnsi="Verdana"/>
          <w:i/>
          <w:sz w:val="20"/>
          <w:szCs w:val="20"/>
          <w:lang w:eastAsia="ar-SA"/>
        </w:rPr>
      </w:pPr>
      <w:r w:rsidRPr="002A58FF">
        <w:rPr>
          <w:rFonts w:ascii="Verdana" w:hAnsi="Verdana"/>
          <w:i/>
          <w:sz w:val="20"/>
          <w:szCs w:val="20"/>
          <w:lang w:eastAsia="ar-SA"/>
        </w:rPr>
        <w:t>Zamiast niniejszego Formularza można przedstawić inne dokumenty, w szczególności:</w:t>
      </w:r>
    </w:p>
    <w:p w:rsidR="0045266B" w:rsidRPr="002A58FF" w:rsidRDefault="0045266B" w:rsidP="00990EC8">
      <w:pPr>
        <w:suppressAutoHyphens/>
        <w:ind w:right="-341"/>
        <w:jc w:val="both"/>
        <w:rPr>
          <w:rFonts w:ascii="Verdana" w:hAnsi="Verdana"/>
          <w:i/>
          <w:sz w:val="20"/>
          <w:szCs w:val="20"/>
          <w:lang w:eastAsia="ar-SA"/>
        </w:rPr>
      </w:pPr>
    </w:p>
    <w:p w:rsidR="0045266B" w:rsidRDefault="0045266B" w:rsidP="008A4CA9">
      <w:pPr>
        <w:numPr>
          <w:ilvl w:val="0"/>
          <w:numId w:val="47"/>
        </w:numPr>
        <w:suppressAutoHyphens/>
        <w:ind w:left="426" w:right="-341" w:hanging="426"/>
        <w:jc w:val="both"/>
        <w:rPr>
          <w:rFonts w:ascii="Verdana" w:hAnsi="Verdana"/>
          <w:i/>
          <w:sz w:val="20"/>
          <w:szCs w:val="20"/>
          <w:lang w:eastAsia="ar-SA"/>
        </w:rPr>
      </w:pPr>
      <w:r w:rsidRPr="002A58FF">
        <w:rPr>
          <w:rFonts w:ascii="Verdana" w:hAnsi="Verdana"/>
          <w:i/>
          <w:sz w:val="20"/>
          <w:szCs w:val="20"/>
          <w:lang w:eastAsia="ar-SA"/>
        </w:rPr>
        <w:t>pisemne zobowiązanie podmiotu, o którym mowa w art. 26 ust. 2b ustawy Pzp</w:t>
      </w:r>
    </w:p>
    <w:p w:rsidR="0045266B" w:rsidRDefault="0045266B" w:rsidP="008A4CA9">
      <w:pPr>
        <w:numPr>
          <w:ilvl w:val="0"/>
          <w:numId w:val="47"/>
        </w:numPr>
        <w:suppressAutoHyphens/>
        <w:ind w:left="426" w:right="-341" w:hanging="426"/>
        <w:jc w:val="both"/>
        <w:rPr>
          <w:rFonts w:ascii="Verdana" w:hAnsi="Verdana"/>
          <w:i/>
          <w:sz w:val="20"/>
          <w:szCs w:val="20"/>
          <w:lang w:eastAsia="ar-SA"/>
        </w:rPr>
      </w:pPr>
      <w:r w:rsidRPr="002A58FF">
        <w:rPr>
          <w:rFonts w:ascii="Verdana" w:hAnsi="Verdana"/>
          <w:i/>
          <w:sz w:val="20"/>
          <w:szCs w:val="20"/>
          <w:lang w:eastAsia="ar-SA"/>
        </w:rPr>
        <w:t>dokumenty dotyczące:</w:t>
      </w:r>
    </w:p>
    <w:p w:rsidR="0045266B" w:rsidRDefault="0045266B" w:rsidP="008A4CA9">
      <w:pPr>
        <w:numPr>
          <w:ilvl w:val="0"/>
          <w:numId w:val="46"/>
        </w:numPr>
        <w:tabs>
          <w:tab w:val="left" w:pos="851"/>
        </w:tabs>
        <w:ind w:left="851"/>
        <w:jc w:val="both"/>
        <w:rPr>
          <w:rFonts w:ascii="Verdana" w:hAnsi="Verdana" w:cs="Arial"/>
          <w:i/>
          <w:iCs/>
          <w:sz w:val="20"/>
          <w:szCs w:val="20"/>
        </w:rPr>
      </w:pPr>
      <w:r w:rsidRPr="002A58FF">
        <w:rPr>
          <w:rFonts w:ascii="Verdana" w:hAnsi="Verdana" w:cs="Arial"/>
          <w:i/>
          <w:iCs/>
          <w:sz w:val="20"/>
          <w:szCs w:val="20"/>
        </w:rPr>
        <w:t>zakresu dostępnych Wykonawcy zasobów innego podmiotu,</w:t>
      </w:r>
    </w:p>
    <w:p w:rsidR="0045266B" w:rsidRDefault="0045266B" w:rsidP="008A4CA9">
      <w:pPr>
        <w:numPr>
          <w:ilvl w:val="0"/>
          <w:numId w:val="46"/>
        </w:numPr>
        <w:tabs>
          <w:tab w:val="left" w:pos="851"/>
        </w:tabs>
        <w:ind w:left="851"/>
        <w:jc w:val="both"/>
        <w:rPr>
          <w:rFonts w:ascii="Verdana" w:hAnsi="Verdana" w:cs="Arial"/>
          <w:i/>
          <w:iCs/>
          <w:sz w:val="20"/>
          <w:szCs w:val="20"/>
        </w:rPr>
      </w:pPr>
      <w:r w:rsidRPr="002A58FF">
        <w:rPr>
          <w:rFonts w:ascii="Verdana" w:hAnsi="Verdana" w:cs="Arial"/>
          <w:i/>
          <w:iCs/>
          <w:sz w:val="20"/>
          <w:szCs w:val="20"/>
        </w:rPr>
        <w:t xml:space="preserve">sposobu wykorzystania zasobów innego podmiotu, przez Wykonawcę, przy wykonywaniu zamówienia, </w:t>
      </w:r>
    </w:p>
    <w:p w:rsidR="0045266B" w:rsidRDefault="0045266B" w:rsidP="008A4CA9">
      <w:pPr>
        <w:numPr>
          <w:ilvl w:val="0"/>
          <w:numId w:val="46"/>
        </w:numPr>
        <w:tabs>
          <w:tab w:val="left" w:pos="851"/>
        </w:tabs>
        <w:ind w:left="851"/>
        <w:jc w:val="both"/>
        <w:rPr>
          <w:rFonts w:ascii="Verdana" w:hAnsi="Verdana" w:cs="Arial"/>
          <w:i/>
          <w:iCs/>
          <w:sz w:val="20"/>
          <w:szCs w:val="20"/>
        </w:rPr>
      </w:pPr>
      <w:r w:rsidRPr="002A58FF">
        <w:rPr>
          <w:rFonts w:ascii="Verdana" w:hAnsi="Verdana" w:cs="Arial"/>
          <w:i/>
          <w:iCs/>
          <w:sz w:val="20"/>
          <w:szCs w:val="20"/>
        </w:rPr>
        <w:t>charakteru stosunku, jaki będzie łączył Wykonawcę z innym podmiotem,</w:t>
      </w:r>
    </w:p>
    <w:p w:rsidR="0045266B" w:rsidRDefault="0045266B" w:rsidP="008A4CA9">
      <w:pPr>
        <w:numPr>
          <w:ilvl w:val="0"/>
          <w:numId w:val="46"/>
        </w:numPr>
        <w:tabs>
          <w:tab w:val="left" w:pos="851"/>
        </w:tabs>
        <w:ind w:left="851"/>
        <w:jc w:val="both"/>
        <w:rPr>
          <w:rFonts w:ascii="Verdana" w:hAnsi="Verdana" w:cs="Arial"/>
          <w:i/>
          <w:iCs/>
          <w:sz w:val="20"/>
          <w:szCs w:val="20"/>
        </w:rPr>
      </w:pPr>
      <w:r w:rsidRPr="002A58FF">
        <w:rPr>
          <w:rFonts w:ascii="Verdana" w:hAnsi="Verdana" w:cs="Arial"/>
          <w:i/>
          <w:iCs/>
          <w:sz w:val="20"/>
          <w:szCs w:val="20"/>
        </w:rPr>
        <w:t>zakresu i okresu udziału innego podmiotu przy wykonywaniu zamówienia.</w:t>
      </w:r>
    </w:p>
    <w:p w:rsidR="0045266B" w:rsidRPr="002A58FF" w:rsidRDefault="0045266B" w:rsidP="00990EC8">
      <w:pPr>
        <w:widowControl w:val="0"/>
        <w:autoSpaceDE w:val="0"/>
        <w:autoSpaceDN w:val="0"/>
        <w:adjustRightInd w:val="0"/>
        <w:ind w:right="-49"/>
        <w:rPr>
          <w:rFonts w:ascii="Verdana" w:hAnsi="Verdana"/>
          <w:i/>
          <w:sz w:val="20"/>
          <w:szCs w:val="20"/>
        </w:rPr>
      </w:pPr>
    </w:p>
    <w:p w:rsidR="0045266B" w:rsidRPr="002A58FF" w:rsidRDefault="0045266B" w:rsidP="00FB28F6">
      <w:pPr>
        <w:pStyle w:val="PlainText"/>
        <w:spacing w:before="120"/>
        <w:jc w:val="right"/>
        <w:rPr>
          <w:rFonts w:ascii="Verdana" w:hAnsi="Verdana"/>
          <w:b/>
        </w:rPr>
      </w:pPr>
    </w:p>
    <w:p w:rsidR="0045266B" w:rsidRPr="002A58FF" w:rsidRDefault="0045266B" w:rsidP="00FB28F6">
      <w:pPr>
        <w:pStyle w:val="PlainText"/>
        <w:spacing w:before="120"/>
        <w:jc w:val="right"/>
        <w:rPr>
          <w:rFonts w:ascii="Verdana" w:hAnsi="Verdana"/>
          <w:b/>
        </w:rPr>
      </w:pPr>
    </w:p>
    <w:p w:rsidR="0045266B" w:rsidRPr="002A58FF" w:rsidRDefault="0045266B" w:rsidP="00FB28F6">
      <w:pPr>
        <w:pStyle w:val="PlainText"/>
        <w:spacing w:before="120"/>
        <w:jc w:val="right"/>
        <w:rPr>
          <w:rFonts w:ascii="Verdana" w:hAnsi="Verdana"/>
          <w:b/>
        </w:rPr>
      </w:pPr>
      <w:r w:rsidRPr="002A58FF">
        <w:rPr>
          <w:rFonts w:ascii="Verdana" w:hAnsi="Verdana"/>
          <w:b/>
        </w:rPr>
        <w:t>Formularz 3.5.</w:t>
      </w:r>
    </w:p>
    <w:p w:rsidR="0045266B" w:rsidRPr="002A58FF" w:rsidRDefault="0045266B" w:rsidP="00FB28F6">
      <w:pPr>
        <w:pStyle w:val="PlainTex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3600"/>
        <w:gridCol w:w="6030"/>
      </w:tblGrid>
      <w:tr w:rsidR="0045266B" w:rsidRPr="002A58FF" w:rsidTr="00E20F81">
        <w:trPr>
          <w:trHeight w:val="360"/>
        </w:trPr>
        <w:tc>
          <w:tcPr>
            <w:tcW w:w="3600" w:type="dxa"/>
          </w:tcPr>
          <w:p w:rsidR="0045266B" w:rsidRPr="002A58FF" w:rsidRDefault="0045266B" w:rsidP="00FB28F6">
            <w:pPr>
              <w:jc w:val="center"/>
              <w:rPr>
                <w:rFonts w:ascii="Verdana" w:hAnsi="Verdana"/>
                <w:i/>
                <w:sz w:val="20"/>
                <w:szCs w:val="20"/>
              </w:rPr>
            </w:pPr>
          </w:p>
          <w:p w:rsidR="0045266B" w:rsidRPr="002A58FF" w:rsidRDefault="0045266B" w:rsidP="00FB28F6">
            <w:pPr>
              <w:jc w:val="center"/>
              <w:rPr>
                <w:rFonts w:ascii="Verdana" w:hAnsi="Verdana"/>
                <w:i/>
                <w:sz w:val="20"/>
                <w:szCs w:val="20"/>
              </w:rPr>
            </w:pPr>
          </w:p>
          <w:p w:rsidR="0045266B" w:rsidRPr="002A58FF" w:rsidRDefault="0045266B" w:rsidP="00FB28F6">
            <w:pPr>
              <w:jc w:val="center"/>
              <w:rPr>
                <w:rFonts w:ascii="Verdana" w:hAnsi="Verdana"/>
                <w:i/>
                <w:sz w:val="20"/>
                <w:szCs w:val="20"/>
              </w:rPr>
            </w:pPr>
          </w:p>
          <w:p w:rsidR="0045266B" w:rsidRPr="002A58FF" w:rsidRDefault="0045266B" w:rsidP="00FB28F6">
            <w:pPr>
              <w:jc w:val="center"/>
              <w:rPr>
                <w:rFonts w:ascii="Verdana" w:hAnsi="Verdana"/>
                <w:i/>
                <w:sz w:val="20"/>
                <w:szCs w:val="20"/>
              </w:rPr>
            </w:pPr>
          </w:p>
          <w:p w:rsidR="0045266B" w:rsidRPr="002A58FF" w:rsidRDefault="0045266B" w:rsidP="00FB28F6">
            <w:pPr>
              <w:jc w:val="center"/>
              <w:rPr>
                <w:rFonts w:ascii="Verdana" w:hAnsi="Verdana"/>
                <w:i/>
                <w:sz w:val="20"/>
                <w:szCs w:val="20"/>
              </w:rPr>
            </w:pPr>
          </w:p>
          <w:p w:rsidR="0045266B" w:rsidRPr="00B822C9" w:rsidRDefault="0045266B" w:rsidP="00FB28F6">
            <w:pPr>
              <w:pStyle w:val="PlainText"/>
              <w:tabs>
                <w:tab w:val="left" w:leader="dot" w:pos="9072"/>
              </w:tabs>
              <w:spacing w:before="120"/>
              <w:jc w:val="center"/>
              <w:rPr>
                <w:rFonts w:ascii="Verdana" w:hAnsi="Verdana" w:cs="Courier New"/>
                <w:b/>
              </w:rPr>
            </w:pPr>
            <w:r w:rsidRPr="00B822C9">
              <w:rPr>
                <w:rFonts w:ascii="Verdana" w:hAnsi="Verdana" w:cs="Courier New"/>
                <w:i/>
              </w:rPr>
              <w:t>(nazwa podmiotu)</w:t>
            </w:r>
          </w:p>
        </w:tc>
        <w:tc>
          <w:tcPr>
            <w:tcW w:w="6030" w:type="dxa"/>
            <w:shd w:val="clear" w:color="auto" w:fill="CCCCCC"/>
            <w:vAlign w:val="center"/>
          </w:tcPr>
          <w:p w:rsidR="0045266B" w:rsidRPr="002A58FF" w:rsidRDefault="0045266B" w:rsidP="00FB28F6">
            <w:pPr>
              <w:jc w:val="center"/>
              <w:rPr>
                <w:rFonts w:ascii="Verdana" w:hAnsi="Verdana"/>
                <w:b/>
                <w:sz w:val="18"/>
                <w:szCs w:val="18"/>
              </w:rPr>
            </w:pPr>
            <w:r w:rsidRPr="002A58FF">
              <w:rPr>
                <w:rFonts w:ascii="Verdana" w:hAnsi="Verdana"/>
                <w:b/>
                <w:sz w:val="18"/>
                <w:szCs w:val="18"/>
              </w:rPr>
              <w:t>OŚWIADCZENIE</w:t>
            </w:r>
          </w:p>
          <w:p w:rsidR="0045266B" w:rsidRPr="002A58FF" w:rsidRDefault="0045266B" w:rsidP="00FB28F6">
            <w:pPr>
              <w:jc w:val="center"/>
              <w:rPr>
                <w:rFonts w:ascii="Verdana" w:hAnsi="Verdana"/>
                <w:b/>
                <w:sz w:val="20"/>
                <w:szCs w:val="20"/>
              </w:rPr>
            </w:pPr>
            <w:r w:rsidRPr="002A58FF">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45266B" w:rsidRPr="002A58FF" w:rsidRDefault="0045266B" w:rsidP="00FB28F6">
      <w:pPr>
        <w:jc w:val="both"/>
        <w:rPr>
          <w:rFonts w:ascii="Verdana" w:hAnsi="Verdana"/>
          <w:b/>
          <w:sz w:val="20"/>
          <w:szCs w:val="20"/>
        </w:rPr>
      </w:pPr>
    </w:p>
    <w:p w:rsidR="0045266B" w:rsidRPr="002A58FF" w:rsidRDefault="0045266B" w:rsidP="00FB28F6">
      <w:pPr>
        <w:jc w:val="both"/>
        <w:rPr>
          <w:rFonts w:ascii="Verdana" w:hAnsi="Verdana"/>
          <w:sz w:val="20"/>
          <w:szCs w:val="20"/>
        </w:rPr>
      </w:pPr>
      <w:r w:rsidRPr="002A58FF">
        <w:rPr>
          <w:rFonts w:ascii="Verdana" w:hAnsi="Verdana"/>
          <w:sz w:val="20"/>
          <w:szCs w:val="20"/>
        </w:rPr>
        <w:t>Składając ofertę w postępowaniu o udzielenie zamówienia publicznego prowadzonym w trybie przetargu nieograniczonego na:</w:t>
      </w:r>
    </w:p>
    <w:p w:rsidR="0045266B" w:rsidRPr="002A58FF" w:rsidRDefault="0045266B" w:rsidP="003C5437">
      <w:pPr>
        <w:jc w:val="both"/>
        <w:outlineLvl w:val="0"/>
        <w:rPr>
          <w:rFonts w:ascii="Verdana" w:hAnsi="Verdana"/>
          <w:b/>
          <w:bCs/>
          <w:sz w:val="20"/>
          <w:szCs w:val="20"/>
          <w:u w:val="single"/>
          <w:lang w:eastAsia="pl-PL"/>
        </w:rPr>
      </w:pPr>
      <w:r w:rsidRPr="002A58FF">
        <w:rPr>
          <w:rFonts w:ascii="Verdana" w:hAnsi="Verdana"/>
          <w:b/>
          <w:sz w:val="20"/>
          <w:szCs w:val="20"/>
          <w:lang w:eastAsia="pl-PL"/>
        </w:rPr>
        <w:t>Kompleksową organizację, przeprowadzenie i obsługę logistyczną szkoleń dla minimum 840 osób wraz z zapewnieniem dla nich bazy noclegowej, wyżywienia oraz materiałów szkoleniowych</w:t>
      </w:r>
    </w:p>
    <w:p w:rsidR="0045266B" w:rsidRPr="002A58FF" w:rsidRDefault="0045266B" w:rsidP="00FB28F6">
      <w:pPr>
        <w:pStyle w:val="PlainText"/>
        <w:jc w:val="both"/>
        <w:rPr>
          <w:rFonts w:ascii="Verdana" w:hAnsi="Verdana"/>
          <w:b/>
        </w:rPr>
      </w:pPr>
    </w:p>
    <w:p w:rsidR="0045266B" w:rsidRPr="002A58FF" w:rsidRDefault="0045266B" w:rsidP="00FB28F6">
      <w:pPr>
        <w:jc w:val="both"/>
        <w:rPr>
          <w:rFonts w:ascii="Verdana" w:hAnsi="Verdana"/>
          <w:sz w:val="20"/>
          <w:szCs w:val="20"/>
        </w:rPr>
      </w:pPr>
      <w:r w:rsidRPr="002A58FF">
        <w:rPr>
          <w:rFonts w:ascii="Verdana" w:hAnsi="Verdana"/>
          <w:sz w:val="20"/>
          <w:szCs w:val="20"/>
        </w:rPr>
        <w:t>oświadczam, że w odniesieniu do</w:t>
      </w:r>
    </w:p>
    <w:p w:rsidR="0045266B" w:rsidRPr="002A58FF" w:rsidRDefault="0045266B" w:rsidP="00FB28F6">
      <w:pPr>
        <w:pStyle w:val="PlainText"/>
        <w:jc w:val="both"/>
        <w:rPr>
          <w:rFonts w:ascii="Verdana" w:hAnsi="Verdana"/>
        </w:rPr>
      </w:pPr>
    </w:p>
    <w:p w:rsidR="0045266B" w:rsidRPr="002A58FF" w:rsidRDefault="0045266B" w:rsidP="00FB28F6">
      <w:pPr>
        <w:pStyle w:val="PlainText"/>
        <w:jc w:val="both"/>
        <w:rPr>
          <w:rFonts w:ascii="Verdana" w:hAnsi="Verdana"/>
        </w:rPr>
      </w:pPr>
      <w:r w:rsidRPr="002A58FF">
        <w:rPr>
          <w:rFonts w:ascii="Verdana" w:hAnsi="Verdana"/>
        </w:rPr>
        <w:t>_______________________________________________________________________</w:t>
      </w:r>
    </w:p>
    <w:p w:rsidR="0045266B" w:rsidRPr="002A58FF" w:rsidRDefault="0045266B" w:rsidP="00FB28F6">
      <w:pPr>
        <w:pStyle w:val="PlainText"/>
        <w:ind w:right="954"/>
        <w:jc w:val="center"/>
        <w:rPr>
          <w:rFonts w:ascii="Verdana" w:hAnsi="Verdana"/>
          <w:i/>
        </w:rPr>
      </w:pPr>
      <w:r w:rsidRPr="002A58FF">
        <w:rPr>
          <w:rFonts w:ascii="Verdana" w:hAnsi="Verdana"/>
          <w:i/>
        </w:rPr>
        <w:t>(nazwa podmiotu)</w:t>
      </w:r>
    </w:p>
    <w:p w:rsidR="0045266B" w:rsidRPr="002A58FF" w:rsidRDefault="0045266B" w:rsidP="00FB28F6">
      <w:pPr>
        <w:ind w:firstLine="702"/>
        <w:jc w:val="both"/>
        <w:rPr>
          <w:rFonts w:ascii="Verdana" w:hAnsi="Verdana"/>
          <w:sz w:val="20"/>
          <w:szCs w:val="20"/>
        </w:rPr>
      </w:pPr>
    </w:p>
    <w:p w:rsidR="0045266B" w:rsidRPr="002A58FF" w:rsidRDefault="0045266B" w:rsidP="00FB28F6">
      <w:pPr>
        <w:ind w:firstLine="702"/>
        <w:jc w:val="both"/>
        <w:rPr>
          <w:rFonts w:ascii="Verdana" w:hAnsi="Verdana"/>
          <w:sz w:val="20"/>
          <w:szCs w:val="20"/>
        </w:rPr>
      </w:pPr>
    </w:p>
    <w:p w:rsidR="0045266B" w:rsidRPr="002A58FF" w:rsidRDefault="0045266B" w:rsidP="00FB28F6">
      <w:pPr>
        <w:jc w:val="both"/>
        <w:rPr>
          <w:rFonts w:ascii="Verdana" w:hAnsi="Verdana"/>
          <w:sz w:val="20"/>
          <w:szCs w:val="20"/>
        </w:rPr>
      </w:pPr>
      <w:r w:rsidRPr="002A58FF">
        <w:rPr>
          <w:rFonts w:ascii="Verdana" w:hAnsi="Verdana"/>
          <w:sz w:val="20"/>
          <w:szCs w:val="20"/>
        </w:rPr>
        <w:t>brak jest podstaw do wykluczenia w okolicznościach, o których mowa  w art. 24 ust. 1 ustawy Pzp.</w:t>
      </w:r>
    </w:p>
    <w:p w:rsidR="0045266B" w:rsidRPr="002A58FF" w:rsidRDefault="0045266B" w:rsidP="00FB28F6">
      <w:pPr>
        <w:spacing w:before="120"/>
        <w:jc w:val="both"/>
        <w:rPr>
          <w:rFonts w:ascii="Verdana" w:hAnsi="Verdana" w:cs="Courier New"/>
          <w:sz w:val="20"/>
          <w:szCs w:val="20"/>
        </w:rPr>
      </w:pPr>
    </w:p>
    <w:p w:rsidR="0045266B" w:rsidRPr="002A58FF" w:rsidRDefault="0045266B" w:rsidP="00FB28F6">
      <w:pPr>
        <w:pStyle w:val="PlainText"/>
        <w:spacing w:before="120"/>
        <w:jc w:val="both"/>
        <w:rPr>
          <w:rFonts w:ascii="Verdana" w:hAnsi="Verdana"/>
        </w:rPr>
      </w:pPr>
    </w:p>
    <w:p w:rsidR="0045266B" w:rsidRPr="002A58FF" w:rsidRDefault="0045266B" w:rsidP="00FB28F6">
      <w:pPr>
        <w:ind w:firstLine="702"/>
        <w:jc w:val="both"/>
        <w:rPr>
          <w:rFonts w:ascii="Verdana" w:hAnsi="Verdana"/>
          <w:sz w:val="20"/>
          <w:szCs w:val="20"/>
        </w:rPr>
      </w:pPr>
    </w:p>
    <w:p w:rsidR="0045266B" w:rsidRPr="002A58FF" w:rsidRDefault="0045266B" w:rsidP="00FB28F6">
      <w:pPr>
        <w:ind w:firstLine="702"/>
        <w:jc w:val="both"/>
        <w:rPr>
          <w:rFonts w:ascii="Verdana" w:hAnsi="Verdana"/>
          <w:sz w:val="20"/>
          <w:szCs w:val="20"/>
        </w:rPr>
      </w:pPr>
    </w:p>
    <w:p w:rsidR="0045266B" w:rsidRPr="002A58FF" w:rsidRDefault="0045266B" w:rsidP="00FB28F6">
      <w:pPr>
        <w:ind w:firstLine="702"/>
        <w:jc w:val="both"/>
        <w:rPr>
          <w:rFonts w:ascii="Verdana" w:hAnsi="Verdana"/>
          <w:sz w:val="20"/>
          <w:szCs w:val="20"/>
        </w:rPr>
      </w:pPr>
    </w:p>
    <w:p w:rsidR="0045266B" w:rsidRPr="002A58FF" w:rsidRDefault="0045266B" w:rsidP="00FB28F6">
      <w:pPr>
        <w:jc w:val="both"/>
        <w:rPr>
          <w:rFonts w:ascii="Verdana" w:hAnsi="Verdana"/>
          <w:sz w:val="20"/>
          <w:szCs w:val="20"/>
        </w:rPr>
      </w:pPr>
      <w:r w:rsidRPr="002A58FF">
        <w:rPr>
          <w:rFonts w:ascii="Verdana" w:hAnsi="Verdana"/>
          <w:sz w:val="20"/>
          <w:szCs w:val="20"/>
        </w:rPr>
        <w:t>__________________ dnia ___ ___ roku</w:t>
      </w:r>
    </w:p>
    <w:p w:rsidR="0045266B" w:rsidRPr="002A58FF" w:rsidRDefault="0045266B" w:rsidP="00FB28F6">
      <w:pPr>
        <w:pStyle w:val="PlainText"/>
        <w:spacing w:before="120"/>
        <w:ind w:firstLine="5220"/>
        <w:jc w:val="center"/>
        <w:rPr>
          <w:rFonts w:ascii="Verdana" w:hAnsi="Verdana"/>
        </w:rPr>
      </w:pPr>
    </w:p>
    <w:p w:rsidR="0045266B" w:rsidRPr="002A58FF" w:rsidRDefault="0045266B" w:rsidP="00FB28F6">
      <w:pPr>
        <w:pStyle w:val="PlainText"/>
        <w:jc w:val="center"/>
        <w:rPr>
          <w:rFonts w:ascii="Verdana" w:hAnsi="Verdana"/>
        </w:rPr>
      </w:pPr>
    </w:p>
    <w:p w:rsidR="0045266B" w:rsidRPr="002A58FF" w:rsidRDefault="0045266B" w:rsidP="00FB28F6">
      <w:pPr>
        <w:pStyle w:val="PlainText"/>
        <w:jc w:val="center"/>
        <w:rPr>
          <w:rFonts w:ascii="Verdana" w:hAnsi="Verdana"/>
        </w:rPr>
      </w:pPr>
    </w:p>
    <w:p w:rsidR="0045266B" w:rsidRPr="002A58FF" w:rsidRDefault="0045266B" w:rsidP="00FB28F6">
      <w:pPr>
        <w:pStyle w:val="PlainText"/>
        <w:jc w:val="center"/>
        <w:rPr>
          <w:rFonts w:ascii="Verdana" w:hAnsi="Verdana"/>
        </w:rPr>
      </w:pPr>
    </w:p>
    <w:p w:rsidR="0045266B" w:rsidRPr="002A58FF" w:rsidRDefault="0045266B" w:rsidP="00FB28F6">
      <w:pPr>
        <w:pStyle w:val="PlainText"/>
        <w:ind w:left="3545" w:firstLine="709"/>
        <w:jc w:val="center"/>
        <w:rPr>
          <w:rFonts w:ascii="Verdana" w:hAnsi="Verdana"/>
        </w:rPr>
      </w:pPr>
      <w:r w:rsidRPr="002A58FF">
        <w:rPr>
          <w:rFonts w:ascii="Verdana" w:hAnsi="Verdana"/>
        </w:rPr>
        <w:t>_______________________________</w:t>
      </w:r>
    </w:p>
    <w:p w:rsidR="0045266B" w:rsidRPr="002A58FF" w:rsidRDefault="0045266B" w:rsidP="00FB28F6">
      <w:pPr>
        <w:pStyle w:val="PlainText"/>
        <w:tabs>
          <w:tab w:val="left" w:pos="9355"/>
        </w:tabs>
        <w:ind w:left="1440" w:right="-5" w:firstLine="720"/>
        <w:jc w:val="right"/>
        <w:rPr>
          <w:rFonts w:ascii="Verdana" w:hAnsi="Verdana"/>
          <w:i/>
        </w:rPr>
      </w:pPr>
      <w:r w:rsidRPr="002A58FF">
        <w:rPr>
          <w:rFonts w:ascii="Verdana" w:hAnsi="Verdana"/>
          <w:i/>
        </w:rPr>
        <w:t>(podpis osoby upoważnionej do reprezentowania podmiotu)</w:t>
      </w:r>
    </w:p>
    <w:p w:rsidR="0045266B" w:rsidRPr="002A58FF" w:rsidRDefault="0045266B" w:rsidP="00FB28F6">
      <w:pPr>
        <w:pStyle w:val="PlainText"/>
        <w:ind w:right="200"/>
        <w:rPr>
          <w:rFonts w:ascii="Verdana" w:hAnsi="Verdana"/>
        </w:rPr>
      </w:pPr>
    </w:p>
    <w:p w:rsidR="0045266B" w:rsidRPr="002A58FF" w:rsidRDefault="0045266B" w:rsidP="00FB28F6">
      <w:pPr>
        <w:pStyle w:val="PlainText"/>
        <w:ind w:right="200"/>
        <w:rPr>
          <w:rFonts w:ascii="Verdana" w:hAnsi="Verdana"/>
        </w:rPr>
      </w:pPr>
    </w:p>
    <w:p w:rsidR="0045266B" w:rsidRPr="002A58FF" w:rsidRDefault="0045266B" w:rsidP="00FB28F6">
      <w:pPr>
        <w:pStyle w:val="PlainText"/>
        <w:ind w:right="200"/>
        <w:rPr>
          <w:rFonts w:ascii="Verdana" w:hAnsi="Verdana"/>
        </w:rPr>
      </w:pPr>
    </w:p>
    <w:p w:rsidR="0045266B" w:rsidRPr="002A58FF" w:rsidRDefault="0045266B" w:rsidP="00FB28F6">
      <w:pPr>
        <w:pStyle w:val="PlainText"/>
        <w:ind w:right="200"/>
        <w:rPr>
          <w:rFonts w:ascii="Verdana" w:hAnsi="Verdana"/>
        </w:rPr>
      </w:pPr>
    </w:p>
    <w:p w:rsidR="0045266B" w:rsidRPr="002A58FF" w:rsidRDefault="0045266B" w:rsidP="00FB28F6">
      <w:pPr>
        <w:pStyle w:val="PlainText"/>
        <w:spacing w:before="120"/>
        <w:ind w:left="1080" w:hanging="1080"/>
        <w:jc w:val="both"/>
        <w:rPr>
          <w:rFonts w:ascii="Verdana" w:hAnsi="Verdana"/>
          <w:i/>
        </w:rPr>
      </w:pPr>
      <w:r w:rsidRPr="002A58FF">
        <w:rPr>
          <w:rFonts w:ascii="Verdana" w:hAnsi="Verdana"/>
          <w:b/>
          <w:u w:val="single"/>
        </w:rPr>
        <w:t>UWAGA:</w:t>
      </w:r>
      <w:r w:rsidRPr="002A58FF">
        <w:rPr>
          <w:rFonts w:ascii="Verdana" w:hAnsi="Verdana"/>
        </w:rPr>
        <w:tab/>
      </w:r>
      <w:r w:rsidRPr="002A58FF">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45266B" w:rsidRPr="002A58FF" w:rsidRDefault="0045266B" w:rsidP="00FB28F6">
      <w:pPr>
        <w:pStyle w:val="PlainText"/>
        <w:ind w:right="200"/>
        <w:rPr>
          <w:rFonts w:ascii="Verdana" w:hAnsi="Verdana"/>
          <w:i/>
        </w:rPr>
      </w:pPr>
    </w:p>
    <w:p w:rsidR="0045266B" w:rsidRPr="002A58FF" w:rsidRDefault="0045266B" w:rsidP="00141658">
      <w:pPr>
        <w:jc w:val="right"/>
        <w:rPr>
          <w:rFonts w:ascii="Verdana" w:hAnsi="Verdana"/>
          <w:b/>
          <w:bCs/>
          <w:sz w:val="20"/>
          <w:szCs w:val="20"/>
        </w:rPr>
      </w:pPr>
    </w:p>
    <w:p w:rsidR="0045266B" w:rsidRPr="002A58FF" w:rsidRDefault="0045266B" w:rsidP="003C5437">
      <w:pPr>
        <w:rPr>
          <w:rFonts w:ascii="Verdana" w:hAnsi="Verdana"/>
          <w:b/>
          <w:bCs/>
          <w:sz w:val="20"/>
          <w:szCs w:val="20"/>
        </w:rPr>
      </w:pPr>
      <w:r w:rsidRPr="002A58FF">
        <w:rPr>
          <w:rFonts w:ascii="Verdana" w:hAnsi="Verdana"/>
          <w:b/>
          <w:bCs/>
          <w:sz w:val="20"/>
          <w:szCs w:val="20"/>
        </w:rPr>
        <w:br w:type="page"/>
      </w:r>
    </w:p>
    <w:p w:rsidR="0045266B" w:rsidRPr="002A58FF" w:rsidRDefault="0045266B" w:rsidP="00166679">
      <w:pPr>
        <w:jc w:val="right"/>
        <w:rPr>
          <w:rFonts w:ascii="Verdana" w:hAnsi="Verdana"/>
          <w:b/>
          <w:bCs/>
          <w:sz w:val="20"/>
          <w:szCs w:val="20"/>
        </w:rPr>
      </w:pPr>
      <w:r w:rsidRPr="002A58FF">
        <w:rPr>
          <w:rFonts w:ascii="Verdana" w:hAnsi="Verdana"/>
          <w:b/>
          <w:bCs/>
          <w:sz w:val="20"/>
          <w:szCs w:val="20"/>
        </w:rPr>
        <w:t>Formularz 3.6.</w:t>
      </w:r>
      <w:r>
        <w:rPr>
          <w:noProof/>
          <w:lang w:eastAsia="pl-PL"/>
        </w:rPr>
        <w:pict>
          <v:shape id="Text Box 14" o:spid="_x0000_s1036" type="#_x0000_t202" style="position:absolute;left:0;text-align:left;margin-left:2.65pt;margin-top:23.35pt;width:163.85pt;height:79.1pt;z-index:251658240;visibility:visible;mso-position-horizontal-relative:text;mso-position-vertical-relative:text" wrapcoords="-99 -206 -99 21394 21699 21394 21699 -206 -99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style="mso-next-textbox:#Text Box 14">
              <w:txbxContent>
                <w:p w:rsidR="0045266B" w:rsidRDefault="0045266B" w:rsidP="00141658">
                  <w:pPr>
                    <w:jc w:val="center"/>
                    <w:rPr>
                      <w:i/>
                      <w:sz w:val="18"/>
                    </w:rPr>
                  </w:pPr>
                </w:p>
                <w:p w:rsidR="0045266B" w:rsidRDefault="0045266B" w:rsidP="00141658">
                  <w:pPr>
                    <w:jc w:val="center"/>
                    <w:rPr>
                      <w:i/>
                      <w:sz w:val="18"/>
                    </w:rPr>
                  </w:pPr>
                </w:p>
                <w:p w:rsidR="0045266B" w:rsidRDefault="0045266B" w:rsidP="00141658">
                  <w:pPr>
                    <w:jc w:val="center"/>
                    <w:rPr>
                      <w:i/>
                      <w:sz w:val="18"/>
                    </w:rPr>
                  </w:pPr>
                </w:p>
                <w:p w:rsidR="0045266B" w:rsidRDefault="0045266B" w:rsidP="00141658">
                  <w:pPr>
                    <w:jc w:val="center"/>
                    <w:rPr>
                      <w:i/>
                      <w:sz w:val="18"/>
                    </w:rPr>
                  </w:pPr>
                </w:p>
                <w:p w:rsidR="0045266B" w:rsidRPr="00C714EE" w:rsidRDefault="0045266B" w:rsidP="00141658">
                  <w:pPr>
                    <w:jc w:val="center"/>
                    <w:rPr>
                      <w:rFonts w:ascii="Verdana" w:hAnsi="Verdana"/>
                      <w:i/>
                      <w:sz w:val="18"/>
                    </w:rPr>
                  </w:pPr>
                  <w:r w:rsidRPr="00C714EE">
                    <w:rPr>
                      <w:rFonts w:ascii="Verdana" w:hAnsi="Verdana"/>
                      <w:i/>
                      <w:sz w:val="18"/>
                    </w:rPr>
                    <w:t>(Nazwa Wykonawcy)</w:t>
                  </w:r>
                </w:p>
              </w:txbxContent>
            </v:textbox>
            <w10:wrap type="tight"/>
          </v:shape>
        </w:pict>
      </w:r>
      <w:r>
        <w:rPr>
          <w:noProof/>
          <w:lang w:eastAsia="pl-PL"/>
        </w:rPr>
        <w:pict>
          <v:shape id="Text Box 15" o:spid="_x0000_s1037" type="#_x0000_t202" style="position:absolute;left:0;text-align:left;margin-left:164.65pt;margin-top:23.75pt;width:310.75pt;height:79.1pt;z-index:251659264;visibility:visible;mso-position-horizontal-relative:text;mso-position-vertical-relative:text" wrapcoords="-52 -206 -52 21394 21652 21394 21652 -206 -52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style="mso-next-textbox:#Text Box 15" inset="1.5mm,,1.5mm">
              <w:txbxContent>
                <w:p w:rsidR="0045266B" w:rsidRDefault="0045266B" w:rsidP="00141658">
                  <w:pPr>
                    <w:jc w:val="center"/>
                    <w:rPr>
                      <w:rFonts w:ascii="Verdana" w:hAnsi="Verdana"/>
                      <w:b/>
                      <w:sz w:val="20"/>
                      <w:szCs w:val="20"/>
                    </w:rPr>
                  </w:pPr>
                </w:p>
                <w:p w:rsidR="0045266B" w:rsidRDefault="0045266B" w:rsidP="00141658">
                  <w:pPr>
                    <w:jc w:val="center"/>
                    <w:rPr>
                      <w:rFonts w:ascii="Verdana" w:hAnsi="Verdana"/>
                      <w:b/>
                      <w:sz w:val="20"/>
                      <w:szCs w:val="20"/>
                    </w:rPr>
                  </w:pPr>
                  <w:r w:rsidRPr="00F96B9B">
                    <w:rPr>
                      <w:rFonts w:ascii="Verdana" w:hAnsi="Verdana"/>
                      <w:b/>
                      <w:sz w:val="20"/>
                      <w:szCs w:val="20"/>
                    </w:rPr>
                    <w:t xml:space="preserve">INFORMACJA </w:t>
                  </w:r>
                </w:p>
                <w:p w:rsidR="0045266B" w:rsidRPr="00F96B9B" w:rsidRDefault="0045266B" w:rsidP="00141658">
                  <w:pPr>
                    <w:jc w:val="center"/>
                    <w:rPr>
                      <w:rFonts w:ascii="Verdana" w:hAnsi="Verdana"/>
                      <w:b/>
                      <w:sz w:val="20"/>
                      <w:szCs w:val="20"/>
                    </w:rPr>
                  </w:pPr>
                </w:p>
                <w:p w:rsidR="0045266B" w:rsidRPr="00F96B9B" w:rsidRDefault="0045266B"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w:r>
    </w:p>
    <w:p w:rsidR="0045266B" w:rsidRPr="002A58FF" w:rsidRDefault="0045266B" w:rsidP="005913A9">
      <w:pPr>
        <w:pStyle w:val="PlainText"/>
        <w:spacing w:before="120"/>
        <w:rPr>
          <w:rFonts w:ascii="Verdana" w:hAnsi="Verdana"/>
        </w:rPr>
      </w:pPr>
    </w:p>
    <w:p w:rsidR="0045266B" w:rsidRPr="002A58FF" w:rsidRDefault="0045266B" w:rsidP="005913A9">
      <w:pPr>
        <w:pStyle w:val="PlainText"/>
        <w:spacing w:before="120"/>
        <w:rPr>
          <w:rFonts w:ascii="Verdana" w:hAnsi="Verdana"/>
        </w:rPr>
      </w:pPr>
      <w:r w:rsidRPr="002A58FF">
        <w:rPr>
          <w:rFonts w:ascii="Verdana" w:hAnsi="Verdana"/>
        </w:rPr>
        <w:t>Składając ofertę w postępowaniu prowadzonym w trybie przetargu nieograniczonego na:</w:t>
      </w:r>
    </w:p>
    <w:p w:rsidR="0045266B" w:rsidRPr="002A58FF" w:rsidRDefault="0045266B" w:rsidP="00A473F4">
      <w:pPr>
        <w:widowControl w:val="0"/>
        <w:tabs>
          <w:tab w:val="left" w:pos="8460"/>
          <w:tab w:val="left" w:pos="8910"/>
        </w:tabs>
        <w:jc w:val="both"/>
        <w:rPr>
          <w:rFonts w:ascii="Verdana" w:hAnsi="Verdana"/>
          <w:b/>
          <w:sz w:val="18"/>
          <w:szCs w:val="18"/>
        </w:rPr>
      </w:pPr>
    </w:p>
    <w:p w:rsidR="0045266B" w:rsidRPr="002A58FF" w:rsidRDefault="0045266B" w:rsidP="003C5437">
      <w:pPr>
        <w:jc w:val="both"/>
        <w:outlineLvl w:val="0"/>
        <w:rPr>
          <w:rFonts w:ascii="Verdana" w:hAnsi="Verdana"/>
          <w:b/>
          <w:bCs/>
          <w:sz w:val="20"/>
          <w:szCs w:val="20"/>
          <w:u w:val="single"/>
          <w:lang w:eastAsia="pl-PL"/>
        </w:rPr>
      </w:pPr>
      <w:r w:rsidRPr="002A58FF">
        <w:rPr>
          <w:rFonts w:ascii="Verdana" w:hAnsi="Verdana"/>
          <w:b/>
          <w:sz w:val="20"/>
          <w:szCs w:val="20"/>
          <w:lang w:eastAsia="pl-PL"/>
        </w:rPr>
        <w:t>Kompleksową organizację, przeprowadzenie i obsługę logistyczną szkoleń dla minimum 840 osób wraz z zapewnieniem dla nich bazy noclegowej, wyżywienia oraz materiałów szkoleniowych</w:t>
      </w:r>
    </w:p>
    <w:p w:rsidR="0045266B" w:rsidRPr="002A58FF" w:rsidRDefault="0045266B" w:rsidP="00141658">
      <w:pPr>
        <w:jc w:val="both"/>
        <w:rPr>
          <w:rFonts w:ascii="Verdana" w:hAnsi="Verdana"/>
          <w:sz w:val="20"/>
          <w:szCs w:val="20"/>
        </w:rPr>
      </w:pPr>
    </w:p>
    <w:p w:rsidR="0045266B" w:rsidRPr="002A58FF" w:rsidRDefault="0045266B" w:rsidP="00141658">
      <w:pPr>
        <w:jc w:val="both"/>
        <w:rPr>
          <w:rFonts w:ascii="Verdana" w:hAnsi="Verdana"/>
          <w:sz w:val="20"/>
          <w:szCs w:val="20"/>
        </w:rPr>
      </w:pPr>
      <w:r w:rsidRPr="002A58FF">
        <w:rPr>
          <w:rFonts w:ascii="Verdana" w:hAnsi="Verdana"/>
          <w:sz w:val="20"/>
          <w:szCs w:val="20"/>
        </w:rPr>
        <w:t>W imieniu Wykonawcy:</w:t>
      </w:r>
    </w:p>
    <w:p w:rsidR="0045266B" w:rsidRPr="002A58FF" w:rsidRDefault="0045266B" w:rsidP="00141658">
      <w:pPr>
        <w:jc w:val="both"/>
        <w:rPr>
          <w:rFonts w:ascii="Verdana" w:hAnsi="Verdana"/>
          <w:sz w:val="20"/>
          <w:szCs w:val="20"/>
        </w:rPr>
      </w:pPr>
      <w:r w:rsidRPr="002A58FF">
        <w:rPr>
          <w:rFonts w:ascii="Verdana" w:hAnsi="Verdana"/>
          <w:sz w:val="20"/>
          <w:szCs w:val="20"/>
        </w:rPr>
        <w:t>............................................................................................................................</w:t>
      </w:r>
    </w:p>
    <w:p w:rsidR="0045266B" w:rsidRPr="002A58FF" w:rsidRDefault="0045266B" w:rsidP="00141658">
      <w:pPr>
        <w:jc w:val="both"/>
        <w:rPr>
          <w:rFonts w:ascii="Verdana" w:hAnsi="Verdana"/>
          <w:sz w:val="20"/>
          <w:szCs w:val="20"/>
        </w:rPr>
      </w:pPr>
    </w:p>
    <w:p w:rsidR="0045266B" w:rsidRPr="002A58FF" w:rsidRDefault="0045266B" w:rsidP="00141658">
      <w:pPr>
        <w:jc w:val="both"/>
        <w:rPr>
          <w:rFonts w:ascii="Verdana" w:hAnsi="Verdana"/>
          <w:sz w:val="20"/>
          <w:szCs w:val="20"/>
        </w:rPr>
      </w:pPr>
      <w:r w:rsidRPr="002A58FF">
        <w:rPr>
          <w:rFonts w:ascii="Verdana" w:hAnsi="Verdana"/>
          <w:sz w:val="20"/>
          <w:szCs w:val="20"/>
        </w:rPr>
        <w:t>............................................................................................................................</w:t>
      </w:r>
    </w:p>
    <w:p w:rsidR="0045266B" w:rsidRPr="002A58FF" w:rsidRDefault="0045266B" w:rsidP="00141658">
      <w:pPr>
        <w:jc w:val="center"/>
        <w:rPr>
          <w:rFonts w:ascii="Verdana" w:hAnsi="Verdana"/>
          <w:sz w:val="20"/>
          <w:szCs w:val="20"/>
        </w:rPr>
      </w:pPr>
    </w:p>
    <w:p w:rsidR="0045266B" w:rsidRPr="002A58FF" w:rsidRDefault="0045266B" w:rsidP="00141658">
      <w:pPr>
        <w:rPr>
          <w:rFonts w:ascii="Verdana" w:hAnsi="Verdana"/>
          <w:sz w:val="20"/>
          <w:szCs w:val="20"/>
        </w:rPr>
      </w:pPr>
      <w:r w:rsidRPr="002A58FF">
        <w:rPr>
          <w:rFonts w:ascii="Verdana" w:hAnsi="Verdana"/>
          <w:sz w:val="20"/>
          <w:szCs w:val="20"/>
        </w:rPr>
        <w:t xml:space="preserve">informuję, że </w:t>
      </w:r>
    </w:p>
    <w:p w:rsidR="0045266B" w:rsidRPr="002A58FF" w:rsidRDefault="0045266B" w:rsidP="00141658">
      <w:pPr>
        <w:pStyle w:val="Footer"/>
        <w:tabs>
          <w:tab w:val="left" w:pos="708"/>
        </w:tabs>
        <w:rPr>
          <w:rFonts w:ascii="Verdana" w:hAnsi="Verdana"/>
          <w:sz w:val="20"/>
          <w:szCs w:val="20"/>
        </w:rPr>
      </w:pPr>
    </w:p>
    <w:p w:rsidR="0045266B" w:rsidRPr="002A58FF" w:rsidRDefault="0045266B" w:rsidP="00141658">
      <w:pPr>
        <w:widowControl w:val="0"/>
        <w:tabs>
          <w:tab w:val="left" w:pos="8460"/>
          <w:tab w:val="left" w:pos="8910"/>
        </w:tabs>
        <w:jc w:val="both"/>
        <w:rPr>
          <w:rFonts w:ascii="Verdana" w:hAnsi="Verdana"/>
          <w:sz w:val="20"/>
          <w:szCs w:val="20"/>
        </w:rPr>
      </w:pPr>
      <w:r w:rsidRPr="002A58FF">
        <w:rPr>
          <w:rFonts w:ascii="Verdana" w:hAnsi="Verdana"/>
          <w:b/>
          <w:sz w:val="20"/>
          <w:szCs w:val="20"/>
        </w:rPr>
        <w:t>*) nie należę</w:t>
      </w:r>
      <w:r w:rsidRPr="002A58FF">
        <w:rPr>
          <w:rFonts w:ascii="Verdana" w:hAnsi="Verdana"/>
          <w:sz w:val="20"/>
          <w:szCs w:val="20"/>
        </w:rPr>
        <w:t xml:space="preserve"> do grupy kapitałowej, o której mowa w art. 24 ust. 2 pkt 5 ustawy Pzp</w:t>
      </w:r>
    </w:p>
    <w:p w:rsidR="0045266B" w:rsidRPr="002A58FF" w:rsidRDefault="0045266B" w:rsidP="00141658">
      <w:pPr>
        <w:widowControl w:val="0"/>
        <w:tabs>
          <w:tab w:val="left" w:pos="8460"/>
          <w:tab w:val="left" w:pos="8910"/>
        </w:tabs>
        <w:jc w:val="both"/>
        <w:rPr>
          <w:rFonts w:ascii="Verdana" w:hAnsi="Verdana"/>
          <w:sz w:val="20"/>
          <w:szCs w:val="20"/>
        </w:rPr>
      </w:pPr>
    </w:p>
    <w:p w:rsidR="0045266B" w:rsidRPr="002A58FF" w:rsidRDefault="0045266B" w:rsidP="00141658">
      <w:pPr>
        <w:tabs>
          <w:tab w:val="left" w:pos="4032"/>
        </w:tabs>
        <w:jc w:val="both"/>
        <w:rPr>
          <w:rFonts w:ascii="Verdana" w:hAnsi="Verdana"/>
          <w:sz w:val="20"/>
          <w:szCs w:val="20"/>
        </w:rPr>
      </w:pPr>
      <w:r w:rsidRPr="002A58FF">
        <w:rPr>
          <w:rFonts w:ascii="Verdana" w:hAnsi="Verdana"/>
          <w:b/>
          <w:sz w:val="20"/>
          <w:szCs w:val="20"/>
        </w:rPr>
        <w:t>*</w:t>
      </w:r>
      <w:r w:rsidRPr="002A58FF">
        <w:rPr>
          <w:rFonts w:ascii="Verdana" w:hAnsi="Verdana"/>
          <w:sz w:val="20"/>
          <w:szCs w:val="20"/>
        </w:rPr>
        <w:t>)</w:t>
      </w:r>
      <w:r w:rsidRPr="002A58FF">
        <w:rPr>
          <w:rFonts w:ascii="Verdana" w:hAnsi="Verdana"/>
          <w:b/>
          <w:sz w:val="20"/>
          <w:szCs w:val="20"/>
        </w:rPr>
        <w:t xml:space="preserve"> należę</w:t>
      </w:r>
      <w:r w:rsidRPr="002A58FF">
        <w:rPr>
          <w:rFonts w:ascii="Verdana" w:hAnsi="Verdana"/>
          <w:sz w:val="20"/>
          <w:szCs w:val="20"/>
        </w:rPr>
        <w:t xml:space="preserve"> do tej samej grupy kapitałowej, o której mowa  w art. 24 ust. 2 pkt 5 ustawy Pzp w skład której wchodzą następujące podmioty:</w:t>
      </w:r>
    </w:p>
    <w:p w:rsidR="0045266B" w:rsidRPr="002A58FF" w:rsidRDefault="0045266B"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6"/>
        <w:gridCol w:w="3883"/>
        <w:gridCol w:w="3767"/>
      </w:tblGrid>
      <w:tr w:rsidR="0045266B" w:rsidRPr="002A58FF" w:rsidTr="00601261">
        <w:tc>
          <w:tcPr>
            <w:tcW w:w="996" w:type="dxa"/>
          </w:tcPr>
          <w:p w:rsidR="0045266B" w:rsidRPr="002A58FF" w:rsidRDefault="0045266B" w:rsidP="00692BD3">
            <w:pPr>
              <w:tabs>
                <w:tab w:val="left" w:pos="4032"/>
              </w:tabs>
              <w:jc w:val="center"/>
              <w:rPr>
                <w:rFonts w:ascii="Verdana" w:hAnsi="Verdana"/>
                <w:sz w:val="20"/>
                <w:szCs w:val="20"/>
              </w:rPr>
            </w:pPr>
            <w:r w:rsidRPr="002A58FF">
              <w:rPr>
                <w:rFonts w:ascii="Verdana" w:hAnsi="Verdana"/>
                <w:sz w:val="20"/>
                <w:szCs w:val="20"/>
              </w:rPr>
              <w:t>Lp.</w:t>
            </w:r>
          </w:p>
        </w:tc>
        <w:tc>
          <w:tcPr>
            <w:tcW w:w="3883"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Nazwa</w:t>
            </w:r>
          </w:p>
        </w:tc>
        <w:tc>
          <w:tcPr>
            <w:tcW w:w="3767"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Adres</w:t>
            </w:r>
          </w:p>
        </w:tc>
      </w:tr>
      <w:tr w:rsidR="0045266B" w:rsidRPr="002A58FF" w:rsidTr="00601261">
        <w:tc>
          <w:tcPr>
            <w:tcW w:w="996"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1.</w:t>
            </w:r>
          </w:p>
        </w:tc>
        <w:tc>
          <w:tcPr>
            <w:tcW w:w="3883" w:type="dxa"/>
          </w:tcPr>
          <w:p w:rsidR="0045266B" w:rsidRPr="002A58FF" w:rsidRDefault="0045266B" w:rsidP="00601261">
            <w:pPr>
              <w:tabs>
                <w:tab w:val="left" w:pos="4032"/>
              </w:tabs>
              <w:jc w:val="center"/>
              <w:rPr>
                <w:rFonts w:ascii="Verdana" w:hAnsi="Verdana"/>
                <w:sz w:val="20"/>
                <w:szCs w:val="20"/>
              </w:rPr>
            </w:pPr>
          </w:p>
        </w:tc>
        <w:tc>
          <w:tcPr>
            <w:tcW w:w="3767" w:type="dxa"/>
          </w:tcPr>
          <w:p w:rsidR="0045266B" w:rsidRPr="002A58FF" w:rsidRDefault="0045266B" w:rsidP="00601261">
            <w:pPr>
              <w:tabs>
                <w:tab w:val="left" w:pos="4032"/>
              </w:tabs>
              <w:jc w:val="center"/>
              <w:rPr>
                <w:rFonts w:ascii="Verdana" w:hAnsi="Verdana"/>
                <w:sz w:val="20"/>
                <w:szCs w:val="20"/>
              </w:rPr>
            </w:pPr>
          </w:p>
        </w:tc>
      </w:tr>
      <w:tr w:rsidR="0045266B" w:rsidRPr="002A58FF" w:rsidTr="00601261">
        <w:tc>
          <w:tcPr>
            <w:tcW w:w="996"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2.</w:t>
            </w:r>
          </w:p>
        </w:tc>
        <w:tc>
          <w:tcPr>
            <w:tcW w:w="3883" w:type="dxa"/>
          </w:tcPr>
          <w:p w:rsidR="0045266B" w:rsidRPr="002A58FF" w:rsidRDefault="0045266B" w:rsidP="00601261">
            <w:pPr>
              <w:tabs>
                <w:tab w:val="left" w:pos="4032"/>
              </w:tabs>
              <w:jc w:val="center"/>
              <w:rPr>
                <w:rFonts w:ascii="Verdana" w:hAnsi="Verdana"/>
                <w:sz w:val="20"/>
                <w:szCs w:val="20"/>
              </w:rPr>
            </w:pPr>
          </w:p>
        </w:tc>
        <w:tc>
          <w:tcPr>
            <w:tcW w:w="3767" w:type="dxa"/>
          </w:tcPr>
          <w:p w:rsidR="0045266B" w:rsidRPr="002A58FF" w:rsidRDefault="0045266B" w:rsidP="00601261">
            <w:pPr>
              <w:tabs>
                <w:tab w:val="left" w:pos="4032"/>
              </w:tabs>
              <w:jc w:val="center"/>
              <w:rPr>
                <w:rFonts w:ascii="Verdana" w:hAnsi="Verdana"/>
                <w:sz w:val="20"/>
                <w:szCs w:val="20"/>
              </w:rPr>
            </w:pPr>
          </w:p>
        </w:tc>
      </w:tr>
    </w:tbl>
    <w:p w:rsidR="0045266B" w:rsidRPr="002A58FF" w:rsidRDefault="0045266B" w:rsidP="00141658">
      <w:pPr>
        <w:tabs>
          <w:tab w:val="left" w:pos="4032"/>
        </w:tabs>
        <w:jc w:val="both"/>
        <w:rPr>
          <w:rFonts w:ascii="Verdana" w:hAnsi="Verdana"/>
          <w:b/>
          <w:sz w:val="20"/>
          <w:szCs w:val="20"/>
        </w:rPr>
      </w:pPr>
    </w:p>
    <w:p w:rsidR="0045266B" w:rsidRPr="002A58FF" w:rsidRDefault="0045266B" w:rsidP="00141658">
      <w:pPr>
        <w:rPr>
          <w:rFonts w:ascii="Verdana" w:hAnsi="Verdana"/>
          <w:sz w:val="20"/>
          <w:szCs w:val="20"/>
        </w:rPr>
      </w:pPr>
    </w:p>
    <w:p w:rsidR="0045266B" w:rsidRPr="002A58FF" w:rsidRDefault="0045266B" w:rsidP="00141658">
      <w:pPr>
        <w:rPr>
          <w:rFonts w:ascii="Verdana" w:hAnsi="Verdana"/>
          <w:sz w:val="20"/>
          <w:szCs w:val="20"/>
        </w:rPr>
      </w:pPr>
      <w:r w:rsidRPr="002A58FF">
        <w:rPr>
          <w:rFonts w:ascii="Verdana" w:hAnsi="Verdana"/>
          <w:sz w:val="20"/>
          <w:szCs w:val="20"/>
        </w:rPr>
        <w:t>…............................, dn. …............................</w:t>
      </w:r>
      <w:r w:rsidRPr="002A58FF">
        <w:rPr>
          <w:rFonts w:ascii="Verdana" w:hAnsi="Verdana"/>
          <w:sz w:val="20"/>
          <w:szCs w:val="20"/>
        </w:rPr>
        <w:tab/>
      </w:r>
      <w:r w:rsidRPr="002A58FF">
        <w:rPr>
          <w:rFonts w:ascii="Verdana" w:hAnsi="Verdana"/>
          <w:sz w:val="20"/>
          <w:szCs w:val="20"/>
        </w:rPr>
        <w:tab/>
      </w: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r w:rsidRPr="002A58FF">
        <w:rPr>
          <w:rFonts w:ascii="Verdana" w:hAnsi="Verdana"/>
          <w:sz w:val="18"/>
          <w:szCs w:val="18"/>
        </w:rPr>
        <w:t>…............................................................................................</w:t>
      </w:r>
    </w:p>
    <w:p w:rsidR="0045266B" w:rsidRPr="002A58FF" w:rsidRDefault="0045266B" w:rsidP="00141658">
      <w:pPr>
        <w:pStyle w:val="BodyTextIndent3"/>
        <w:ind w:left="0"/>
        <w:jc w:val="center"/>
        <w:rPr>
          <w:rFonts w:ascii="Verdana" w:hAnsi="Verdana"/>
          <w:sz w:val="18"/>
          <w:szCs w:val="18"/>
        </w:rPr>
      </w:pPr>
      <w:r w:rsidRPr="002A58FF">
        <w:rPr>
          <w:rFonts w:ascii="Verdana" w:hAnsi="Verdana"/>
          <w:sz w:val="18"/>
          <w:szCs w:val="18"/>
        </w:rPr>
        <w:t xml:space="preserve">                                                   (podpis Wykonawcy/Pełnomocnika)</w:t>
      </w:r>
    </w:p>
    <w:p w:rsidR="0045266B" w:rsidRPr="002A58FF" w:rsidRDefault="0045266B" w:rsidP="00B61FB8">
      <w:pPr>
        <w:jc w:val="both"/>
        <w:rPr>
          <w:rFonts w:ascii="Verdana" w:hAnsi="Verdana"/>
          <w:sz w:val="18"/>
          <w:szCs w:val="18"/>
        </w:rPr>
      </w:pPr>
      <w:r w:rsidRPr="002A58FF">
        <w:rPr>
          <w:rFonts w:ascii="Verdana" w:hAnsi="Verdana"/>
          <w:sz w:val="18"/>
          <w:szCs w:val="18"/>
        </w:rPr>
        <w:t> </w:t>
      </w:r>
    </w:p>
    <w:p w:rsidR="0045266B" w:rsidRPr="002A58FF" w:rsidRDefault="0045266B" w:rsidP="00141658">
      <w:pPr>
        <w:pStyle w:val="BodyTextIndent"/>
        <w:rPr>
          <w:rFonts w:ascii="Verdana" w:hAnsi="Verdana" w:cs="Arial"/>
          <w:b w:val="0"/>
          <w:sz w:val="18"/>
          <w:szCs w:val="18"/>
        </w:rPr>
      </w:pPr>
      <w:r w:rsidRPr="002A58FF">
        <w:rPr>
          <w:rFonts w:ascii="Verdana" w:hAnsi="Verdana" w:cs="Arial"/>
          <w:b w:val="0"/>
          <w:sz w:val="18"/>
          <w:szCs w:val="18"/>
        </w:rPr>
        <w:t xml:space="preserve">*) niepotrzebne skreślić </w:t>
      </w:r>
    </w:p>
    <w:p w:rsidR="0045266B" w:rsidRPr="002A58FF" w:rsidRDefault="0045266B" w:rsidP="00A473F4">
      <w:pPr>
        <w:pStyle w:val="BodyTextIndent"/>
        <w:tabs>
          <w:tab w:val="left" w:pos="426"/>
        </w:tabs>
        <w:rPr>
          <w:rFonts w:ascii="Verdana" w:hAnsi="Verdana"/>
          <w:b w:val="0"/>
          <w:i/>
          <w:sz w:val="20"/>
        </w:rPr>
      </w:pPr>
      <w:r w:rsidRPr="002A58FF">
        <w:rPr>
          <w:rFonts w:ascii="Verdana" w:hAnsi="Verdana"/>
          <w:i/>
          <w:sz w:val="20"/>
          <w:vertAlign w:val="superscript"/>
        </w:rPr>
        <w:t xml:space="preserve">1 </w:t>
      </w:r>
      <w:r w:rsidRPr="002A58FF">
        <w:rPr>
          <w:rFonts w:ascii="Verdana" w:hAnsi="Verdana"/>
          <w:i/>
          <w:sz w:val="20"/>
        </w:rPr>
        <w:t xml:space="preserve">UWAGA: </w:t>
      </w:r>
      <w:r w:rsidRPr="002A58FF">
        <w:rPr>
          <w:rFonts w:ascii="Verdana" w:hAnsi="Verdana"/>
          <w:b w:val="0"/>
          <w:i/>
          <w:sz w:val="20"/>
        </w:rPr>
        <w:t xml:space="preserve"> niniejszą „Informację” składa każdy z Wykonawców wspólnie ubiegających </w:t>
      </w:r>
    </w:p>
    <w:p w:rsidR="0045266B" w:rsidRPr="002A58FF" w:rsidRDefault="0045266B" w:rsidP="00A473F4">
      <w:pPr>
        <w:pStyle w:val="BodyTextIndent"/>
        <w:tabs>
          <w:tab w:val="left" w:pos="426"/>
        </w:tabs>
        <w:rPr>
          <w:rFonts w:ascii="Verdana" w:hAnsi="Verdana"/>
          <w:b w:val="0"/>
          <w:i/>
          <w:sz w:val="18"/>
          <w:szCs w:val="18"/>
        </w:rPr>
      </w:pPr>
      <w:r w:rsidRPr="002A58FF">
        <w:rPr>
          <w:rFonts w:ascii="Verdana" w:hAnsi="Verdana"/>
          <w:b w:val="0"/>
          <w:i/>
          <w:sz w:val="20"/>
        </w:rPr>
        <w:t xml:space="preserve">                 się o udzielenie zamówienia</w:t>
      </w:r>
    </w:p>
    <w:p w:rsidR="0045266B" w:rsidRPr="002A58FF" w:rsidRDefault="0045266B" w:rsidP="00141658">
      <w:pPr>
        <w:pStyle w:val="BodyTextIndent"/>
        <w:tabs>
          <w:tab w:val="left" w:pos="426"/>
        </w:tabs>
        <w:ind w:left="360"/>
        <w:rPr>
          <w:rFonts w:ascii="Verdana" w:hAnsi="Verdana"/>
          <w:sz w:val="18"/>
          <w:szCs w:val="18"/>
        </w:rPr>
      </w:pPr>
    </w:p>
    <w:p w:rsidR="0045266B" w:rsidRPr="002A58FF" w:rsidRDefault="0045266B" w:rsidP="00141658">
      <w:pPr>
        <w:pStyle w:val="PlainText"/>
        <w:spacing w:before="120"/>
        <w:jc w:val="center"/>
        <w:rPr>
          <w:rFonts w:ascii="Verdana" w:hAnsi="Verdana"/>
          <w:i/>
          <w:sz w:val="18"/>
          <w:szCs w:val="18"/>
        </w:rPr>
      </w:pP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p>
    <w:p w:rsidR="0045266B" w:rsidRPr="002A58FF" w:rsidRDefault="0045266B" w:rsidP="00DB3DFD">
      <w:pPr>
        <w:rPr>
          <w:rFonts w:ascii="Verdana" w:hAnsi="Verdana"/>
          <w:sz w:val="18"/>
          <w:szCs w:val="18"/>
        </w:rPr>
      </w:pPr>
      <w:r w:rsidRPr="002A58FF">
        <w:rPr>
          <w:rFonts w:ascii="Verdana" w:hAnsi="Verdana"/>
          <w:sz w:val="18"/>
          <w:szCs w:val="18"/>
        </w:rPr>
        <w:t>__________________________________</w:t>
      </w:r>
    </w:p>
    <w:p w:rsidR="0045266B" w:rsidRPr="002A58FF" w:rsidRDefault="0045266B" w:rsidP="00DB3DFD">
      <w:pPr>
        <w:jc w:val="both"/>
        <w:rPr>
          <w:rFonts w:ascii="Verdana" w:hAnsi="Verdana"/>
          <w:sz w:val="18"/>
          <w:szCs w:val="18"/>
          <w:vertAlign w:val="superscript"/>
        </w:rPr>
      </w:pPr>
    </w:p>
    <w:p w:rsidR="0045266B" w:rsidRPr="002A58FF" w:rsidRDefault="0045266B" w:rsidP="001C7B68">
      <w:pPr>
        <w:pStyle w:val="PlainText"/>
        <w:spacing w:before="120"/>
        <w:jc w:val="right"/>
        <w:rPr>
          <w:rFonts w:ascii="Verdana" w:hAnsi="Verdana"/>
          <w:b/>
          <w:bCs/>
        </w:rPr>
      </w:pPr>
      <w:r w:rsidRPr="002A58FF">
        <w:rPr>
          <w:rFonts w:ascii="Verdana" w:hAnsi="Verdana"/>
          <w:sz w:val="18"/>
          <w:szCs w:val="18"/>
          <w:vertAlign w:val="superscript"/>
        </w:rPr>
        <w:t xml:space="preserve">1 </w:t>
      </w:r>
      <w:r w:rsidRPr="002A58FF">
        <w:rPr>
          <w:rFonts w:ascii="Verdana" w:hAnsi="Verdana"/>
          <w:sz w:val="18"/>
          <w:szCs w:val="18"/>
        </w:rPr>
        <w:t>Zapis zamieszczony we wzorze formularza w celach informacyjnych – do usunięcia przez Wykonawcę</w:t>
      </w:r>
      <w:r w:rsidRPr="002A58FF">
        <w:rPr>
          <w:rFonts w:ascii="Verdana" w:hAnsi="Verdana"/>
          <w:sz w:val="18"/>
          <w:szCs w:val="18"/>
        </w:rPr>
        <w:br w:type="page"/>
        <w:t xml:space="preserve"> </w:t>
      </w:r>
      <w:r w:rsidRPr="002A58FF">
        <w:rPr>
          <w:rFonts w:ascii="Verdana" w:hAnsi="Verdana"/>
          <w:b/>
          <w:bCs/>
        </w:rPr>
        <w:t>Formularz 3.7.</w:t>
      </w:r>
    </w:p>
    <w:p w:rsidR="0045266B" w:rsidRPr="002A58FF" w:rsidRDefault="0045266B" w:rsidP="001C7B68">
      <w:pPr>
        <w:pStyle w:val="PlainText"/>
        <w:rPr>
          <w:rFonts w:ascii="Verdana" w:hAnsi="Verdana"/>
          <w:i/>
        </w:rPr>
      </w:pPr>
      <w:r>
        <w:rPr>
          <w:noProof/>
        </w:rPr>
        <w:pict>
          <v:shape id="Pole tekstowe 11" o:spid="_x0000_s1038" type="#_x0000_t202" style="position:absolute;margin-left:9pt;margin-top:5.85pt;width:165.35pt;height:61.65pt;z-index:251662336;visibility:visible" wrapcoords="-98 -263 -98 21337 21698 21337 21698 -263 -98 -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">
            <v:textbox style="mso-next-textbox:#Pole tekstowe 11">
              <w:txbxContent>
                <w:p w:rsidR="0045266B" w:rsidRDefault="0045266B" w:rsidP="001C7B68">
                  <w:pPr>
                    <w:jc w:val="center"/>
                    <w:rPr>
                      <w:i/>
                      <w:sz w:val="18"/>
                    </w:rPr>
                  </w:pPr>
                </w:p>
                <w:p w:rsidR="0045266B" w:rsidRDefault="0045266B" w:rsidP="001C7B68">
                  <w:pPr>
                    <w:jc w:val="center"/>
                    <w:rPr>
                      <w:i/>
                      <w:sz w:val="18"/>
                    </w:rPr>
                  </w:pPr>
                </w:p>
                <w:p w:rsidR="0045266B" w:rsidRDefault="0045266B" w:rsidP="001C7B68">
                  <w:pPr>
                    <w:jc w:val="center"/>
                    <w:rPr>
                      <w:i/>
                      <w:sz w:val="18"/>
                    </w:rPr>
                  </w:pPr>
                </w:p>
                <w:p w:rsidR="0045266B" w:rsidRDefault="0045266B" w:rsidP="001C7B68">
                  <w:pPr>
                    <w:jc w:val="center"/>
                    <w:rPr>
                      <w:i/>
                      <w:sz w:val="18"/>
                    </w:rPr>
                  </w:pPr>
                </w:p>
                <w:p w:rsidR="0045266B" w:rsidRDefault="0045266B" w:rsidP="001C7B68">
                  <w:pPr>
                    <w:jc w:val="center"/>
                    <w:rPr>
                      <w:rFonts w:ascii="Verdana" w:hAnsi="Verdana"/>
                      <w:i/>
                      <w:sz w:val="16"/>
                      <w:szCs w:val="16"/>
                    </w:rPr>
                  </w:pPr>
                  <w:r>
                    <w:rPr>
                      <w:rFonts w:ascii="Verdana" w:hAnsi="Verdana"/>
                      <w:i/>
                      <w:sz w:val="16"/>
                      <w:szCs w:val="16"/>
                    </w:rPr>
                    <w:t>(nazwa Wykonawcy/Wykonawców)</w:t>
                  </w:r>
                </w:p>
              </w:txbxContent>
            </v:textbox>
            <w10:wrap type="tight"/>
          </v:shape>
        </w:pict>
      </w:r>
      <w:r>
        <w:rPr>
          <w:noProof/>
        </w:rPr>
        <w:pict>
          <v:shape id="Pole tekstowe 12" o:spid="_x0000_s1039" type="#_x0000_t202" style="position:absolute;margin-left:180pt;margin-top:5.85pt;width:326.5pt;height:62.1pt;z-index:251663360;visibility:visible" wrapcoords="-50 -260 -50 21340 21650 21340 21650 -260 -50 -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" fillcolor="silver">
            <v:textbox style="mso-next-textbox:#Pole tekstowe 12">
              <w:txbxContent>
                <w:p w:rsidR="0045266B" w:rsidRDefault="0045266B" w:rsidP="001C7B68">
                  <w:pPr>
                    <w:jc w:val="center"/>
                    <w:rPr>
                      <w:rFonts w:ascii="Verdana" w:hAnsi="Verdana"/>
                      <w:b/>
                      <w:sz w:val="22"/>
                      <w:szCs w:val="22"/>
                    </w:rPr>
                  </w:pPr>
                </w:p>
                <w:p w:rsidR="0045266B" w:rsidRDefault="0045266B" w:rsidP="001C7B68">
                  <w:pPr>
                    <w:jc w:val="center"/>
                    <w:rPr>
                      <w:rFonts w:ascii="Verdana" w:hAnsi="Verdana"/>
                      <w:b/>
                      <w:sz w:val="22"/>
                      <w:szCs w:val="22"/>
                    </w:rPr>
                  </w:pPr>
                  <w:r>
                    <w:rPr>
                      <w:rFonts w:ascii="Verdana" w:hAnsi="Verdana"/>
                      <w:b/>
                      <w:sz w:val="22"/>
                      <w:szCs w:val="22"/>
                    </w:rPr>
                    <w:t>Potencjał kadrowy</w:t>
                  </w:r>
                </w:p>
                <w:p w:rsidR="0045266B" w:rsidRDefault="0045266B" w:rsidP="001C7B68">
                  <w:pPr>
                    <w:jc w:val="center"/>
                    <w:rPr>
                      <w:rFonts w:ascii="Verdana" w:hAnsi="Verdana"/>
                      <w:b/>
                      <w:sz w:val="22"/>
                      <w:szCs w:val="22"/>
                    </w:rPr>
                  </w:pPr>
                  <w:r>
                    <w:rPr>
                      <w:rFonts w:ascii="Verdana" w:hAnsi="Verdana"/>
                      <w:b/>
                      <w:sz w:val="22"/>
                      <w:szCs w:val="22"/>
                    </w:rPr>
                    <w:t>osoby zdolne do wykonania zamówienia</w:t>
                  </w:r>
                </w:p>
              </w:txbxContent>
            </v:textbox>
            <w10:wrap type="tight"/>
          </v:shape>
        </w:pict>
      </w:r>
    </w:p>
    <w:p w:rsidR="0045266B" w:rsidRPr="002A58FF" w:rsidRDefault="0045266B" w:rsidP="004350C1">
      <w:pPr>
        <w:pStyle w:val="PlainText"/>
        <w:spacing w:before="120"/>
        <w:rPr>
          <w:rFonts w:ascii="Verdana" w:hAnsi="Verdana"/>
        </w:rPr>
      </w:pPr>
      <w:r w:rsidRPr="002A58FF">
        <w:rPr>
          <w:rFonts w:ascii="Verdana" w:hAnsi="Verdana"/>
        </w:rPr>
        <w:t>Składając ofertę w postępowaniu prowadzonym w trybie przetargu nieograniczonego na:</w:t>
      </w:r>
    </w:p>
    <w:p w:rsidR="0045266B" w:rsidRPr="002A58FF" w:rsidRDefault="0045266B" w:rsidP="001C7B68">
      <w:pPr>
        <w:pStyle w:val="PlainText"/>
        <w:rPr>
          <w:rFonts w:ascii="Verdana" w:hAnsi="Verdana"/>
          <w:i/>
        </w:rPr>
      </w:pPr>
    </w:p>
    <w:p w:rsidR="0045266B" w:rsidRPr="002A58FF" w:rsidRDefault="0045266B" w:rsidP="003C5437">
      <w:pPr>
        <w:jc w:val="both"/>
        <w:outlineLvl w:val="0"/>
        <w:rPr>
          <w:rFonts w:ascii="Verdana" w:hAnsi="Verdana"/>
          <w:b/>
          <w:bCs/>
          <w:sz w:val="20"/>
          <w:szCs w:val="20"/>
          <w:u w:val="single"/>
          <w:lang w:eastAsia="pl-PL"/>
        </w:rPr>
      </w:pPr>
      <w:r w:rsidRPr="002A58FF">
        <w:rPr>
          <w:rFonts w:ascii="Verdana" w:hAnsi="Verdana"/>
          <w:b/>
          <w:sz w:val="20"/>
          <w:szCs w:val="20"/>
          <w:lang w:eastAsia="pl-PL"/>
        </w:rPr>
        <w:t>Kompleksową organizację, przeprowadzenie i obsługę logistyczną szkoleń dla minimum 840 osób wraz z zapewnieniem dla nich bazy noclegowej, wyżywienia oraz materiałów szkoleniowych</w:t>
      </w:r>
    </w:p>
    <w:p w:rsidR="0045266B" w:rsidRPr="002A58FF" w:rsidRDefault="0045266B" w:rsidP="001C7B68">
      <w:pPr>
        <w:pStyle w:val="PlainText"/>
        <w:spacing w:before="120"/>
        <w:rPr>
          <w:rFonts w:ascii="Verdana" w:hAnsi="Verdana"/>
          <w:sz w:val="18"/>
          <w:szCs w:val="18"/>
        </w:rPr>
      </w:pPr>
      <w:r w:rsidRPr="002A58FF">
        <w:rPr>
          <w:rFonts w:ascii="Verdana" w:hAnsi="Verdana"/>
          <w:sz w:val="18"/>
          <w:szCs w:val="18"/>
        </w:rPr>
        <w:t xml:space="preserve">przedkładamy wykaz osób, które będą uczestniczyć w wykonywaniu zamówienia, w celu oceny spełnienia przez Wykonawcę warunków, o których mowa w art. 22 ust. 1 ustawy Pzp i których opis sposobu oceny spełniania został zamieszczony w pkt 7.2.3)b IDW: </w:t>
      </w:r>
    </w:p>
    <w:tbl>
      <w:tblPr>
        <w:tblW w:w="10361"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tblPr>
      <w:tblGrid>
        <w:gridCol w:w="521"/>
        <w:gridCol w:w="2938"/>
        <w:gridCol w:w="1400"/>
        <w:gridCol w:w="1242"/>
        <w:gridCol w:w="2579"/>
        <w:gridCol w:w="1681"/>
      </w:tblGrid>
      <w:tr w:rsidR="0045266B" w:rsidRPr="002A58FF" w:rsidTr="004350C1">
        <w:trPr>
          <w:trHeight w:val="788"/>
        </w:trPr>
        <w:tc>
          <w:tcPr>
            <w:tcW w:w="0" w:type="auto"/>
            <w:tcBorders>
              <w:top w:val="double" w:sz="4" w:space="0" w:color="auto"/>
            </w:tcBorders>
            <w:vAlign w:val="center"/>
          </w:tcPr>
          <w:p w:rsidR="0045266B" w:rsidRPr="00B822C9" w:rsidRDefault="0045266B" w:rsidP="004E6C0B">
            <w:pPr>
              <w:pStyle w:val="PlainText"/>
              <w:spacing w:before="120"/>
              <w:rPr>
                <w:rFonts w:ascii="Verdana" w:hAnsi="Verdana" w:cs="Courier New"/>
                <w:b/>
                <w:sz w:val="16"/>
                <w:szCs w:val="16"/>
              </w:rPr>
            </w:pPr>
          </w:p>
          <w:p w:rsidR="0045266B" w:rsidRPr="00B822C9" w:rsidRDefault="0045266B" w:rsidP="004E6C0B">
            <w:pPr>
              <w:pStyle w:val="PlainText"/>
              <w:spacing w:before="120"/>
              <w:rPr>
                <w:rFonts w:ascii="Verdana" w:hAnsi="Verdana" w:cs="Courier New"/>
                <w:b/>
                <w:sz w:val="16"/>
                <w:szCs w:val="16"/>
              </w:rPr>
            </w:pPr>
            <w:r w:rsidRPr="00B822C9">
              <w:rPr>
                <w:rFonts w:ascii="Verdana" w:hAnsi="Verdana" w:cs="Courier New"/>
                <w:b/>
                <w:sz w:val="16"/>
                <w:szCs w:val="16"/>
              </w:rPr>
              <w:t>Poz.</w:t>
            </w:r>
          </w:p>
        </w:tc>
        <w:tc>
          <w:tcPr>
            <w:tcW w:w="2938" w:type="dxa"/>
            <w:tcBorders>
              <w:top w:val="double" w:sz="4" w:space="0" w:color="auto"/>
            </w:tcBorders>
            <w:vAlign w:val="center"/>
          </w:tcPr>
          <w:p w:rsidR="0045266B" w:rsidRPr="00B822C9" w:rsidRDefault="0045266B" w:rsidP="002573BE">
            <w:pPr>
              <w:pStyle w:val="PlainText"/>
              <w:spacing w:before="120"/>
              <w:rPr>
                <w:rFonts w:ascii="Verdana" w:hAnsi="Verdana" w:cs="Courier New"/>
                <w:b/>
                <w:sz w:val="16"/>
                <w:szCs w:val="16"/>
              </w:rPr>
            </w:pPr>
            <w:r w:rsidRPr="00B822C9">
              <w:rPr>
                <w:rFonts w:ascii="Verdana" w:hAnsi="Verdana" w:cs="Courier New"/>
                <w:b/>
                <w:iCs/>
                <w:color w:val="000000"/>
                <w:sz w:val="16"/>
                <w:szCs w:val="16"/>
              </w:rPr>
              <w:t>WYMAGANIA OKREŚLONE PRZEZ ZAMAWIAJĄCEGO</w:t>
            </w:r>
            <w:r w:rsidRPr="00B822C9">
              <w:rPr>
                <w:rFonts w:ascii="Verdana" w:hAnsi="Verdana" w:cs="Courier New"/>
                <w:b/>
                <w:sz w:val="16"/>
                <w:szCs w:val="16"/>
              </w:rPr>
              <w:t xml:space="preserve"> </w:t>
            </w:r>
          </w:p>
        </w:tc>
        <w:tc>
          <w:tcPr>
            <w:tcW w:w="0" w:type="auto"/>
            <w:tcBorders>
              <w:top w:val="double" w:sz="4" w:space="0" w:color="auto"/>
            </w:tcBorders>
          </w:tcPr>
          <w:p w:rsidR="0045266B" w:rsidRPr="00B822C9" w:rsidRDefault="0045266B" w:rsidP="004E6C0B">
            <w:pPr>
              <w:pStyle w:val="PlainText"/>
              <w:spacing w:before="120"/>
              <w:rPr>
                <w:rFonts w:ascii="Verdana" w:hAnsi="Verdana" w:cs="Courier New"/>
                <w:b/>
                <w:sz w:val="16"/>
                <w:szCs w:val="16"/>
              </w:rPr>
            </w:pPr>
          </w:p>
          <w:p w:rsidR="0045266B" w:rsidRPr="00B822C9" w:rsidRDefault="0045266B" w:rsidP="004E6C0B">
            <w:pPr>
              <w:pStyle w:val="PlainText"/>
              <w:spacing w:before="120"/>
              <w:rPr>
                <w:rFonts w:ascii="Verdana" w:hAnsi="Verdana" w:cs="Courier New"/>
                <w:b/>
                <w:sz w:val="16"/>
                <w:szCs w:val="16"/>
              </w:rPr>
            </w:pPr>
            <w:r w:rsidRPr="00B822C9">
              <w:rPr>
                <w:rFonts w:ascii="Verdana" w:hAnsi="Verdana" w:cs="Courier New"/>
                <w:b/>
                <w:sz w:val="16"/>
                <w:szCs w:val="16"/>
              </w:rPr>
              <w:t xml:space="preserve">STANOWISKO </w:t>
            </w:r>
          </w:p>
        </w:tc>
        <w:tc>
          <w:tcPr>
            <w:tcW w:w="0" w:type="auto"/>
            <w:tcBorders>
              <w:top w:val="double" w:sz="4" w:space="0" w:color="auto"/>
            </w:tcBorders>
            <w:vAlign w:val="center"/>
          </w:tcPr>
          <w:p w:rsidR="0045266B" w:rsidRPr="00B822C9" w:rsidRDefault="0045266B" w:rsidP="004E6C0B">
            <w:pPr>
              <w:pStyle w:val="PlainText"/>
              <w:spacing w:before="120"/>
              <w:rPr>
                <w:rFonts w:ascii="Verdana" w:hAnsi="Verdana" w:cs="Courier New"/>
                <w:b/>
                <w:sz w:val="16"/>
                <w:szCs w:val="16"/>
              </w:rPr>
            </w:pPr>
          </w:p>
          <w:p w:rsidR="0045266B" w:rsidRPr="00B822C9" w:rsidRDefault="0045266B" w:rsidP="004E6C0B">
            <w:pPr>
              <w:pStyle w:val="PlainText"/>
              <w:spacing w:before="120"/>
              <w:rPr>
                <w:rFonts w:ascii="Verdana" w:hAnsi="Verdana" w:cs="Courier New"/>
                <w:b/>
                <w:sz w:val="16"/>
                <w:szCs w:val="16"/>
              </w:rPr>
            </w:pPr>
            <w:r w:rsidRPr="00B822C9">
              <w:rPr>
                <w:rFonts w:ascii="Verdana" w:hAnsi="Verdana" w:cs="Courier New"/>
                <w:b/>
                <w:sz w:val="16"/>
                <w:szCs w:val="16"/>
              </w:rPr>
              <w:t>IMIĘ I NAZWISKO</w:t>
            </w:r>
          </w:p>
        </w:tc>
        <w:tc>
          <w:tcPr>
            <w:tcW w:w="0" w:type="auto"/>
            <w:tcBorders>
              <w:top w:val="double" w:sz="4" w:space="0" w:color="auto"/>
            </w:tcBorders>
            <w:vAlign w:val="center"/>
          </w:tcPr>
          <w:p w:rsidR="0045266B" w:rsidRPr="00B822C9" w:rsidRDefault="0045266B" w:rsidP="004E6C0B">
            <w:pPr>
              <w:pStyle w:val="PlainText"/>
              <w:spacing w:before="120"/>
              <w:rPr>
                <w:rFonts w:ascii="Verdana" w:hAnsi="Verdana" w:cs="Courier New"/>
                <w:b/>
                <w:sz w:val="16"/>
                <w:szCs w:val="16"/>
              </w:rPr>
            </w:pPr>
            <w:r w:rsidRPr="00B822C9">
              <w:rPr>
                <w:rFonts w:ascii="Verdana" w:hAnsi="Verdana" w:cs="Courier New"/>
                <w:b/>
                <w:sz w:val="16"/>
                <w:szCs w:val="16"/>
              </w:rPr>
              <w:t>DOŚWIADCZENIE I KWALIFIKACJE POTWIERDZAJĄCE SPEŁNIENIE WYMAGAŃ</w:t>
            </w:r>
          </w:p>
        </w:tc>
        <w:tc>
          <w:tcPr>
            <w:tcW w:w="1681" w:type="dxa"/>
            <w:tcBorders>
              <w:top w:val="double" w:sz="4" w:space="0" w:color="auto"/>
            </w:tcBorders>
            <w:vAlign w:val="center"/>
          </w:tcPr>
          <w:p w:rsidR="0045266B" w:rsidRPr="00B822C9" w:rsidRDefault="0045266B" w:rsidP="004E6C0B">
            <w:pPr>
              <w:pStyle w:val="PlainText"/>
              <w:spacing w:before="120"/>
              <w:rPr>
                <w:rFonts w:ascii="Verdana" w:hAnsi="Verdana" w:cs="Courier New"/>
                <w:b/>
                <w:sz w:val="16"/>
                <w:szCs w:val="16"/>
              </w:rPr>
            </w:pPr>
            <w:r w:rsidRPr="00B822C9">
              <w:rPr>
                <w:rFonts w:ascii="Verdana" w:hAnsi="Verdana" w:cs="Courier New"/>
                <w:b/>
                <w:sz w:val="16"/>
                <w:szCs w:val="16"/>
              </w:rPr>
              <w:t>PODSTAWA DYSPONOWANIA</w:t>
            </w:r>
          </w:p>
        </w:tc>
      </w:tr>
      <w:tr w:rsidR="0045266B" w:rsidRPr="002A58FF" w:rsidTr="004350C1">
        <w:trPr>
          <w:trHeight w:val="260"/>
        </w:trPr>
        <w:tc>
          <w:tcPr>
            <w:tcW w:w="0" w:type="auto"/>
            <w:tcBorders>
              <w:top w:val="double" w:sz="4" w:space="0" w:color="auto"/>
            </w:tcBorders>
            <w:vAlign w:val="center"/>
          </w:tcPr>
          <w:p w:rsidR="0045266B" w:rsidRPr="00B822C9" w:rsidRDefault="0045266B" w:rsidP="002573BE">
            <w:pPr>
              <w:pStyle w:val="PlainText"/>
              <w:spacing w:before="120"/>
              <w:jc w:val="center"/>
              <w:rPr>
                <w:rFonts w:ascii="Verdana" w:hAnsi="Verdana" w:cs="Courier New"/>
                <w:b/>
                <w:sz w:val="16"/>
                <w:szCs w:val="16"/>
              </w:rPr>
            </w:pPr>
          </w:p>
          <w:p w:rsidR="0045266B" w:rsidRPr="00B822C9" w:rsidRDefault="0045266B" w:rsidP="002573BE">
            <w:pPr>
              <w:pStyle w:val="PlainText"/>
              <w:spacing w:before="120"/>
              <w:jc w:val="center"/>
              <w:rPr>
                <w:rFonts w:ascii="Verdana" w:hAnsi="Verdana" w:cs="Courier New"/>
                <w:b/>
                <w:sz w:val="16"/>
                <w:szCs w:val="16"/>
              </w:rPr>
            </w:pPr>
            <w:r w:rsidRPr="00B822C9">
              <w:rPr>
                <w:rFonts w:ascii="Verdana" w:hAnsi="Verdana" w:cs="Courier New"/>
                <w:b/>
                <w:sz w:val="16"/>
                <w:szCs w:val="16"/>
              </w:rPr>
              <w:t>1</w:t>
            </w:r>
          </w:p>
        </w:tc>
        <w:tc>
          <w:tcPr>
            <w:tcW w:w="2938" w:type="dxa"/>
            <w:tcBorders>
              <w:top w:val="double" w:sz="4" w:space="0" w:color="auto"/>
            </w:tcBorders>
            <w:vAlign w:val="center"/>
          </w:tcPr>
          <w:p w:rsidR="0045266B" w:rsidRPr="00B822C9" w:rsidRDefault="0045266B" w:rsidP="002573BE">
            <w:pPr>
              <w:pStyle w:val="PlainText"/>
              <w:spacing w:before="120"/>
              <w:jc w:val="center"/>
              <w:rPr>
                <w:rFonts w:ascii="Verdana" w:hAnsi="Verdana" w:cs="Courier New"/>
                <w:b/>
                <w:iCs/>
                <w:color w:val="000000"/>
                <w:sz w:val="16"/>
                <w:szCs w:val="16"/>
              </w:rPr>
            </w:pPr>
          </w:p>
          <w:p w:rsidR="0045266B" w:rsidRPr="00B822C9" w:rsidRDefault="0045266B" w:rsidP="002573BE">
            <w:pPr>
              <w:pStyle w:val="PlainText"/>
              <w:spacing w:before="120"/>
              <w:jc w:val="center"/>
              <w:rPr>
                <w:rFonts w:ascii="Verdana" w:hAnsi="Verdana" w:cs="Courier New"/>
                <w:b/>
                <w:iCs/>
                <w:color w:val="000000"/>
                <w:sz w:val="16"/>
                <w:szCs w:val="16"/>
              </w:rPr>
            </w:pPr>
            <w:r w:rsidRPr="00B822C9">
              <w:rPr>
                <w:rFonts w:ascii="Verdana" w:hAnsi="Verdana" w:cs="Courier New"/>
                <w:b/>
                <w:iCs/>
                <w:color w:val="000000"/>
                <w:sz w:val="16"/>
                <w:szCs w:val="16"/>
              </w:rPr>
              <w:t>2</w:t>
            </w:r>
          </w:p>
        </w:tc>
        <w:tc>
          <w:tcPr>
            <w:tcW w:w="0" w:type="auto"/>
            <w:tcBorders>
              <w:top w:val="double" w:sz="4" w:space="0" w:color="auto"/>
            </w:tcBorders>
          </w:tcPr>
          <w:p w:rsidR="0045266B" w:rsidRPr="00B822C9" w:rsidRDefault="0045266B" w:rsidP="002573BE">
            <w:pPr>
              <w:pStyle w:val="PlainText"/>
              <w:spacing w:before="120"/>
              <w:jc w:val="center"/>
              <w:rPr>
                <w:rFonts w:ascii="Verdana" w:hAnsi="Verdana" w:cs="Courier New"/>
                <w:b/>
                <w:sz w:val="16"/>
                <w:szCs w:val="16"/>
              </w:rPr>
            </w:pPr>
          </w:p>
          <w:p w:rsidR="0045266B" w:rsidRPr="00B822C9" w:rsidRDefault="0045266B" w:rsidP="002573BE">
            <w:pPr>
              <w:pStyle w:val="PlainText"/>
              <w:spacing w:before="120"/>
              <w:jc w:val="center"/>
              <w:rPr>
                <w:rFonts w:ascii="Verdana" w:hAnsi="Verdana" w:cs="Courier New"/>
                <w:b/>
                <w:sz w:val="16"/>
                <w:szCs w:val="16"/>
              </w:rPr>
            </w:pPr>
            <w:r w:rsidRPr="00B822C9">
              <w:rPr>
                <w:rFonts w:ascii="Verdana" w:hAnsi="Verdana" w:cs="Courier New"/>
                <w:b/>
                <w:sz w:val="16"/>
                <w:szCs w:val="16"/>
              </w:rPr>
              <w:t>3</w:t>
            </w:r>
          </w:p>
        </w:tc>
        <w:tc>
          <w:tcPr>
            <w:tcW w:w="0" w:type="auto"/>
            <w:tcBorders>
              <w:top w:val="double" w:sz="4" w:space="0" w:color="auto"/>
            </w:tcBorders>
            <w:vAlign w:val="center"/>
          </w:tcPr>
          <w:p w:rsidR="0045266B" w:rsidRPr="00B822C9" w:rsidRDefault="0045266B" w:rsidP="002573BE">
            <w:pPr>
              <w:pStyle w:val="PlainText"/>
              <w:spacing w:before="120"/>
              <w:jc w:val="center"/>
              <w:rPr>
                <w:rFonts w:ascii="Verdana" w:hAnsi="Verdana" w:cs="Courier New"/>
                <w:b/>
                <w:sz w:val="16"/>
                <w:szCs w:val="16"/>
              </w:rPr>
            </w:pPr>
          </w:p>
          <w:p w:rsidR="0045266B" w:rsidRPr="00B822C9" w:rsidRDefault="0045266B" w:rsidP="002573BE">
            <w:pPr>
              <w:pStyle w:val="PlainText"/>
              <w:spacing w:before="120"/>
              <w:jc w:val="center"/>
              <w:rPr>
                <w:rFonts w:ascii="Verdana" w:hAnsi="Verdana" w:cs="Courier New"/>
                <w:b/>
                <w:sz w:val="16"/>
                <w:szCs w:val="16"/>
              </w:rPr>
            </w:pPr>
            <w:r w:rsidRPr="00B822C9">
              <w:rPr>
                <w:rFonts w:ascii="Verdana" w:hAnsi="Verdana" w:cs="Courier New"/>
                <w:b/>
                <w:sz w:val="16"/>
                <w:szCs w:val="16"/>
              </w:rPr>
              <w:t>4</w:t>
            </w:r>
          </w:p>
        </w:tc>
        <w:tc>
          <w:tcPr>
            <w:tcW w:w="0" w:type="auto"/>
            <w:tcBorders>
              <w:top w:val="double" w:sz="4" w:space="0" w:color="auto"/>
            </w:tcBorders>
            <w:vAlign w:val="center"/>
          </w:tcPr>
          <w:p w:rsidR="0045266B" w:rsidRPr="00B822C9" w:rsidRDefault="0045266B" w:rsidP="002573BE">
            <w:pPr>
              <w:pStyle w:val="PlainText"/>
              <w:spacing w:before="120"/>
              <w:jc w:val="center"/>
              <w:rPr>
                <w:rFonts w:ascii="Verdana" w:hAnsi="Verdana" w:cs="Courier New"/>
                <w:b/>
                <w:sz w:val="16"/>
                <w:szCs w:val="16"/>
              </w:rPr>
            </w:pPr>
          </w:p>
          <w:p w:rsidR="0045266B" w:rsidRPr="00B822C9" w:rsidRDefault="0045266B" w:rsidP="002573BE">
            <w:pPr>
              <w:pStyle w:val="PlainText"/>
              <w:spacing w:before="120"/>
              <w:jc w:val="center"/>
              <w:rPr>
                <w:rFonts w:ascii="Verdana" w:hAnsi="Verdana" w:cs="Courier New"/>
                <w:b/>
                <w:sz w:val="16"/>
                <w:szCs w:val="16"/>
              </w:rPr>
            </w:pPr>
            <w:r w:rsidRPr="00B822C9">
              <w:rPr>
                <w:rFonts w:ascii="Verdana" w:hAnsi="Verdana" w:cs="Courier New"/>
                <w:b/>
                <w:sz w:val="16"/>
                <w:szCs w:val="16"/>
              </w:rPr>
              <w:t>5</w:t>
            </w:r>
          </w:p>
        </w:tc>
        <w:tc>
          <w:tcPr>
            <w:tcW w:w="1681" w:type="dxa"/>
            <w:tcBorders>
              <w:top w:val="double" w:sz="4" w:space="0" w:color="auto"/>
            </w:tcBorders>
            <w:vAlign w:val="center"/>
          </w:tcPr>
          <w:p w:rsidR="0045266B" w:rsidRPr="00B822C9" w:rsidRDefault="0045266B" w:rsidP="002573BE">
            <w:pPr>
              <w:pStyle w:val="PlainText"/>
              <w:spacing w:before="120"/>
              <w:jc w:val="center"/>
              <w:rPr>
                <w:rFonts w:ascii="Verdana" w:hAnsi="Verdana" w:cs="Courier New"/>
                <w:b/>
                <w:sz w:val="16"/>
                <w:szCs w:val="16"/>
              </w:rPr>
            </w:pPr>
          </w:p>
          <w:p w:rsidR="0045266B" w:rsidRPr="00B822C9" w:rsidRDefault="0045266B" w:rsidP="002573BE">
            <w:pPr>
              <w:pStyle w:val="PlainText"/>
              <w:spacing w:before="120"/>
              <w:jc w:val="center"/>
              <w:rPr>
                <w:rFonts w:ascii="Verdana" w:hAnsi="Verdana" w:cs="Courier New"/>
                <w:b/>
                <w:sz w:val="16"/>
                <w:szCs w:val="16"/>
              </w:rPr>
            </w:pPr>
            <w:r w:rsidRPr="00B822C9">
              <w:rPr>
                <w:rFonts w:ascii="Verdana" w:hAnsi="Verdana" w:cs="Courier New"/>
                <w:b/>
                <w:sz w:val="16"/>
                <w:szCs w:val="16"/>
              </w:rPr>
              <w:t>6</w:t>
            </w:r>
          </w:p>
        </w:tc>
      </w:tr>
      <w:tr w:rsidR="0045266B" w:rsidRPr="002A58FF" w:rsidTr="00327626">
        <w:trPr>
          <w:trHeight w:val="1293"/>
        </w:trPr>
        <w:tc>
          <w:tcPr>
            <w:tcW w:w="0" w:type="auto"/>
            <w:vAlign w:val="center"/>
          </w:tcPr>
          <w:p w:rsidR="0045266B" w:rsidRPr="00B822C9" w:rsidRDefault="0045266B" w:rsidP="008F4DAF">
            <w:pPr>
              <w:pStyle w:val="PlainText"/>
              <w:spacing w:before="120"/>
              <w:jc w:val="center"/>
              <w:rPr>
                <w:rFonts w:ascii="Verdana" w:hAnsi="Verdana" w:cs="Courier New"/>
                <w:sz w:val="16"/>
                <w:szCs w:val="16"/>
              </w:rPr>
            </w:pPr>
          </w:p>
          <w:p w:rsidR="0045266B" w:rsidRPr="00B822C9" w:rsidRDefault="0045266B" w:rsidP="008F4DAF">
            <w:pPr>
              <w:pStyle w:val="PlainText"/>
              <w:spacing w:before="120"/>
              <w:jc w:val="center"/>
              <w:rPr>
                <w:rFonts w:ascii="Verdana" w:hAnsi="Verdana" w:cs="Courier New"/>
                <w:sz w:val="16"/>
                <w:szCs w:val="16"/>
              </w:rPr>
            </w:pPr>
            <w:r w:rsidRPr="00B822C9">
              <w:rPr>
                <w:rFonts w:ascii="Verdana" w:hAnsi="Verdana" w:cs="Courier New"/>
                <w:sz w:val="16"/>
                <w:szCs w:val="16"/>
              </w:rPr>
              <w:t>1</w:t>
            </w:r>
          </w:p>
        </w:tc>
        <w:tc>
          <w:tcPr>
            <w:tcW w:w="2938" w:type="dxa"/>
          </w:tcPr>
          <w:p w:rsidR="0045266B" w:rsidRPr="002A58FF" w:rsidRDefault="0045266B" w:rsidP="008F4DAF">
            <w:pPr>
              <w:rPr>
                <w:rFonts w:ascii="Verdana" w:hAnsi="Verdana"/>
                <w:color w:val="000000"/>
                <w:sz w:val="16"/>
                <w:szCs w:val="16"/>
              </w:rPr>
            </w:pPr>
          </w:p>
        </w:tc>
        <w:tc>
          <w:tcPr>
            <w:tcW w:w="0" w:type="auto"/>
          </w:tcPr>
          <w:p w:rsidR="0045266B" w:rsidRPr="002A58FF" w:rsidRDefault="0045266B" w:rsidP="008F4DAF">
            <w:pPr>
              <w:ind w:left="567" w:hanging="567"/>
              <w:rPr>
                <w:rFonts w:ascii="Verdana" w:hAnsi="Verdana"/>
                <w:color w:val="000000"/>
                <w:sz w:val="16"/>
                <w:szCs w:val="16"/>
              </w:rPr>
            </w:pPr>
          </w:p>
        </w:tc>
        <w:tc>
          <w:tcPr>
            <w:tcW w:w="0" w:type="auto"/>
            <w:tcBorders>
              <w:right w:val="single" w:sz="4" w:space="0" w:color="auto"/>
            </w:tcBorders>
          </w:tcPr>
          <w:p w:rsidR="0045266B" w:rsidRPr="002A58FF" w:rsidRDefault="0045266B" w:rsidP="008F4DAF">
            <w:pPr>
              <w:rPr>
                <w:rFonts w:ascii="Verdana" w:hAnsi="Verdana"/>
                <w:color w:val="000000"/>
                <w:sz w:val="16"/>
                <w:szCs w:val="16"/>
              </w:rPr>
            </w:pPr>
          </w:p>
        </w:tc>
        <w:tc>
          <w:tcPr>
            <w:tcW w:w="0" w:type="auto"/>
            <w:vAlign w:val="center"/>
          </w:tcPr>
          <w:p w:rsidR="0045266B" w:rsidRPr="00B822C9" w:rsidRDefault="0045266B" w:rsidP="008F4DAF">
            <w:pPr>
              <w:pStyle w:val="PlainText"/>
              <w:spacing w:before="120"/>
              <w:rPr>
                <w:rFonts w:ascii="Verdana" w:hAnsi="Verdana" w:cs="Courier New"/>
                <w:sz w:val="16"/>
                <w:szCs w:val="16"/>
              </w:rPr>
            </w:pPr>
          </w:p>
        </w:tc>
        <w:tc>
          <w:tcPr>
            <w:tcW w:w="1681" w:type="dxa"/>
            <w:vAlign w:val="center"/>
          </w:tcPr>
          <w:p w:rsidR="0045266B" w:rsidRPr="00B822C9" w:rsidRDefault="0045266B" w:rsidP="008F4DAF">
            <w:pPr>
              <w:pStyle w:val="PlainText"/>
              <w:spacing w:before="120"/>
              <w:rPr>
                <w:rFonts w:ascii="Verdana" w:hAnsi="Verdana" w:cs="Courier New"/>
                <w:i/>
                <w:sz w:val="16"/>
                <w:szCs w:val="16"/>
              </w:rPr>
            </w:pPr>
          </w:p>
        </w:tc>
      </w:tr>
      <w:tr w:rsidR="0045266B" w:rsidRPr="002A58FF" w:rsidTr="004350C1">
        <w:trPr>
          <w:trHeight w:val="978"/>
        </w:trPr>
        <w:tc>
          <w:tcPr>
            <w:tcW w:w="0" w:type="auto"/>
            <w:vAlign w:val="center"/>
          </w:tcPr>
          <w:p w:rsidR="0045266B" w:rsidRPr="00B822C9" w:rsidRDefault="0045266B" w:rsidP="008F4DAF">
            <w:pPr>
              <w:pStyle w:val="PlainText"/>
              <w:spacing w:before="120"/>
              <w:jc w:val="center"/>
              <w:rPr>
                <w:rFonts w:ascii="Verdana" w:hAnsi="Verdana" w:cs="Courier New"/>
                <w:sz w:val="16"/>
                <w:szCs w:val="16"/>
              </w:rPr>
            </w:pPr>
            <w:r w:rsidRPr="00B822C9">
              <w:rPr>
                <w:rFonts w:ascii="Verdana" w:hAnsi="Verdana" w:cs="Courier New"/>
                <w:sz w:val="16"/>
                <w:szCs w:val="16"/>
              </w:rPr>
              <w:t>2</w:t>
            </w:r>
          </w:p>
        </w:tc>
        <w:tc>
          <w:tcPr>
            <w:tcW w:w="2938" w:type="dxa"/>
          </w:tcPr>
          <w:p w:rsidR="0045266B" w:rsidRPr="002A58FF" w:rsidRDefault="0045266B" w:rsidP="008F4DAF">
            <w:pPr>
              <w:rPr>
                <w:rFonts w:ascii="Verdana" w:hAnsi="Verdana"/>
                <w:color w:val="000000"/>
                <w:sz w:val="16"/>
                <w:szCs w:val="16"/>
              </w:rPr>
            </w:pPr>
          </w:p>
        </w:tc>
        <w:tc>
          <w:tcPr>
            <w:tcW w:w="0" w:type="auto"/>
          </w:tcPr>
          <w:p w:rsidR="0045266B" w:rsidRPr="002A58FF" w:rsidRDefault="0045266B" w:rsidP="008F4DAF">
            <w:pPr>
              <w:ind w:left="567" w:hanging="567"/>
              <w:rPr>
                <w:rFonts w:ascii="Verdana" w:hAnsi="Verdana"/>
                <w:color w:val="000000"/>
                <w:sz w:val="16"/>
                <w:szCs w:val="16"/>
              </w:rPr>
            </w:pPr>
          </w:p>
        </w:tc>
        <w:tc>
          <w:tcPr>
            <w:tcW w:w="0" w:type="auto"/>
            <w:tcBorders>
              <w:right w:val="single" w:sz="4" w:space="0" w:color="auto"/>
            </w:tcBorders>
          </w:tcPr>
          <w:p w:rsidR="0045266B" w:rsidRPr="002A58FF" w:rsidRDefault="0045266B" w:rsidP="008F4DAF">
            <w:pPr>
              <w:rPr>
                <w:rFonts w:ascii="Verdana" w:hAnsi="Verdana"/>
                <w:color w:val="000000"/>
                <w:sz w:val="16"/>
                <w:szCs w:val="16"/>
              </w:rPr>
            </w:pPr>
          </w:p>
        </w:tc>
        <w:tc>
          <w:tcPr>
            <w:tcW w:w="0" w:type="auto"/>
            <w:vAlign w:val="center"/>
          </w:tcPr>
          <w:p w:rsidR="0045266B" w:rsidRPr="00B822C9" w:rsidRDefault="0045266B" w:rsidP="008F4DAF">
            <w:pPr>
              <w:pStyle w:val="PlainText"/>
              <w:spacing w:before="120"/>
              <w:rPr>
                <w:rFonts w:ascii="Verdana" w:hAnsi="Verdana" w:cs="Courier New"/>
                <w:sz w:val="16"/>
                <w:szCs w:val="16"/>
              </w:rPr>
            </w:pPr>
          </w:p>
        </w:tc>
        <w:tc>
          <w:tcPr>
            <w:tcW w:w="1681" w:type="dxa"/>
            <w:vAlign w:val="center"/>
          </w:tcPr>
          <w:p w:rsidR="0045266B" w:rsidRPr="00B822C9" w:rsidRDefault="0045266B" w:rsidP="008F4DAF">
            <w:pPr>
              <w:pStyle w:val="PlainText"/>
              <w:spacing w:before="120"/>
              <w:rPr>
                <w:rFonts w:ascii="Verdana" w:hAnsi="Verdana" w:cs="Courier New"/>
                <w:i/>
                <w:sz w:val="16"/>
                <w:szCs w:val="16"/>
              </w:rPr>
            </w:pPr>
          </w:p>
        </w:tc>
      </w:tr>
      <w:tr w:rsidR="0045266B" w:rsidRPr="002A58FF" w:rsidTr="004350C1">
        <w:trPr>
          <w:trHeight w:val="978"/>
        </w:trPr>
        <w:tc>
          <w:tcPr>
            <w:tcW w:w="0" w:type="auto"/>
            <w:vAlign w:val="center"/>
          </w:tcPr>
          <w:p w:rsidR="0045266B" w:rsidRPr="00B822C9" w:rsidRDefault="0045266B" w:rsidP="008F4DAF">
            <w:pPr>
              <w:pStyle w:val="PlainText"/>
              <w:spacing w:before="120"/>
              <w:jc w:val="center"/>
              <w:rPr>
                <w:rFonts w:ascii="Verdana" w:hAnsi="Verdana" w:cs="Courier New"/>
                <w:sz w:val="16"/>
                <w:szCs w:val="16"/>
              </w:rPr>
            </w:pPr>
            <w:r w:rsidRPr="00B822C9">
              <w:rPr>
                <w:rFonts w:ascii="Verdana" w:hAnsi="Verdana" w:cs="Courier New"/>
                <w:sz w:val="16"/>
                <w:szCs w:val="16"/>
              </w:rPr>
              <w:t>3</w:t>
            </w:r>
          </w:p>
        </w:tc>
        <w:tc>
          <w:tcPr>
            <w:tcW w:w="2938" w:type="dxa"/>
          </w:tcPr>
          <w:p w:rsidR="0045266B" w:rsidRPr="002A58FF" w:rsidRDefault="0045266B" w:rsidP="008F4DAF">
            <w:pPr>
              <w:rPr>
                <w:rFonts w:ascii="Verdana" w:hAnsi="Verdana"/>
                <w:color w:val="000000"/>
                <w:sz w:val="16"/>
                <w:szCs w:val="16"/>
              </w:rPr>
            </w:pPr>
          </w:p>
        </w:tc>
        <w:tc>
          <w:tcPr>
            <w:tcW w:w="0" w:type="auto"/>
          </w:tcPr>
          <w:p w:rsidR="0045266B" w:rsidRPr="002A58FF" w:rsidRDefault="0045266B" w:rsidP="008F4DAF">
            <w:pPr>
              <w:ind w:left="567" w:hanging="567"/>
              <w:rPr>
                <w:rFonts w:ascii="Verdana" w:hAnsi="Verdana"/>
                <w:color w:val="000000"/>
                <w:sz w:val="16"/>
                <w:szCs w:val="16"/>
              </w:rPr>
            </w:pPr>
          </w:p>
        </w:tc>
        <w:tc>
          <w:tcPr>
            <w:tcW w:w="0" w:type="auto"/>
            <w:tcBorders>
              <w:right w:val="single" w:sz="4" w:space="0" w:color="auto"/>
            </w:tcBorders>
            <w:vAlign w:val="center"/>
          </w:tcPr>
          <w:p w:rsidR="0045266B" w:rsidRPr="002A58FF" w:rsidRDefault="0045266B" w:rsidP="008F4DAF">
            <w:pPr>
              <w:ind w:right="92"/>
              <w:jc w:val="center"/>
              <w:rPr>
                <w:rFonts w:ascii="Verdana" w:hAnsi="Verdana"/>
                <w:b/>
                <w:sz w:val="16"/>
                <w:szCs w:val="16"/>
              </w:rPr>
            </w:pPr>
          </w:p>
        </w:tc>
        <w:tc>
          <w:tcPr>
            <w:tcW w:w="0" w:type="auto"/>
            <w:vAlign w:val="center"/>
          </w:tcPr>
          <w:p w:rsidR="0045266B" w:rsidRPr="00B822C9" w:rsidRDefault="0045266B" w:rsidP="008F4DAF">
            <w:pPr>
              <w:pStyle w:val="PlainText"/>
              <w:spacing w:before="120"/>
              <w:rPr>
                <w:rFonts w:ascii="Verdana" w:hAnsi="Verdana" w:cs="Courier New"/>
                <w:sz w:val="16"/>
                <w:szCs w:val="16"/>
              </w:rPr>
            </w:pPr>
          </w:p>
        </w:tc>
        <w:tc>
          <w:tcPr>
            <w:tcW w:w="1681" w:type="dxa"/>
            <w:vAlign w:val="center"/>
          </w:tcPr>
          <w:p w:rsidR="0045266B" w:rsidRPr="00B822C9" w:rsidRDefault="0045266B" w:rsidP="008F4DAF">
            <w:pPr>
              <w:pStyle w:val="PlainText"/>
              <w:spacing w:before="120"/>
              <w:rPr>
                <w:rFonts w:ascii="Verdana" w:hAnsi="Verdana" w:cs="Courier New"/>
                <w:i/>
                <w:sz w:val="16"/>
                <w:szCs w:val="16"/>
              </w:rPr>
            </w:pPr>
          </w:p>
        </w:tc>
      </w:tr>
      <w:tr w:rsidR="0045266B" w:rsidRPr="002A58FF" w:rsidTr="004350C1">
        <w:trPr>
          <w:trHeight w:val="978"/>
        </w:trPr>
        <w:tc>
          <w:tcPr>
            <w:tcW w:w="0" w:type="auto"/>
            <w:tcBorders>
              <w:bottom w:val="double" w:sz="4" w:space="0" w:color="auto"/>
            </w:tcBorders>
            <w:vAlign w:val="center"/>
          </w:tcPr>
          <w:p w:rsidR="0045266B" w:rsidRPr="00B822C9" w:rsidRDefault="0045266B" w:rsidP="008F4DAF">
            <w:pPr>
              <w:pStyle w:val="PlainText"/>
              <w:spacing w:before="120"/>
              <w:jc w:val="center"/>
              <w:rPr>
                <w:rFonts w:ascii="Verdana" w:hAnsi="Verdana" w:cs="Courier New"/>
                <w:sz w:val="16"/>
                <w:szCs w:val="16"/>
              </w:rPr>
            </w:pPr>
            <w:r w:rsidRPr="00B822C9">
              <w:rPr>
                <w:rFonts w:ascii="Verdana" w:hAnsi="Verdana" w:cs="Courier New"/>
                <w:sz w:val="16"/>
                <w:szCs w:val="16"/>
              </w:rPr>
              <w:t>4</w:t>
            </w:r>
          </w:p>
        </w:tc>
        <w:tc>
          <w:tcPr>
            <w:tcW w:w="2938" w:type="dxa"/>
            <w:tcBorders>
              <w:bottom w:val="double" w:sz="4" w:space="0" w:color="auto"/>
            </w:tcBorders>
          </w:tcPr>
          <w:p w:rsidR="0045266B" w:rsidRPr="002A58FF" w:rsidRDefault="0045266B" w:rsidP="008F4DAF">
            <w:pPr>
              <w:rPr>
                <w:rFonts w:ascii="Verdana" w:hAnsi="Verdana"/>
                <w:color w:val="000000"/>
                <w:sz w:val="16"/>
                <w:szCs w:val="16"/>
              </w:rPr>
            </w:pPr>
          </w:p>
        </w:tc>
        <w:tc>
          <w:tcPr>
            <w:tcW w:w="0" w:type="auto"/>
            <w:tcBorders>
              <w:bottom w:val="double" w:sz="4" w:space="0" w:color="auto"/>
            </w:tcBorders>
          </w:tcPr>
          <w:p w:rsidR="0045266B" w:rsidRPr="002A58FF" w:rsidRDefault="0045266B" w:rsidP="008F4DAF">
            <w:pPr>
              <w:ind w:left="567" w:hanging="567"/>
              <w:rPr>
                <w:rFonts w:ascii="Verdana" w:hAnsi="Verdana"/>
                <w:color w:val="000000"/>
                <w:sz w:val="16"/>
                <w:szCs w:val="16"/>
              </w:rPr>
            </w:pPr>
          </w:p>
        </w:tc>
        <w:tc>
          <w:tcPr>
            <w:tcW w:w="0" w:type="auto"/>
            <w:tcBorders>
              <w:bottom w:val="double" w:sz="4" w:space="0" w:color="auto"/>
              <w:right w:val="single" w:sz="4" w:space="0" w:color="auto"/>
            </w:tcBorders>
            <w:vAlign w:val="center"/>
          </w:tcPr>
          <w:p w:rsidR="0045266B" w:rsidRPr="002A58FF" w:rsidRDefault="0045266B" w:rsidP="008F4DAF">
            <w:pPr>
              <w:ind w:right="92"/>
              <w:jc w:val="center"/>
              <w:rPr>
                <w:rFonts w:ascii="Verdana" w:hAnsi="Verdana"/>
                <w:b/>
                <w:sz w:val="16"/>
                <w:szCs w:val="16"/>
              </w:rPr>
            </w:pPr>
          </w:p>
        </w:tc>
        <w:tc>
          <w:tcPr>
            <w:tcW w:w="0" w:type="auto"/>
            <w:tcBorders>
              <w:bottom w:val="double" w:sz="4" w:space="0" w:color="auto"/>
            </w:tcBorders>
            <w:vAlign w:val="center"/>
          </w:tcPr>
          <w:p w:rsidR="0045266B" w:rsidRPr="00B822C9" w:rsidRDefault="0045266B" w:rsidP="008F4DAF">
            <w:pPr>
              <w:pStyle w:val="PlainText"/>
              <w:spacing w:before="120"/>
              <w:rPr>
                <w:rFonts w:ascii="Verdana" w:hAnsi="Verdana" w:cs="Courier New"/>
                <w:sz w:val="16"/>
                <w:szCs w:val="16"/>
              </w:rPr>
            </w:pPr>
          </w:p>
        </w:tc>
        <w:tc>
          <w:tcPr>
            <w:tcW w:w="1681" w:type="dxa"/>
            <w:tcBorders>
              <w:bottom w:val="double" w:sz="4" w:space="0" w:color="auto"/>
            </w:tcBorders>
            <w:vAlign w:val="center"/>
          </w:tcPr>
          <w:p w:rsidR="0045266B" w:rsidRPr="00B822C9" w:rsidRDefault="0045266B" w:rsidP="008F4DAF">
            <w:pPr>
              <w:pStyle w:val="PlainText"/>
              <w:spacing w:before="120"/>
              <w:rPr>
                <w:rFonts w:ascii="Verdana" w:hAnsi="Verdana" w:cs="Courier New"/>
                <w:i/>
                <w:sz w:val="16"/>
                <w:szCs w:val="16"/>
              </w:rPr>
            </w:pPr>
          </w:p>
        </w:tc>
      </w:tr>
    </w:tbl>
    <w:p w:rsidR="0045266B" w:rsidRPr="002A58FF" w:rsidRDefault="0045266B" w:rsidP="001C7B68">
      <w:pPr>
        <w:pStyle w:val="PlainText"/>
        <w:spacing w:before="120"/>
        <w:rPr>
          <w:rFonts w:ascii="Verdana" w:hAnsi="Verdana"/>
          <w:b/>
          <w:i/>
          <w:u w:val="single"/>
        </w:rPr>
      </w:pPr>
      <w:r w:rsidRPr="002A58FF">
        <w:rPr>
          <w:rFonts w:ascii="Verdana" w:hAnsi="Verdana"/>
          <w:b/>
          <w:i/>
          <w:u w:val="single"/>
        </w:rPr>
        <w:t>Uwaga:</w:t>
      </w:r>
    </w:p>
    <w:p w:rsidR="0045266B" w:rsidRPr="002A58FF" w:rsidRDefault="0045266B" w:rsidP="001C7B68">
      <w:pPr>
        <w:pStyle w:val="PlainText"/>
        <w:spacing w:before="120"/>
        <w:rPr>
          <w:rFonts w:ascii="Verdana" w:hAnsi="Verdana"/>
          <w:b/>
          <w:i/>
          <w:u w:val="single"/>
        </w:rPr>
      </w:pPr>
      <w:r w:rsidRPr="002A58FF">
        <w:rPr>
          <w:rFonts w:ascii="Verdana" w:hAnsi="Verdana"/>
          <w:i/>
          <w:sz w:val="18"/>
          <w:szCs w:val="18"/>
        </w:rPr>
        <w:t>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IDW oraz załączyć dokumenty o których mowa w pkt 8.3a (jeżeli dotyczy) i 8.3b.</w:t>
      </w:r>
    </w:p>
    <w:p w:rsidR="0045266B" w:rsidRPr="002A58FF" w:rsidRDefault="0045266B" w:rsidP="001C7B68">
      <w:pPr>
        <w:pStyle w:val="PlainText"/>
        <w:rPr>
          <w:rFonts w:ascii="Verdana" w:hAnsi="Verdana"/>
          <w:i/>
        </w:rPr>
      </w:pPr>
    </w:p>
    <w:p w:rsidR="0045266B" w:rsidRPr="002A58FF" w:rsidRDefault="0045266B" w:rsidP="001C7B68">
      <w:pPr>
        <w:pStyle w:val="PlainText"/>
        <w:rPr>
          <w:rFonts w:ascii="Verdana" w:hAnsi="Verdana"/>
          <w:i/>
        </w:rPr>
      </w:pPr>
    </w:p>
    <w:p w:rsidR="0045266B" w:rsidRPr="002A58FF" w:rsidRDefault="0045266B" w:rsidP="001C7B68">
      <w:pPr>
        <w:pStyle w:val="PlainText"/>
        <w:rPr>
          <w:rFonts w:ascii="Verdana" w:hAnsi="Verdana"/>
          <w:i/>
        </w:rPr>
      </w:pPr>
      <w:r w:rsidRPr="002A58FF">
        <w:rPr>
          <w:rFonts w:ascii="Verdana" w:hAnsi="Verdana"/>
          <w:i/>
        </w:rPr>
        <w:t>_____________ dnia __ __ roku</w:t>
      </w:r>
      <w:r w:rsidRPr="002A58FF">
        <w:rPr>
          <w:rFonts w:ascii="Verdana" w:hAnsi="Verdana"/>
          <w:i/>
        </w:rPr>
        <w:softHyphen/>
      </w:r>
    </w:p>
    <w:p w:rsidR="0045266B" w:rsidRPr="002A58FF" w:rsidRDefault="0045266B" w:rsidP="001C7B68">
      <w:pPr>
        <w:pStyle w:val="PlainText"/>
        <w:ind w:left="4320" w:firstLine="720"/>
        <w:rPr>
          <w:rFonts w:ascii="Verdana" w:hAnsi="Verdana"/>
          <w:i/>
        </w:rPr>
      </w:pPr>
      <w:r w:rsidRPr="002A58FF">
        <w:rPr>
          <w:rFonts w:ascii="Verdana" w:hAnsi="Verdana"/>
          <w:i/>
        </w:rPr>
        <w:t>_________________________________</w:t>
      </w:r>
    </w:p>
    <w:p w:rsidR="0045266B" w:rsidRPr="002A58FF" w:rsidRDefault="0045266B" w:rsidP="001C7B68">
      <w:pPr>
        <w:pStyle w:val="PlainText"/>
        <w:rPr>
          <w:rFonts w:ascii="Verdana" w:hAnsi="Verdana"/>
          <w:i/>
          <w:sz w:val="16"/>
          <w:szCs w:val="16"/>
        </w:rPr>
      </w:pPr>
      <w:r w:rsidRPr="002A58FF">
        <w:rPr>
          <w:rFonts w:ascii="Verdana" w:hAnsi="Verdana"/>
          <w:i/>
        </w:rPr>
        <w:t xml:space="preserve">             </w:t>
      </w:r>
      <w:r w:rsidRPr="002A58FF">
        <w:rPr>
          <w:rFonts w:ascii="Verdana" w:hAnsi="Verdana"/>
          <w:i/>
        </w:rPr>
        <w:tab/>
      </w:r>
      <w:r w:rsidRPr="002A58FF">
        <w:rPr>
          <w:rFonts w:ascii="Verdana" w:hAnsi="Verdana"/>
          <w:i/>
        </w:rPr>
        <w:tab/>
      </w:r>
      <w:r w:rsidRPr="002A58FF">
        <w:rPr>
          <w:rFonts w:ascii="Verdana" w:hAnsi="Verdana"/>
          <w:i/>
        </w:rPr>
        <w:tab/>
      </w:r>
      <w:r w:rsidRPr="002A58FF">
        <w:rPr>
          <w:rFonts w:ascii="Verdana" w:hAnsi="Verdana"/>
          <w:i/>
        </w:rPr>
        <w:tab/>
      </w:r>
      <w:r w:rsidRPr="002A58FF">
        <w:rPr>
          <w:rFonts w:ascii="Verdana" w:hAnsi="Verdana"/>
          <w:i/>
        </w:rPr>
        <w:tab/>
      </w:r>
      <w:r w:rsidRPr="002A58FF">
        <w:rPr>
          <w:rFonts w:ascii="Verdana" w:hAnsi="Verdana"/>
          <w:i/>
        </w:rPr>
        <w:tab/>
      </w:r>
      <w:r w:rsidRPr="002A58FF">
        <w:rPr>
          <w:rFonts w:ascii="Verdana" w:hAnsi="Verdana"/>
          <w:i/>
          <w:sz w:val="16"/>
          <w:szCs w:val="16"/>
        </w:rPr>
        <w:t xml:space="preserve">                 (podpis Wykonawcy/Pełnomocnika)</w:t>
      </w: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TOM II</w:t>
      </w: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ISTOTNE POSTANOWIENIA UMOWY</w:t>
      </w:r>
    </w:p>
    <w:p w:rsidR="0045266B" w:rsidRPr="002A58FF" w:rsidRDefault="0045266B" w:rsidP="00FB28F6">
      <w:pPr>
        <w:jc w:val="center"/>
        <w:rPr>
          <w:rFonts w:ascii="Verdana" w:hAnsi="Verdana"/>
          <w:b/>
          <w:smallCaps/>
        </w:rPr>
      </w:pPr>
      <w:r w:rsidRPr="002A58FF">
        <w:rPr>
          <w:rFonts w:ascii="Verdana" w:hAnsi="Verdana"/>
          <w:b/>
          <w:smallCaps/>
        </w:rPr>
        <w:t>wzór umowy</w:t>
      </w: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pPr>
        <w:rPr>
          <w:rFonts w:ascii="Verdana" w:hAnsi="Verdana"/>
          <w:b/>
          <w:bCs/>
          <w:sz w:val="20"/>
          <w:szCs w:val="20"/>
          <w:lang w:eastAsia="pl-PL"/>
        </w:rPr>
      </w:pPr>
      <w:r w:rsidRPr="002A58FF">
        <w:rPr>
          <w:rFonts w:ascii="Verdana" w:hAnsi="Verdana"/>
        </w:rPr>
        <w:br w:type="page"/>
      </w:r>
    </w:p>
    <w:p w:rsidR="0045266B" w:rsidRPr="002A58FF" w:rsidRDefault="0045266B" w:rsidP="00CE71AC">
      <w:pPr>
        <w:pStyle w:val="rozdzia"/>
      </w:pPr>
    </w:p>
    <w:p w:rsidR="0045266B" w:rsidRPr="002A58FF" w:rsidRDefault="0045266B" w:rsidP="004504DF">
      <w:pPr>
        <w:spacing w:after="120"/>
        <w:jc w:val="center"/>
        <w:rPr>
          <w:rFonts w:ascii="Verdana" w:hAnsi="Verdana"/>
          <w:b/>
          <w:sz w:val="20"/>
          <w:szCs w:val="20"/>
        </w:rPr>
      </w:pPr>
      <w:r w:rsidRPr="002A58FF">
        <w:rPr>
          <w:rFonts w:ascii="Verdana" w:hAnsi="Verdana"/>
          <w:b/>
          <w:sz w:val="20"/>
          <w:szCs w:val="20"/>
        </w:rPr>
        <w:t>UMOWA Nr    DWMPC-V-</w:t>
      </w:r>
    </w:p>
    <w:p w:rsidR="0045266B" w:rsidRPr="002A58FF" w:rsidRDefault="0045266B" w:rsidP="004504DF">
      <w:pPr>
        <w:tabs>
          <w:tab w:val="left" w:pos="3899"/>
        </w:tabs>
        <w:contextualSpacing/>
        <w:jc w:val="both"/>
        <w:rPr>
          <w:rFonts w:ascii="Verdana" w:hAnsi="Verdana"/>
          <w:b/>
          <w:sz w:val="20"/>
          <w:szCs w:val="20"/>
        </w:rPr>
      </w:pPr>
      <w:r w:rsidRPr="002A58FF">
        <w:rPr>
          <w:rFonts w:ascii="Verdana" w:hAnsi="Verdana"/>
          <w:b/>
          <w:sz w:val="20"/>
          <w:szCs w:val="20"/>
        </w:rPr>
        <w:t>na kompleksową organizację, przeprowadzenie i obsługę logistyczną szkoleń dla 840 osób wraz z zapewnieniem dla nich bazy noclegowej, wyżywienia oraz materiałów szkoleniowych w ramach projektu „Propagowanie alternatywnych metod rozwiązywania sporów” współfinansowanego ze środków Norweskiego Mechanizmu Finansowego 2009 – 2014 realizowanego przez Ministerstwo Sprawiedliwości w ramach Programu Operacyjnego „</w:t>
      </w:r>
      <w:r w:rsidRPr="002A58FF">
        <w:rPr>
          <w:rFonts w:ascii="Verdana" w:hAnsi="Verdana"/>
          <w:b/>
          <w:i/>
          <w:sz w:val="20"/>
          <w:szCs w:val="20"/>
        </w:rPr>
        <w:t>Budowanie potencjału instytucjonalnego i współpraca w obszarze wymiaru sprawiedliwości/Poprawa skuteczności wymiaru sprawiedliwości”</w:t>
      </w:r>
      <w:r w:rsidRPr="002A58FF">
        <w:rPr>
          <w:rFonts w:ascii="Verdana" w:hAnsi="Verdana"/>
          <w:b/>
          <w:sz w:val="20"/>
          <w:szCs w:val="20"/>
        </w:rPr>
        <w:t xml:space="preserve"> współfinansowanego ze środków Norweskiego Mechanizmu Finansowego 2009 - 2014</w:t>
      </w:r>
    </w:p>
    <w:p w:rsidR="0045266B" w:rsidRPr="002A58FF" w:rsidRDefault="0045266B" w:rsidP="004504DF">
      <w:pPr>
        <w:spacing w:after="120"/>
        <w:rPr>
          <w:rFonts w:ascii="Verdana" w:hAnsi="Verdana"/>
          <w:sz w:val="20"/>
          <w:szCs w:val="20"/>
        </w:rPr>
      </w:pPr>
      <w:r w:rsidRPr="002A58FF">
        <w:rPr>
          <w:rFonts w:ascii="Verdana" w:hAnsi="Verdana"/>
          <w:sz w:val="20"/>
          <w:szCs w:val="20"/>
        </w:rPr>
        <w:t>zwana dalej „</w:t>
      </w:r>
      <w:r w:rsidRPr="002A58FF">
        <w:rPr>
          <w:rFonts w:ascii="Verdana" w:hAnsi="Verdana"/>
          <w:b/>
          <w:sz w:val="20"/>
          <w:szCs w:val="20"/>
        </w:rPr>
        <w:t>Umową</w:t>
      </w:r>
      <w:r w:rsidRPr="002A58FF">
        <w:rPr>
          <w:rFonts w:ascii="Verdana" w:hAnsi="Verdana"/>
          <w:sz w:val="20"/>
          <w:szCs w:val="20"/>
        </w:rPr>
        <w:t>”</w:t>
      </w:r>
    </w:p>
    <w:p w:rsidR="0045266B" w:rsidRPr="002A58FF" w:rsidRDefault="0045266B" w:rsidP="004504DF">
      <w:pPr>
        <w:spacing w:after="120"/>
        <w:jc w:val="both"/>
        <w:rPr>
          <w:rFonts w:ascii="Verdana" w:hAnsi="Verdana"/>
          <w:sz w:val="20"/>
          <w:szCs w:val="20"/>
        </w:rPr>
      </w:pPr>
    </w:p>
    <w:p w:rsidR="0045266B" w:rsidRPr="002A58FF" w:rsidRDefault="0045266B" w:rsidP="004504DF">
      <w:pPr>
        <w:spacing w:after="120"/>
        <w:jc w:val="both"/>
        <w:rPr>
          <w:rFonts w:ascii="Verdana" w:hAnsi="Verdana"/>
          <w:sz w:val="20"/>
          <w:szCs w:val="20"/>
        </w:rPr>
      </w:pPr>
      <w:r w:rsidRPr="002A58FF">
        <w:rPr>
          <w:rFonts w:ascii="Verdana" w:hAnsi="Verdana"/>
          <w:sz w:val="20"/>
          <w:szCs w:val="20"/>
        </w:rPr>
        <w:t>zawarta w dniu ………..………..……………….....  r. w Warszawie między:</w:t>
      </w:r>
    </w:p>
    <w:p w:rsidR="0045266B" w:rsidRPr="002A58FF" w:rsidRDefault="0045266B" w:rsidP="004504DF">
      <w:pPr>
        <w:jc w:val="both"/>
        <w:rPr>
          <w:rFonts w:ascii="Verdana" w:hAnsi="Verdana"/>
          <w:sz w:val="20"/>
          <w:szCs w:val="20"/>
        </w:rPr>
      </w:pPr>
      <w:r w:rsidRPr="002A58FF">
        <w:rPr>
          <w:rFonts w:ascii="Verdana" w:hAnsi="Verdana"/>
          <w:b/>
          <w:sz w:val="20"/>
          <w:szCs w:val="20"/>
        </w:rPr>
        <w:t>Skarbem Państwa – Ministrem Sprawiedliwości</w:t>
      </w:r>
      <w:r w:rsidRPr="002A58FF">
        <w:rPr>
          <w:rFonts w:ascii="Verdana" w:hAnsi="Verdana"/>
          <w:sz w:val="20"/>
          <w:szCs w:val="20"/>
        </w:rPr>
        <w:t xml:space="preserve"> z siedzibą w Warszawie, Al. Ujazdowskie 11, 00-567 Warszawa, zwanym dalej „Zamawiającym”, reprezentowanym przez: </w:t>
      </w:r>
      <w:r w:rsidRPr="002A58FF">
        <w:rPr>
          <w:rFonts w:ascii="Verdana" w:hAnsi="Verdana"/>
          <w:b/>
          <w:sz w:val="20"/>
          <w:szCs w:val="20"/>
        </w:rPr>
        <w:t>…………………………….</w:t>
      </w:r>
    </w:p>
    <w:p w:rsidR="0045266B" w:rsidRPr="002A58FF" w:rsidRDefault="0045266B" w:rsidP="004504DF">
      <w:pPr>
        <w:jc w:val="both"/>
        <w:rPr>
          <w:rFonts w:ascii="Verdana" w:hAnsi="Verdana"/>
          <w:sz w:val="20"/>
          <w:szCs w:val="20"/>
        </w:rPr>
      </w:pPr>
      <w:r w:rsidRPr="002A58FF">
        <w:rPr>
          <w:rFonts w:ascii="Verdana" w:hAnsi="Verdana"/>
          <w:sz w:val="20"/>
          <w:szCs w:val="20"/>
        </w:rPr>
        <w:t xml:space="preserve">działającym na podstawie ………………………………..………………., którego kopia stanowi załącznik nr 1 do Umowy, </w:t>
      </w:r>
    </w:p>
    <w:p w:rsidR="0045266B" w:rsidRPr="002A58FF" w:rsidRDefault="0045266B" w:rsidP="004504DF">
      <w:pPr>
        <w:spacing w:after="120"/>
        <w:jc w:val="both"/>
        <w:rPr>
          <w:rFonts w:ascii="Verdana" w:hAnsi="Verdana"/>
          <w:snapToGrid w:val="0"/>
          <w:sz w:val="20"/>
          <w:szCs w:val="20"/>
        </w:rPr>
      </w:pPr>
    </w:p>
    <w:p w:rsidR="0045266B" w:rsidRPr="002A58FF" w:rsidRDefault="0045266B" w:rsidP="004504DF">
      <w:pPr>
        <w:spacing w:after="120"/>
        <w:jc w:val="both"/>
        <w:rPr>
          <w:rFonts w:ascii="Verdana" w:hAnsi="Verdana"/>
          <w:b/>
          <w:sz w:val="20"/>
          <w:szCs w:val="20"/>
        </w:rPr>
      </w:pPr>
      <w:r w:rsidRPr="002A58FF">
        <w:rPr>
          <w:rFonts w:ascii="Verdana" w:hAnsi="Verdana"/>
          <w:snapToGrid w:val="0"/>
          <w:sz w:val="20"/>
          <w:szCs w:val="20"/>
        </w:rPr>
        <w:t>a</w:t>
      </w:r>
    </w:p>
    <w:p w:rsidR="0045266B" w:rsidRPr="002A58FF" w:rsidRDefault="0045266B" w:rsidP="004504DF">
      <w:pPr>
        <w:widowControl w:val="0"/>
        <w:suppressAutoHyphens/>
        <w:jc w:val="both"/>
        <w:rPr>
          <w:rFonts w:ascii="Verdana" w:hAnsi="Verdana"/>
          <w:sz w:val="20"/>
          <w:szCs w:val="20"/>
        </w:rPr>
      </w:pPr>
      <w:r w:rsidRPr="002A58FF">
        <w:rPr>
          <w:rFonts w:ascii="Verdana" w:hAnsi="Verdana"/>
          <w:snapToGrid w:val="0"/>
          <w:sz w:val="20"/>
          <w:szCs w:val="20"/>
        </w:rPr>
        <w:t>……………………………………………………………………………………………  wpisaną do ……………………………….</w:t>
      </w:r>
    </w:p>
    <w:p w:rsidR="0045266B" w:rsidRPr="002A58FF" w:rsidRDefault="0045266B" w:rsidP="004504DF">
      <w:pPr>
        <w:jc w:val="both"/>
        <w:rPr>
          <w:rFonts w:ascii="Verdana" w:hAnsi="Verdana"/>
          <w:sz w:val="20"/>
          <w:szCs w:val="20"/>
        </w:rPr>
      </w:pPr>
    </w:p>
    <w:p w:rsidR="0045266B" w:rsidRPr="002A58FF" w:rsidRDefault="0045266B" w:rsidP="004504DF">
      <w:pPr>
        <w:jc w:val="both"/>
        <w:rPr>
          <w:rFonts w:ascii="Verdana" w:hAnsi="Verdana"/>
          <w:sz w:val="20"/>
          <w:szCs w:val="20"/>
        </w:rPr>
      </w:pPr>
      <w:r w:rsidRPr="002A58FF">
        <w:rPr>
          <w:rFonts w:ascii="Verdana" w:hAnsi="Verdana"/>
          <w:sz w:val="20"/>
          <w:szCs w:val="20"/>
        </w:rPr>
        <w:t xml:space="preserve">…………………………………………………………………………………… z siedzibą </w:t>
      </w:r>
      <w:r w:rsidRPr="002A58FF">
        <w:rPr>
          <w:rFonts w:ascii="Verdana" w:hAnsi="Verdana"/>
          <w:sz w:val="20"/>
          <w:szCs w:val="20"/>
        </w:rPr>
        <w:br/>
        <w:t>w ……………………………, zwanym/-ą dalej „</w:t>
      </w:r>
      <w:r w:rsidRPr="002A58FF">
        <w:rPr>
          <w:rFonts w:ascii="Verdana" w:hAnsi="Verdana"/>
          <w:b/>
          <w:sz w:val="20"/>
          <w:szCs w:val="20"/>
        </w:rPr>
        <w:t>Wykonawcą”</w:t>
      </w:r>
      <w:r w:rsidRPr="002A58FF">
        <w:rPr>
          <w:rFonts w:ascii="Verdana" w:hAnsi="Verdana"/>
          <w:sz w:val="20"/>
          <w:szCs w:val="20"/>
        </w:rPr>
        <w:t xml:space="preserve">, wpisaną </w:t>
      </w:r>
      <w:r w:rsidRPr="002A58FF">
        <w:rPr>
          <w:rFonts w:ascii="Verdana" w:hAnsi="Verdana"/>
          <w:sz w:val="20"/>
          <w:szCs w:val="20"/>
        </w:rPr>
        <w:br/>
        <w:t>do ……...………………………………………………(nazwa rejestru) pod numerem ……………………………………………………………..- zgodnie z odpisem ……………………………………….., stanowiącym załącznik numer 2 do Umowy, reprezentowaną przez …………………………………………………………………………...</w:t>
      </w:r>
    </w:p>
    <w:p w:rsidR="0045266B" w:rsidRPr="002A58FF" w:rsidRDefault="0045266B" w:rsidP="004504DF">
      <w:pPr>
        <w:jc w:val="both"/>
        <w:rPr>
          <w:rFonts w:ascii="Verdana" w:hAnsi="Verdana"/>
          <w:sz w:val="20"/>
          <w:szCs w:val="20"/>
        </w:rPr>
      </w:pPr>
      <w:r w:rsidRPr="002A58FF">
        <w:rPr>
          <w:rFonts w:ascii="Verdana" w:hAnsi="Verdana"/>
          <w:sz w:val="20"/>
          <w:szCs w:val="20"/>
        </w:rPr>
        <w:t xml:space="preserve">zwanymi dalej </w:t>
      </w:r>
      <w:r w:rsidRPr="002A58FF">
        <w:rPr>
          <w:rFonts w:ascii="Verdana" w:hAnsi="Verdana"/>
          <w:b/>
          <w:sz w:val="20"/>
          <w:szCs w:val="20"/>
        </w:rPr>
        <w:t>„Stronami”</w:t>
      </w:r>
    </w:p>
    <w:p w:rsidR="0045266B" w:rsidRPr="002A58FF" w:rsidRDefault="0045266B" w:rsidP="004504DF">
      <w:pPr>
        <w:jc w:val="both"/>
        <w:rPr>
          <w:rFonts w:ascii="Verdana" w:hAnsi="Verdana"/>
          <w:sz w:val="20"/>
          <w:szCs w:val="20"/>
        </w:rPr>
      </w:pPr>
      <w:r w:rsidRPr="002A58FF">
        <w:rPr>
          <w:rFonts w:ascii="Verdana" w:hAnsi="Verdana"/>
          <w:sz w:val="20"/>
          <w:szCs w:val="20"/>
        </w:rPr>
        <w:t xml:space="preserve">w wyniku rozstrzygniętego postępowania o udzielenie zamówienia publicznego prowadzonego w trybie przetargu nieograniczonego (BAF-……………………)  zgodnie z przepisami ustawy z dnia 29 stycznia 2004 r. Prawo zamówień publicznych (tekst jedn. Dz. U. z 2013 r., poz. 907 ze zm.) zwanej dalej „ustawą Pzp”, została zawarta umowa </w:t>
      </w:r>
      <w:r w:rsidRPr="002A58FF">
        <w:rPr>
          <w:rFonts w:ascii="Verdana" w:hAnsi="Verdana"/>
          <w:sz w:val="20"/>
          <w:szCs w:val="20"/>
        </w:rPr>
        <w:br/>
        <w:t>o następującej treści:</w:t>
      </w:r>
    </w:p>
    <w:p w:rsidR="0045266B" w:rsidRPr="002A58FF" w:rsidRDefault="0045266B" w:rsidP="004504DF">
      <w:pPr>
        <w:jc w:val="center"/>
        <w:rPr>
          <w:rFonts w:ascii="Verdana" w:hAnsi="Verdana"/>
          <w:b/>
          <w:sz w:val="20"/>
          <w:szCs w:val="20"/>
        </w:rPr>
      </w:pPr>
    </w:p>
    <w:p w:rsidR="0045266B" w:rsidRPr="002A58FF" w:rsidRDefault="0045266B" w:rsidP="004504DF">
      <w:pPr>
        <w:jc w:val="center"/>
        <w:rPr>
          <w:rFonts w:ascii="Verdana" w:hAnsi="Verdana"/>
          <w:b/>
          <w:sz w:val="20"/>
          <w:szCs w:val="20"/>
        </w:rPr>
      </w:pPr>
    </w:p>
    <w:p w:rsidR="0045266B" w:rsidRPr="002A58FF" w:rsidRDefault="0045266B" w:rsidP="004504DF">
      <w:pPr>
        <w:jc w:val="center"/>
        <w:rPr>
          <w:rFonts w:ascii="Verdana" w:hAnsi="Verdana"/>
          <w:b/>
          <w:sz w:val="20"/>
          <w:szCs w:val="20"/>
        </w:rPr>
      </w:pPr>
      <w:r w:rsidRPr="002A58FF">
        <w:rPr>
          <w:rFonts w:ascii="Verdana" w:hAnsi="Verdana"/>
          <w:b/>
          <w:sz w:val="20"/>
          <w:szCs w:val="20"/>
        </w:rPr>
        <w:t>§1</w:t>
      </w:r>
    </w:p>
    <w:p w:rsidR="0045266B" w:rsidRPr="002A58FF" w:rsidRDefault="0045266B" w:rsidP="004504DF">
      <w:pPr>
        <w:tabs>
          <w:tab w:val="left" w:pos="0"/>
        </w:tabs>
        <w:jc w:val="both"/>
        <w:rPr>
          <w:rFonts w:ascii="Verdana" w:hAnsi="Verdana"/>
          <w:color w:val="FF0000"/>
          <w:sz w:val="20"/>
          <w:szCs w:val="20"/>
        </w:rPr>
      </w:pPr>
      <w:r w:rsidRPr="002A58FF">
        <w:rPr>
          <w:rFonts w:ascii="Verdana" w:hAnsi="Verdana"/>
          <w:sz w:val="20"/>
          <w:szCs w:val="20"/>
        </w:rPr>
        <w:t xml:space="preserve">Strony oświadczają, że Umowa została zawarta w ramach projektu „Propagowanie alternatywnych metod rozwiązywania sporów” realizowanego przez Ministerstwo Sprawiedliwości w ramach Programu Operacyjnego </w:t>
      </w:r>
      <w:r w:rsidRPr="002A58FF">
        <w:rPr>
          <w:rFonts w:ascii="Verdana" w:hAnsi="Verdana"/>
          <w:i/>
          <w:sz w:val="20"/>
          <w:szCs w:val="20"/>
        </w:rPr>
        <w:t xml:space="preserve">„Budowanie potencjału instytucjonalnego i współpraca w obszarze wymiaru sprawiedliwości/Poprawa skuteczności wymiaru sprawiedliwości” </w:t>
      </w:r>
      <w:r w:rsidRPr="002A58FF">
        <w:rPr>
          <w:rFonts w:ascii="Verdana" w:hAnsi="Verdana"/>
          <w:sz w:val="20"/>
          <w:szCs w:val="20"/>
        </w:rPr>
        <w:t xml:space="preserve">współfinansowanego ze środków Norweskiego Mechanizmu Finansowego 2009 - 2014. </w:t>
      </w:r>
    </w:p>
    <w:p w:rsidR="0045266B" w:rsidRPr="002A58FF" w:rsidRDefault="0045266B" w:rsidP="004504DF">
      <w:pPr>
        <w:pStyle w:val="Akapitzlist2"/>
        <w:tabs>
          <w:tab w:val="left" w:pos="0"/>
        </w:tabs>
        <w:ind w:left="0"/>
        <w:jc w:val="center"/>
        <w:rPr>
          <w:rFonts w:ascii="Verdana" w:hAnsi="Verdana"/>
          <w:b/>
          <w:sz w:val="20"/>
          <w:szCs w:val="20"/>
        </w:rPr>
      </w:pPr>
      <w:r w:rsidRPr="002A58FF">
        <w:rPr>
          <w:rFonts w:ascii="Verdana" w:hAnsi="Verdana"/>
          <w:b/>
          <w:sz w:val="20"/>
          <w:szCs w:val="20"/>
        </w:rPr>
        <w:t>§2</w:t>
      </w:r>
    </w:p>
    <w:p w:rsidR="0045266B" w:rsidRPr="002A58FF" w:rsidRDefault="0045266B" w:rsidP="004504DF">
      <w:pPr>
        <w:pStyle w:val="Akapitzlist2"/>
        <w:tabs>
          <w:tab w:val="left" w:pos="0"/>
        </w:tabs>
        <w:ind w:left="0"/>
        <w:jc w:val="both"/>
        <w:rPr>
          <w:rFonts w:ascii="Verdana" w:hAnsi="Verdana"/>
          <w:sz w:val="20"/>
          <w:szCs w:val="20"/>
        </w:rPr>
      </w:pPr>
      <w:r w:rsidRPr="002A58FF">
        <w:rPr>
          <w:rFonts w:ascii="Verdana" w:hAnsi="Verdana"/>
          <w:sz w:val="20"/>
          <w:szCs w:val="20"/>
        </w:rPr>
        <w:t>Wykonawca zobowiązuje się do:</w:t>
      </w:r>
    </w:p>
    <w:p w:rsidR="0045266B" w:rsidRDefault="0045266B" w:rsidP="008A4CA9">
      <w:pPr>
        <w:pStyle w:val="Akapitzlist2"/>
        <w:numPr>
          <w:ilvl w:val="0"/>
          <w:numId w:val="58"/>
        </w:numPr>
        <w:tabs>
          <w:tab w:val="left" w:pos="0"/>
        </w:tabs>
        <w:ind w:left="284" w:firstLine="0"/>
        <w:jc w:val="both"/>
        <w:rPr>
          <w:rFonts w:ascii="Verdana" w:hAnsi="Verdana"/>
          <w:sz w:val="20"/>
          <w:szCs w:val="20"/>
        </w:rPr>
      </w:pPr>
      <w:r w:rsidRPr="002A58FF">
        <w:rPr>
          <w:rFonts w:ascii="Verdana" w:hAnsi="Verdana"/>
          <w:sz w:val="20"/>
          <w:szCs w:val="20"/>
        </w:rPr>
        <w:t xml:space="preserve">opracowania szczegółowego programu szkoleń i harmonogramu szkoleń, </w:t>
      </w:r>
    </w:p>
    <w:p w:rsidR="0045266B" w:rsidRDefault="0045266B" w:rsidP="008A4CA9">
      <w:pPr>
        <w:pStyle w:val="Akapitzlist2"/>
        <w:numPr>
          <w:ilvl w:val="0"/>
          <w:numId w:val="58"/>
        </w:numPr>
        <w:tabs>
          <w:tab w:val="left" w:pos="0"/>
        </w:tabs>
        <w:ind w:left="284" w:firstLine="0"/>
        <w:jc w:val="both"/>
        <w:rPr>
          <w:rFonts w:ascii="Verdana" w:hAnsi="Verdana"/>
          <w:sz w:val="20"/>
          <w:szCs w:val="20"/>
        </w:rPr>
      </w:pPr>
      <w:r w:rsidRPr="002A58FF">
        <w:rPr>
          <w:rFonts w:ascii="Verdana" w:hAnsi="Verdana"/>
          <w:sz w:val="20"/>
          <w:szCs w:val="20"/>
        </w:rPr>
        <w:t xml:space="preserve">rekrutacji uczestników szkoleń, </w:t>
      </w:r>
    </w:p>
    <w:p w:rsidR="0045266B" w:rsidRDefault="0045266B" w:rsidP="008A4CA9">
      <w:pPr>
        <w:pStyle w:val="Akapitzlist2"/>
        <w:numPr>
          <w:ilvl w:val="0"/>
          <w:numId w:val="58"/>
        </w:numPr>
        <w:tabs>
          <w:tab w:val="left" w:pos="0"/>
        </w:tabs>
        <w:ind w:left="284" w:firstLine="0"/>
        <w:jc w:val="both"/>
        <w:rPr>
          <w:rFonts w:ascii="Verdana" w:hAnsi="Verdana"/>
          <w:sz w:val="20"/>
          <w:szCs w:val="20"/>
        </w:rPr>
      </w:pPr>
      <w:r w:rsidRPr="002A58FF">
        <w:rPr>
          <w:rFonts w:ascii="Verdana" w:hAnsi="Verdana"/>
          <w:sz w:val="20"/>
          <w:szCs w:val="20"/>
        </w:rPr>
        <w:t xml:space="preserve">zorganizowania i przeprowadzenia 10 szkoleń w 10 różnych miejscowościach (lokalizacjach) dla łącznie 840 osób - w każdym szkoleniu weźmie udział 84 osób; </w:t>
      </w:r>
    </w:p>
    <w:p w:rsidR="0045266B" w:rsidRDefault="0045266B" w:rsidP="008A4CA9">
      <w:pPr>
        <w:pStyle w:val="Akapitzlist2"/>
        <w:numPr>
          <w:ilvl w:val="0"/>
          <w:numId w:val="58"/>
        </w:numPr>
        <w:tabs>
          <w:tab w:val="left" w:pos="0"/>
        </w:tabs>
        <w:ind w:left="284" w:firstLine="0"/>
        <w:jc w:val="both"/>
        <w:rPr>
          <w:rFonts w:ascii="Verdana" w:hAnsi="Verdana"/>
          <w:sz w:val="20"/>
          <w:szCs w:val="20"/>
        </w:rPr>
      </w:pPr>
      <w:r w:rsidRPr="002A58FF">
        <w:rPr>
          <w:rFonts w:ascii="Verdana" w:hAnsi="Verdana"/>
          <w:sz w:val="20"/>
          <w:szCs w:val="20"/>
        </w:rPr>
        <w:t xml:space="preserve">zapewnienia zakwaterowania dla uczestników szkoleń, w razie potrzeby wykładowców, przedstawicieli Wykonawcy odpowiedzialnych za opiekę nad uczestnikami szkolenia i sprawy organizacyjne na miejscu szkoleń, oraz przedstawicieli Zamawiającego oddelegowanych do kontroli szkolenia; </w:t>
      </w:r>
    </w:p>
    <w:p w:rsidR="0045266B" w:rsidRDefault="0045266B" w:rsidP="008A4CA9">
      <w:pPr>
        <w:pStyle w:val="Akapitzlist2"/>
        <w:numPr>
          <w:ilvl w:val="0"/>
          <w:numId w:val="58"/>
        </w:numPr>
        <w:tabs>
          <w:tab w:val="left" w:pos="0"/>
        </w:tabs>
        <w:ind w:left="284" w:firstLine="0"/>
        <w:jc w:val="both"/>
        <w:rPr>
          <w:rFonts w:ascii="Verdana" w:hAnsi="Verdana"/>
          <w:sz w:val="20"/>
          <w:szCs w:val="20"/>
        </w:rPr>
      </w:pPr>
      <w:r w:rsidRPr="002A58FF">
        <w:rPr>
          <w:rFonts w:ascii="Verdana" w:hAnsi="Verdana"/>
          <w:sz w:val="20"/>
          <w:szCs w:val="20"/>
        </w:rPr>
        <w:t xml:space="preserve">zapewnienia, w każdym z miejsc szkolenia, sal do przeprowadzenia szkoleń o odpowiednich warunkach technicznych i wyposażeniu oraz pomieszczeń </w:t>
      </w:r>
      <w:r w:rsidRPr="002A58FF">
        <w:rPr>
          <w:rFonts w:ascii="Verdana" w:hAnsi="Verdana"/>
          <w:sz w:val="20"/>
          <w:szCs w:val="20"/>
        </w:rPr>
        <w:br/>
        <w:t xml:space="preserve">do konsumpcji; </w:t>
      </w:r>
    </w:p>
    <w:p w:rsidR="0045266B" w:rsidRDefault="0045266B" w:rsidP="008A4CA9">
      <w:pPr>
        <w:pStyle w:val="Akapitzlist2"/>
        <w:numPr>
          <w:ilvl w:val="0"/>
          <w:numId w:val="58"/>
        </w:numPr>
        <w:tabs>
          <w:tab w:val="left" w:pos="0"/>
        </w:tabs>
        <w:ind w:left="284" w:firstLine="0"/>
        <w:jc w:val="both"/>
        <w:rPr>
          <w:rFonts w:ascii="Verdana" w:hAnsi="Verdana"/>
          <w:sz w:val="20"/>
          <w:szCs w:val="20"/>
        </w:rPr>
      </w:pPr>
      <w:r w:rsidRPr="002A58FF">
        <w:rPr>
          <w:rFonts w:ascii="Verdana" w:hAnsi="Verdana"/>
          <w:sz w:val="20"/>
          <w:szCs w:val="20"/>
        </w:rPr>
        <w:t xml:space="preserve"> zapewnienia wyżywienia oraz wyposażenie uczestników szkolenia w materiały szkoleniowe i akcesoria konferencyjne, </w:t>
      </w:r>
    </w:p>
    <w:p w:rsidR="0045266B" w:rsidRDefault="0045266B" w:rsidP="008A4CA9">
      <w:pPr>
        <w:pStyle w:val="Akapitzlist2"/>
        <w:numPr>
          <w:ilvl w:val="0"/>
          <w:numId w:val="58"/>
        </w:numPr>
        <w:tabs>
          <w:tab w:val="left" w:pos="0"/>
        </w:tabs>
        <w:ind w:hanging="218"/>
        <w:jc w:val="both"/>
        <w:rPr>
          <w:rFonts w:ascii="Verdana" w:hAnsi="Verdana"/>
          <w:sz w:val="20"/>
          <w:szCs w:val="20"/>
        </w:rPr>
      </w:pPr>
      <w:r w:rsidRPr="002A58FF">
        <w:rPr>
          <w:rFonts w:ascii="Verdana" w:hAnsi="Verdana"/>
          <w:sz w:val="20"/>
          <w:szCs w:val="20"/>
        </w:rPr>
        <w:t xml:space="preserve">zapewnienia wyżywienia, materiałów szkoleniowych oraz konferencyjnych dla przedstawicieli Zamawiającego – na potrzeby kontroli realizacji przez Wykonawcę Umowy, </w:t>
      </w:r>
    </w:p>
    <w:p w:rsidR="0045266B" w:rsidRDefault="0045266B" w:rsidP="008A4CA9">
      <w:pPr>
        <w:pStyle w:val="Akapitzlist2"/>
        <w:numPr>
          <w:ilvl w:val="0"/>
          <w:numId w:val="58"/>
        </w:numPr>
        <w:tabs>
          <w:tab w:val="left" w:pos="0"/>
        </w:tabs>
        <w:ind w:left="284" w:firstLine="0"/>
        <w:jc w:val="both"/>
        <w:rPr>
          <w:rFonts w:ascii="Verdana" w:hAnsi="Verdana"/>
          <w:sz w:val="20"/>
          <w:szCs w:val="20"/>
        </w:rPr>
      </w:pPr>
      <w:r w:rsidRPr="002A58FF">
        <w:rPr>
          <w:rFonts w:ascii="Verdana" w:hAnsi="Verdana"/>
          <w:sz w:val="20"/>
          <w:szCs w:val="20"/>
        </w:rPr>
        <w:t>opracowania ankiet ewaluacyjnych i zapewnienia ich zwrotu Zamawiającemu na poziomie co najmniej 80 %;</w:t>
      </w:r>
    </w:p>
    <w:p w:rsidR="0045266B" w:rsidRDefault="0045266B" w:rsidP="008A4CA9">
      <w:pPr>
        <w:pStyle w:val="Akapitzlist2"/>
        <w:numPr>
          <w:ilvl w:val="0"/>
          <w:numId w:val="58"/>
        </w:numPr>
        <w:tabs>
          <w:tab w:val="left" w:pos="0"/>
        </w:tabs>
        <w:ind w:left="284" w:firstLine="0"/>
        <w:jc w:val="both"/>
        <w:rPr>
          <w:rFonts w:ascii="Verdana" w:hAnsi="Verdana"/>
          <w:sz w:val="20"/>
          <w:szCs w:val="20"/>
        </w:rPr>
      </w:pPr>
      <w:r w:rsidRPr="002A58FF">
        <w:rPr>
          <w:rFonts w:ascii="Verdana" w:hAnsi="Verdana"/>
          <w:sz w:val="20"/>
          <w:szCs w:val="20"/>
        </w:rPr>
        <w:t xml:space="preserve">opracowania i przedłożenia Zamawiającemu raportu oraz na żądanie Zamawiającego złożenie do  niego wyjaśnień i uzupełnień, w zakresie określonym przez Zamawiającego, </w:t>
      </w:r>
    </w:p>
    <w:p w:rsidR="0045266B" w:rsidRDefault="0045266B" w:rsidP="008A4CA9">
      <w:pPr>
        <w:pStyle w:val="Akapitzlist2"/>
        <w:numPr>
          <w:ilvl w:val="0"/>
          <w:numId w:val="58"/>
        </w:numPr>
        <w:tabs>
          <w:tab w:val="left" w:pos="0"/>
        </w:tabs>
        <w:ind w:left="284" w:firstLine="0"/>
        <w:jc w:val="both"/>
        <w:rPr>
          <w:rFonts w:ascii="Verdana" w:hAnsi="Verdana"/>
          <w:sz w:val="20"/>
          <w:szCs w:val="20"/>
        </w:rPr>
      </w:pPr>
      <w:r w:rsidRPr="002A58FF">
        <w:rPr>
          <w:rFonts w:ascii="Verdana" w:hAnsi="Verdana"/>
          <w:sz w:val="20"/>
          <w:szCs w:val="20"/>
        </w:rPr>
        <w:t>wykonania innych czynności niezbędnych do realizacji Umowy,</w:t>
      </w:r>
    </w:p>
    <w:p w:rsidR="0045266B" w:rsidRPr="002A58FF" w:rsidRDefault="0045266B" w:rsidP="004504DF">
      <w:pPr>
        <w:pStyle w:val="Akapitzlist2"/>
        <w:tabs>
          <w:tab w:val="left" w:pos="0"/>
        </w:tabs>
        <w:ind w:left="284"/>
        <w:jc w:val="both"/>
        <w:rPr>
          <w:rFonts w:ascii="Verdana" w:hAnsi="Verdana"/>
          <w:sz w:val="20"/>
          <w:szCs w:val="20"/>
        </w:rPr>
      </w:pPr>
      <w:r w:rsidRPr="002A58FF">
        <w:rPr>
          <w:rFonts w:ascii="Verdana" w:hAnsi="Verdana"/>
          <w:sz w:val="20"/>
          <w:szCs w:val="20"/>
        </w:rPr>
        <w:t xml:space="preserve">- zgodnie z warunkami określonymi w Szczegółowym Opisie Przedmiotu Zamówienia, stanowiącym załącznik nr 3 do Umowy. </w:t>
      </w:r>
    </w:p>
    <w:p w:rsidR="0045266B" w:rsidRPr="002A58FF" w:rsidRDefault="0045266B" w:rsidP="004504DF">
      <w:pPr>
        <w:pStyle w:val="Akapitzlist2"/>
        <w:rPr>
          <w:rFonts w:ascii="Verdana" w:hAnsi="Verdana"/>
          <w:sz w:val="20"/>
          <w:szCs w:val="20"/>
        </w:rPr>
      </w:pPr>
    </w:p>
    <w:p w:rsidR="0045266B" w:rsidRPr="002A58FF" w:rsidRDefault="0045266B" w:rsidP="004504DF">
      <w:pPr>
        <w:pStyle w:val="Akapitzlist2"/>
        <w:jc w:val="center"/>
        <w:rPr>
          <w:rFonts w:ascii="Verdana" w:hAnsi="Verdana"/>
          <w:b/>
          <w:sz w:val="20"/>
          <w:szCs w:val="20"/>
        </w:rPr>
      </w:pPr>
      <w:r w:rsidRPr="002A58FF">
        <w:rPr>
          <w:rFonts w:ascii="Verdana" w:hAnsi="Verdana"/>
          <w:b/>
          <w:sz w:val="20"/>
          <w:szCs w:val="20"/>
        </w:rPr>
        <w:t>§3</w:t>
      </w:r>
    </w:p>
    <w:p w:rsidR="0045266B" w:rsidRDefault="0045266B" w:rsidP="008A4CA9">
      <w:pPr>
        <w:pStyle w:val="Akapitzlist2"/>
        <w:numPr>
          <w:ilvl w:val="0"/>
          <w:numId w:val="55"/>
        </w:numPr>
        <w:ind w:left="0" w:firstLine="0"/>
        <w:jc w:val="both"/>
        <w:rPr>
          <w:rFonts w:ascii="Verdana" w:hAnsi="Verdana"/>
          <w:sz w:val="20"/>
          <w:szCs w:val="20"/>
        </w:rPr>
      </w:pPr>
      <w:r w:rsidRPr="002A58FF">
        <w:rPr>
          <w:rFonts w:ascii="Verdana" w:hAnsi="Verdana"/>
          <w:sz w:val="20"/>
          <w:szCs w:val="20"/>
        </w:rPr>
        <w:t xml:space="preserve">Wykonawca wykona przedmiot umowy w terminie 6 miesięcy od daty zawarcia umowy jednak nie później </w:t>
      </w:r>
      <w:r>
        <w:rPr>
          <w:rFonts w:ascii="Verdana" w:hAnsi="Verdana"/>
          <w:sz w:val="20"/>
          <w:szCs w:val="20"/>
        </w:rPr>
        <w:t>niż do dnia 29 lutego 2016 roku</w:t>
      </w:r>
      <w:r w:rsidRPr="00904D10">
        <w:rPr>
          <w:rFonts w:ascii="Verdana" w:hAnsi="Verdana"/>
          <w:sz w:val="20"/>
          <w:szCs w:val="20"/>
        </w:rPr>
        <w:t>, z zastrzeżeniem ust. 11.</w:t>
      </w:r>
      <w:r w:rsidRPr="002A58FF">
        <w:rPr>
          <w:rFonts w:ascii="Verdana" w:hAnsi="Verdana"/>
          <w:sz w:val="20"/>
          <w:szCs w:val="20"/>
        </w:rPr>
        <w:t xml:space="preserve"> </w:t>
      </w:r>
    </w:p>
    <w:p w:rsidR="0045266B" w:rsidRDefault="0045266B" w:rsidP="008A4CA9">
      <w:pPr>
        <w:pStyle w:val="Akapitzlist2"/>
        <w:numPr>
          <w:ilvl w:val="0"/>
          <w:numId w:val="55"/>
        </w:numPr>
        <w:ind w:left="0" w:firstLine="0"/>
        <w:jc w:val="both"/>
        <w:rPr>
          <w:rFonts w:ascii="Verdana" w:hAnsi="Verdana"/>
          <w:sz w:val="20"/>
          <w:szCs w:val="20"/>
        </w:rPr>
      </w:pPr>
      <w:r w:rsidRPr="002A58FF">
        <w:rPr>
          <w:rFonts w:ascii="Verdana" w:hAnsi="Verdana"/>
          <w:sz w:val="20"/>
          <w:szCs w:val="20"/>
        </w:rPr>
        <w:t>W terminie 21 dni od dnia podpisania Umowy Wykonawca zobowiązany jest przedstawić Zamawiającemu w formie pisemnej szczegółowy harmonogram szkoleń, obejmujący terminy i miejsca szkoleń oraz szczegółowy program szkoleń z zachowaniem łącznej liczby godzin oraz liczby godzin przeznaczonych na poszczególne zagadnienia, a także zakres tematyczny określony w załączniku nr 3 do Umowy.</w:t>
      </w:r>
    </w:p>
    <w:p w:rsidR="0045266B" w:rsidRDefault="0045266B" w:rsidP="008A4CA9">
      <w:pPr>
        <w:pStyle w:val="Akapitzlist2"/>
        <w:numPr>
          <w:ilvl w:val="0"/>
          <w:numId w:val="55"/>
        </w:numPr>
        <w:ind w:left="0" w:firstLine="0"/>
        <w:jc w:val="both"/>
        <w:rPr>
          <w:rFonts w:ascii="Verdana" w:hAnsi="Verdana"/>
          <w:sz w:val="20"/>
          <w:szCs w:val="20"/>
        </w:rPr>
      </w:pPr>
      <w:r w:rsidRPr="002A58FF">
        <w:rPr>
          <w:rFonts w:ascii="Verdana" w:hAnsi="Verdana"/>
          <w:sz w:val="20"/>
          <w:szCs w:val="20"/>
        </w:rPr>
        <w:t xml:space="preserve">Termin zatwierdzenia harmonogramu i programu bądź zgłoszenia do nich uwag przez Zamawiającego wynosi 3 dni robocze od daty otrzymania propozycji harmonogramu od Wykonawcy. </w:t>
      </w:r>
    </w:p>
    <w:p w:rsidR="0045266B" w:rsidRDefault="0045266B" w:rsidP="008A4CA9">
      <w:pPr>
        <w:pStyle w:val="Akapitzlist2"/>
        <w:numPr>
          <w:ilvl w:val="0"/>
          <w:numId w:val="55"/>
        </w:numPr>
        <w:ind w:left="0" w:firstLine="0"/>
        <w:jc w:val="both"/>
        <w:rPr>
          <w:rFonts w:ascii="Verdana" w:hAnsi="Verdana"/>
          <w:sz w:val="20"/>
          <w:szCs w:val="20"/>
        </w:rPr>
      </w:pPr>
      <w:r w:rsidRPr="002A58FF">
        <w:rPr>
          <w:rFonts w:ascii="Verdana" w:hAnsi="Verdana"/>
          <w:sz w:val="20"/>
          <w:szCs w:val="20"/>
        </w:rPr>
        <w:t xml:space="preserve">Wykonawca zobowiązany jest w terminie nie później niż na 7 dni przed terminem rozpoczęcia szkolenia wynikającym z harmonogramu szkolenia, przekazać Zamawiającemu w wersji elektronicznej materiały merytoryczne wszystkich modułów (prezentacja, akty prawne lub wyciągi z aktów prawnych, inne istotne zaproponowane treści – zgodnie z załącznikiem nr 3 do Umowy) do akceptacji Zamawiającego. </w:t>
      </w:r>
    </w:p>
    <w:p w:rsidR="0045266B" w:rsidRDefault="0045266B" w:rsidP="008A4CA9">
      <w:pPr>
        <w:pStyle w:val="Akapitzlist2"/>
        <w:numPr>
          <w:ilvl w:val="0"/>
          <w:numId w:val="55"/>
        </w:numPr>
        <w:ind w:left="0" w:firstLine="0"/>
        <w:jc w:val="both"/>
        <w:rPr>
          <w:rFonts w:ascii="Verdana" w:hAnsi="Verdana"/>
          <w:sz w:val="20"/>
          <w:szCs w:val="20"/>
        </w:rPr>
      </w:pPr>
      <w:r w:rsidRPr="002A58FF">
        <w:rPr>
          <w:rFonts w:ascii="Verdana" w:hAnsi="Verdana"/>
          <w:sz w:val="20"/>
          <w:szCs w:val="20"/>
        </w:rPr>
        <w:t xml:space="preserve">Wykonawca zobowiązany jest do opracowania ankiety dotyczącej indywidualnej oceny szkolenia i przekazania jej do akceptacji Zamawiającemu nie później niż na 5 dni przed pierwszym dniem pierwszego szkolenia, wynikającym z harmonogramu szkolenia. </w:t>
      </w:r>
    </w:p>
    <w:p w:rsidR="0045266B" w:rsidRDefault="0045266B" w:rsidP="008A4CA9">
      <w:pPr>
        <w:pStyle w:val="Akapitzlist2"/>
        <w:numPr>
          <w:ilvl w:val="0"/>
          <w:numId w:val="55"/>
        </w:numPr>
        <w:ind w:left="0" w:firstLine="0"/>
        <w:jc w:val="both"/>
        <w:rPr>
          <w:rFonts w:ascii="Verdana" w:hAnsi="Verdana"/>
          <w:sz w:val="20"/>
          <w:szCs w:val="20"/>
        </w:rPr>
      </w:pPr>
      <w:r w:rsidRPr="002A58FF">
        <w:rPr>
          <w:rFonts w:ascii="Verdana" w:hAnsi="Verdana"/>
          <w:sz w:val="20"/>
          <w:szCs w:val="20"/>
        </w:rPr>
        <w:t xml:space="preserve">Wykonawca zobowiązany jest do przygotowania projektu certyfikatu zaświadczającego o ukończeniu przez uczestnika szkolenia i przedstawienia go </w:t>
      </w:r>
      <w:r w:rsidRPr="002A58FF">
        <w:rPr>
          <w:rFonts w:ascii="Verdana" w:hAnsi="Verdana"/>
          <w:sz w:val="20"/>
          <w:szCs w:val="20"/>
        </w:rPr>
        <w:br/>
        <w:t>do akceptacji Zamawiającemu, w terminie 5 dni roboczych przed pierwszym dniem pierwszego szkolenia, wynikającym z harmonogramu szkolenia.</w:t>
      </w:r>
    </w:p>
    <w:p w:rsidR="0045266B" w:rsidRDefault="0045266B" w:rsidP="008A4CA9">
      <w:pPr>
        <w:pStyle w:val="Akapitzlist2"/>
        <w:numPr>
          <w:ilvl w:val="0"/>
          <w:numId w:val="55"/>
        </w:numPr>
        <w:ind w:left="0" w:firstLine="0"/>
        <w:jc w:val="both"/>
        <w:rPr>
          <w:rFonts w:ascii="Verdana" w:hAnsi="Verdana"/>
          <w:sz w:val="20"/>
          <w:szCs w:val="20"/>
        </w:rPr>
      </w:pPr>
      <w:r w:rsidRPr="002A58FF">
        <w:rPr>
          <w:rFonts w:ascii="Verdana" w:hAnsi="Verdana"/>
          <w:sz w:val="20"/>
          <w:szCs w:val="20"/>
        </w:rPr>
        <w:t xml:space="preserve">Termin zatwierdzenia lub zgłoszenia przez Zamawiającego uwag do dokumentów, </w:t>
      </w:r>
      <w:r w:rsidRPr="002A58FF">
        <w:rPr>
          <w:rFonts w:ascii="Verdana" w:hAnsi="Verdana"/>
          <w:sz w:val="20"/>
          <w:szCs w:val="20"/>
        </w:rPr>
        <w:br/>
        <w:t xml:space="preserve">o których mowa w ust. 4-6 wynosi 5 dni roboczych od daty ich otrzymania. </w:t>
      </w:r>
    </w:p>
    <w:p w:rsidR="0045266B" w:rsidRDefault="0045266B" w:rsidP="008A4CA9">
      <w:pPr>
        <w:pStyle w:val="Akapitzlist2"/>
        <w:numPr>
          <w:ilvl w:val="0"/>
          <w:numId w:val="55"/>
        </w:numPr>
        <w:ind w:left="0" w:firstLine="0"/>
        <w:jc w:val="both"/>
        <w:rPr>
          <w:rFonts w:ascii="Verdana" w:hAnsi="Verdana"/>
          <w:sz w:val="20"/>
          <w:szCs w:val="20"/>
        </w:rPr>
      </w:pPr>
      <w:r w:rsidRPr="002A58FF">
        <w:rPr>
          <w:rFonts w:ascii="Verdana" w:hAnsi="Verdana"/>
          <w:sz w:val="20"/>
          <w:szCs w:val="20"/>
        </w:rPr>
        <w:t xml:space="preserve">Wykonawca zobowiązany jest uwzględnić uwagi Zamawiającego, o których mowa w ust. 3 oraz w ust. 7 w terminie 3 dni roboczych od daty ich zgłoszenia. </w:t>
      </w:r>
    </w:p>
    <w:p w:rsidR="0045266B" w:rsidRDefault="0045266B" w:rsidP="008A4CA9">
      <w:pPr>
        <w:pStyle w:val="Akapitzlist2"/>
        <w:numPr>
          <w:ilvl w:val="0"/>
          <w:numId w:val="55"/>
        </w:numPr>
        <w:ind w:left="0" w:firstLine="0"/>
        <w:jc w:val="both"/>
        <w:rPr>
          <w:rFonts w:ascii="Verdana" w:hAnsi="Verdana"/>
          <w:sz w:val="20"/>
          <w:szCs w:val="20"/>
        </w:rPr>
      </w:pPr>
      <w:r w:rsidRPr="002A58FF">
        <w:rPr>
          <w:rFonts w:ascii="Verdana" w:hAnsi="Verdana"/>
          <w:sz w:val="20"/>
          <w:szCs w:val="20"/>
        </w:rPr>
        <w:t>Czynności, o których mowa w ust. 3-8 odbywają się w drodze korespondencji za pośrednictwem poczty elektronicznej mailowej na adresy poczty elektronicznej osób wskazanych w § 10 ust.1.</w:t>
      </w:r>
    </w:p>
    <w:p w:rsidR="0045266B" w:rsidRDefault="0045266B" w:rsidP="008A4CA9">
      <w:pPr>
        <w:pStyle w:val="Akapitzlist2"/>
        <w:numPr>
          <w:ilvl w:val="0"/>
          <w:numId w:val="55"/>
        </w:numPr>
        <w:ind w:left="0" w:firstLine="0"/>
        <w:jc w:val="both"/>
        <w:rPr>
          <w:rFonts w:ascii="Verdana" w:hAnsi="Verdana"/>
          <w:sz w:val="20"/>
          <w:szCs w:val="20"/>
        </w:rPr>
      </w:pPr>
      <w:r w:rsidRPr="002A58FF">
        <w:rPr>
          <w:rFonts w:ascii="Verdana" w:hAnsi="Verdana"/>
          <w:sz w:val="20"/>
          <w:szCs w:val="20"/>
        </w:rPr>
        <w:t>Wykonawca zobowiązuje się do opracowania raportu w formie pisemnej. Zakres raportu ewaluacyjnego Wykonawca uzgodni z Zamawiającym biorąc pod uwagę cele i wskaźniki niezbędne w realizacji projektu „Propagowanie alternatywnych metod rozwiązywania sporów.”</w:t>
      </w:r>
    </w:p>
    <w:p w:rsidR="0045266B" w:rsidRDefault="0045266B" w:rsidP="008A4CA9">
      <w:pPr>
        <w:pStyle w:val="Akapitzlist2"/>
        <w:numPr>
          <w:ilvl w:val="0"/>
          <w:numId w:val="55"/>
        </w:numPr>
        <w:ind w:left="0" w:firstLine="0"/>
        <w:jc w:val="both"/>
        <w:rPr>
          <w:rFonts w:ascii="Verdana" w:hAnsi="Verdana"/>
          <w:sz w:val="20"/>
          <w:szCs w:val="20"/>
        </w:rPr>
      </w:pPr>
      <w:r w:rsidRPr="002A58FF">
        <w:rPr>
          <w:rFonts w:ascii="Verdana" w:hAnsi="Verdana"/>
          <w:sz w:val="20"/>
          <w:szCs w:val="20"/>
        </w:rPr>
        <w:t xml:space="preserve">Wykonawca zobowiązany jest do opracowania oraz dostarczenia na piśmie </w:t>
      </w:r>
      <w:r w:rsidRPr="002A58FF">
        <w:rPr>
          <w:rFonts w:ascii="Verdana" w:hAnsi="Verdana"/>
          <w:sz w:val="20"/>
          <w:szCs w:val="20"/>
        </w:rPr>
        <w:br/>
        <w:t xml:space="preserve">do siedziby Zamawiającego raportu w terminie 14 dni od daty zakończenia ostatniego szkolenia, nie później niż do dnia </w:t>
      </w:r>
      <w:r w:rsidRPr="002A58FF">
        <w:rPr>
          <w:rFonts w:ascii="Verdana" w:hAnsi="Verdana"/>
          <w:b/>
          <w:sz w:val="20"/>
          <w:szCs w:val="20"/>
        </w:rPr>
        <w:t>14 marca 2016</w:t>
      </w:r>
      <w:r w:rsidRPr="002A58FF">
        <w:rPr>
          <w:rFonts w:ascii="Verdana" w:hAnsi="Verdana"/>
          <w:sz w:val="20"/>
          <w:szCs w:val="20"/>
        </w:rPr>
        <w:t xml:space="preserve"> </w:t>
      </w:r>
      <w:r w:rsidRPr="002A58FF">
        <w:rPr>
          <w:rFonts w:ascii="Verdana" w:hAnsi="Verdana"/>
          <w:b/>
          <w:sz w:val="20"/>
          <w:szCs w:val="20"/>
        </w:rPr>
        <w:t>r.</w:t>
      </w:r>
      <w:r w:rsidRPr="002A58FF">
        <w:rPr>
          <w:rFonts w:ascii="Verdana" w:hAnsi="Verdana"/>
          <w:sz w:val="20"/>
          <w:szCs w:val="20"/>
        </w:rPr>
        <w:t>, ze wskazaniem na kopercie sygnatury sprawy DWMPC–V- 0844-3/14.</w:t>
      </w:r>
    </w:p>
    <w:p w:rsidR="0045266B" w:rsidRDefault="0045266B" w:rsidP="008A4CA9">
      <w:pPr>
        <w:pStyle w:val="Akapitzlist2"/>
        <w:numPr>
          <w:ilvl w:val="0"/>
          <w:numId w:val="55"/>
        </w:numPr>
        <w:ind w:left="0" w:firstLine="0"/>
        <w:jc w:val="both"/>
        <w:rPr>
          <w:rFonts w:ascii="Verdana" w:hAnsi="Verdana"/>
          <w:b/>
          <w:sz w:val="20"/>
          <w:szCs w:val="20"/>
        </w:rPr>
      </w:pPr>
      <w:r w:rsidRPr="002A58FF">
        <w:rPr>
          <w:rFonts w:ascii="Verdana" w:hAnsi="Verdana"/>
          <w:sz w:val="20"/>
          <w:szCs w:val="20"/>
        </w:rPr>
        <w:t xml:space="preserve">Zmiana końcowego terminu realizacji Umowy, o którym mowa w ust. 1, możliwa jest w przypadku uzyskania na powyższe zgody lub braku sprzeciwu Operatora Programu Operacyjnego </w:t>
      </w:r>
      <w:r w:rsidRPr="002A58FF">
        <w:rPr>
          <w:rFonts w:ascii="Verdana" w:hAnsi="Verdana"/>
          <w:i/>
          <w:sz w:val="20"/>
          <w:szCs w:val="20"/>
        </w:rPr>
        <w:t>„Budowanie potencjału instytucjonalnego i współpraca w obszarze wymiaru sprawiedliwości/Poprawa skuteczności wymiaru sprawiedliwości”.</w:t>
      </w:r>
      <w:r w:rsidRPr="002A58FF">
        <w:rPr>
          <w:rFonts w:ascii="Verdana" w:hAnsi="Verdana"/>
          <w:sz w:val="20"/>
          <w:szCs w:val="20"/>
        </w:rPr>
        <w:t xml:space="preserve">  </w:t>
      </w:r>
    </w:p>
    <w:p w:rsidR="0045266B" w:rsidRPr="002A58FF" w:rsidRDefault="0045266B" w:rsidP="004504DF">
      <w:pPr>
        <w:pStyle w:val="Akapitzlist2"/>
        <w:ind w:left="0"/>
        <w:jc w:val="both"/>
        <w:rPr>
          <w:rFonts w:ascii="Verdana" w:hAnsi="Verdana"/>
          <w:b/>
          <w:sz w:val="20"/>
          <w:szCs w:val="20"/>
        </w:rPr>
      </w:pPr>
    </w:p>
    <w:p w:rsidR="0045266B" w:rsidRPr="002A58FF" w:rsidRDefault="0045266B" w:rsidP="004504DF">
      <w:pPr>
        <w:pStyle w:val="Akapitzlist2"/>
        <w:jc w:val="center"/>
        <w:rPr>
          <w:rFonts w:ascii="Verdana" w:hAnsi="Verdana"/>
          <w:sz w:val="20"/>
          <w:szCs w:val="20"/>
        </w:rPr>
      </w:pPr>
      <w:r w:rsidRPr="002A58FF">
        <w:rPr>
          <w:rFonts w:ascii="Verdana" w:hAnsi="Verdana"/>
          <w:b/>
          <w:sz w:val="20"/>
          <w:szCs w:val="20"/>
        </w:rPr>
        <w:t>§ 4</w:t>
      </w:r>
    </w:p>
    <w:p w:rsidR="0045266B" w:rsidRDefault="0045266B" w:rsidP="008A4CA9">
      <w:pPr>
        <w:pStyle w:val="Akapitzlist2"/>
        <w:numPr>
          <w:ilvl w:val="0"/>
          <w:numId w:val="53"/>
        </w:numPr>
        <w:ind w:left="0" w:firstLine="0"/>
        <w:jc w:val="both"/>
        <w:rPr>
          <w:rFonts w:ascii="Verdana" w:hAnsi="Verdana"/>
          <w:sz w:val="20"/>
          <w:szCs w:val="20"/>
        </w:rPr>
      </w:pPr>
      <w:r w:rsidRPr="002A58FF">
        <w:rPr>
          <w:rFonts w:ascii="Verdana" w:hAnsi="Verdana"/>
          <w:sz w:val="20"/>
          <w:szCs w:val="20"/>
        </w:rPr>
        <w:t>Za należyte wykonanie przedmiotu Umowy Zamawiający zapłaci Wykonawcy wynagrodzenie w kwocie nie wyższej niż ………………………zł (słownie……. złotych) brutto, stanowiącej iloczyn ceny jednostkowej za uczestnictwo w szkoleniu  1  (jednego) uczestnika i liczby 840 (osiemset czterdzieści) uczestników.</w:t>
      </w:r>
    </w:p>
    <w:p w:rsidR="0045266B" w:rsidRDefault="0045266B" w:rsidP="008A4CA9">
      <w:pPr>
        <w:pStyle w:val="Akapitzlist2"/>
        <w:numPr>
          <w:ilvl w:val="0"/>
          <w:numId w:val="53"/>
        </w:numPr>
        <w:ind w:left="0" w:firstLine="0"/>
        <w:jc w:val="both"/>
        <w:rPr>
          <w:rFonts w:ascii="Verdana" w:hAnsi="Verdana"/>
          <w:sz w:val="20"/>
          <w:szCs w:val="20"/>
        </w:rPr>
      </w:pPr>
      <w:r w:rsidRPr="002A58FF">
        <w:rPr>
          <w:rFonts w:ascii="Verdana" w:hAnsi="Verdana"/>
          <w:sz w:val="20"/>
          <w:szCs w:val="20"/>
        </w:rPr>
        <w:t>Cena jednostkowa za jednego uczestnika szkolenia wynosi .........zł (słownie .... złotych) brutto.</w:t>
      </w:r>
    </w:p>
    <w:p w:rsidR="0045266B" w:rsidRDefault="0045266B" w:rsidP="008A4CA9">
      <w:pPr>
        <w:pStyle w:val="Akapitzlist2"/>
        <w:numPr>
          <w:ilvl w:val="0"/>
          <w:numId w:val="53"/>
        </w:numPr>
        <w:ind w:left="0" w:firstLine="0"/>
        <w:jc w:val="both"/>
        <w:rPr>
          <w:rFonts w:ascii="Verdana" w:hAnsi="Verdana"/>
          <w:sz w:val="20"/>
          <w:szCs w:val="20"/>
        </w:rPr>
      </w:pPr>
      <w:r w:rsidRPr="002A58FF">
        <w:rPr>
          <w:rFonts w:ascii="Verdana" w:hAnsi="Verdana"/>
          <w:sz w:val="20"/>
          <w:szCs w:val="20"/>
        </w:rPr>
        <w:t xml:space="preserve">Rzeczywista wysokość wynagrodzenia uzależniona będzie od faktycznej liczby przeszkolonych uczestników i stanowić będzie iloczyn liczby faktycznie przeszkolonych uczestników szkolenia oraz ceny jednostkowej za uczestnictwo w szkoleniu  1  (jednego) uczestnika. Za przeszkolonego uczestnika rozumie się uczestnika, który potwierdził udział w szkoleniu złożeniem podpisu na liście obecności. </w:t>
      </w:r>
    </w:p>
    <w:p w:rsidR="0045266B" w:rsidRDefault="0045266B" w:rsidP="008A4CA9">
      <w:pPr>
        <w:pStyle w:val="Akapitzlist2"/>
        <w:numPr>
          <w:ilvl w:val="0"/>
          <w:numId w:val="53"/>
        </w:numPr>
        <w:ind w:left="0" w:firstLine="0"/>
        <w:jc w:val="both"/>
        <w:rPr>
          <w:rFonts w:ascii="Verdana" w:hAnsi="Verdana"/>
          <w:sz w:val="20"/>
          <w:szCs w:val="20"/>
        </w:rPr>
      </w:pPr>
      <w:r w:rsidRPr="002A58FF">
        <w:rPr>
          <w:rFonts w:ascii="Verdana" w:hAnsi="Verdana"/>
          <w:sz w:val="20"/>
          <w:szCs w:val="20"/>
        </w:rPr>
        <w:t>Zapłata wynagrodzenia nastąpi przelewem na rachunek Wykonawcy wskazany na fakturze w terminie 30 dni od daty dostarczenia do siedziby Zamawiającego prawidłowo wystawionej faktury.</w:t>
      </w:r>
    </w:p>
    <w:p w:rsidR="0045266B" w:rsidRDefault="0045266B" w:rsidP="008A4CA9">
      <w:pPr>
        <w:pStyle w:val="Akapitzlist2"/>
        <w:numPr>
          <w:ilvl w:val="0"/>
          <w:numId w:val="53"/>
        </w:numPr>
        <w:ind w:left="0" w:firstLine="0"/>
        <w:jc w:val="both"/>
        <w:rPr>
          <w:rFonts w:ascii="Verdana" w:hAnsi="Verdana"/>
          <w:sz w:val="20"/>
          <w:szCs w:val="20"/>
        </w:rPr>
      </w:pPr>
      <w:r w:rsidRPr="002A58FF">
        <w:rPr>
          <w:rFonts w:ascii="Verdana" w:hAnsi="Verdana"/>
          <w:sz w:val="20"/>
          <w:szCs w:val="20"/>
        </w:rPr>
        <w:t>Podstawą wystawienia faktury jest przyjęty przez Zamawiającego protokół odbioru przedmiotu umowy bez zastrzeżeń, którego wzór stanowi załącznik numer 4 do Umowy, wystawiony po przekazaniu Zamawiającemu raportu.</w:t>
      </w:r>
    </w:p>
    <w:p w:rsidR="0045266B" w:rsidRDefault="0045266B" w:rsidP="008A4CA9">
      <w:pPr>
        <w:pStyle w:val="Akapitzlist2"/>
        <w:numPr>
          <w:ilvl w:val="0"/>
          <w:numId w:val="53"/>
        </w:numPr>
        <w:ind w:left="0" w:firstLine="0"/>
        <w:jc w:val="both"/>
        <w:rPr>
          <w:rFonts w:ascii="Verdana" w:hAnsi="Verdana"/>
          <w:sz w:val="20"/>
          <w:szCs w:val="20"/>
        </w:rPr>
      </w:pPr>
      <w:r w:rsidRPr="002A58FF">
        <w:rPr>
          <w:rFonts w:ascii="Verdana" w:hAnsi="Verdana"/>
          <w:sz w:val="20"/>
          <w:szCs w:val="20"/>
        </w:rPr>
        <w:t xml:space="preserve">Odbioru przedmiotu umowy dokonuje przedstawiciel Departamentu Współpracy Międzynarodowej i Praw Człowieka. </w:t>
      </w:r>
    </w:p>
    <w:p w:rsidR="0045266B" w:rsidRDefault="0045266B" w:rsidP="008A4CA9">
      <w:pPr>
        <w:pStyle w:val="Akapitzlist2"/>
        <w:numPr>
          <w:ilvl w:val="0"/>
          <w:numId w:val="53"/>
        </w:numPr>
        <w:ind w:left="0" w:firstLine="0"/>
        <w:jc w:val="both"/>
        <w:rPr>
          <w:rFonts w:ascii="Verdana" w:hAnsi="Verdana"/>
          <w:sz w:val="20"/>
          <w:szCs w:val="20"/>
        </w:rPr>
      </w:pPr>
      <w:r w:rsidRPr="002A58FF">
        <w:rPr>
          <w:rFonts w:ascii="Verdana" w:hAnsi="Verdana"/>
          <w:sz w:val="20"/>
          <w:szCs w:val="20"/>
        </w:rPr>
        <w:t>Dniem zapłaty wynagrodzenia jest dzień obciążenia rachunku Zamawiającego.</w:t>
      </w:r>
    </w:p>
    <w:p w:rsidR="0045266B" w:rsidRDefault="0045266B" w:rsidP="008A4CA9">
      <w:pPr>
        <w:pStyle w:val="Akapitzlist2"/>
        <w:numPr>
          <w:ilvl w:val="0"/>
          <w:numId w:val="53"/>
        </w:numPr>
        <w:ind w:left="0" w:firstLine="0"/>
        <w:jc w:val="both"/>
        <w:rPr>
          <w:rFonts w:ascii="Verdana" w:hAnsi="Verdana"/>
          <w:sz w:val="20"/>
          <w:szCs w:val="20"/>
        </w:rPr>
      </w:pPr>
      <w:r w:rsidRPr="002A58FF">
        <w:rPr>
          <w:rFonts w:ascii="Verdana" w:hAnsi="Verdana"/>
          <w:sz w:val="20"/>
          <w:szCs w:val="20"/>
        </w:rPr>
        <w:t xml:space="preserve">Zamawiający oświadcza, że wynagrodzenie płatne jest w 85% ze środków Norweskiego Mechanizmu Finansowego na lata 2009-2014, w 15% ze środków budżetu Państwa w ramach projektu </w:t>
      </w:r>
      <w:r w:rsidRPr="002A58FF">
        <w:rPr>
          <w:rFonts w:ascii="Verdana" w:hAnsi="Verdana"/>
          <w:i/>
          <w:sz w:val="20"/>
          <w:szCs w:val="20"/>
        </w:rPr>
        <w:t>„Propagowanie alternatywnych metod rozwiązywania sporów”.</w:t>
      </w:r>
    </w:p>
    <w:p w:rsidR="0045266B" w:rsidRPr="002A58FF" w:rsidRDefault="0045266B" w:rsidP="004504DF">
      <w:pPr>
        <w:pStyle w:val="Akapitzlist2"/>
        <w:ind w:left="0"/>
        <w:jc w:val="both"/>
        <w:rPr>
          <w:rFonts w:ascii="Verdana" w:hAnsi="Verdana"/>
          <w:i/>
          <w:sz w:val="20"/>
          <w:szCs w:val="20"/>
        </w:rPr>
      </w:pPr>
    </w:p>
    <w:p w:rsidR="0045266B" w:rsidRPr="002A58FF" w:rsidRDefault="0045266B" w:rsidP="004504DF">
      <w:pPr>
        <w:pStyle w:val="Akapitzlist2"/>
        <w:jc w:val="center"/>
        <w:rPr>
          <w:rFonts w:ascii="Verdana" w:hAnsi="Verdana"/>
          <w:b/>
          <w:sz w:val="20"/>
          <w:szCs w:val="20"/>
        </w:rPr>
      </w:pPr>
      <w:r w:rsidRPr="002A58FF">
        <w:rPr>
          <w:rFonts w:ascii="Verdana" w:hAnsi="Verdana"/>
          <w:b/>
          <w:sz w:val="20"/>
          <w:szCs w:val="20"/>
        </w:rPr>
        <w:t>§ 5</w:t>
      </w:r>
    </w:p>
    <w:p w:rsidR="0045266B" w:rsidRPr="002A58FF" w:rsidRDefault="0045266B" w:rsidP="004504DF">
      <w:pPr>
        <w:pStyle w:val="Akapitzlist2"/>
        <w:ind w:left="0"/>
        <w:jc w:val="both"/>
        <w:rPr>
          <w:rFonts w:ascii="Verdana" w:hAnsi="Verdana"/>
          <w:color w:val="000000"/>
          <w:sz w:val="20"/>
          <w:szCs w:val="20"/>
        </w:rPr>
      </w:pPr>
      <w:r w:rsidRPr="002A58FF">
        <w:rPr>
          <w:rFonts w:ascii="Verdana" w:hAnsi="Verdana"/>
          <w:color w:val="000000"/>
          <w:sz w:val="20"/>
          <w:szCs w:val="20"/>
        </w:rPr>
        <w:t>1.  Wykonawca wniósł zabezpieczenie należytego wykonania Umowy w wysokości ….…. zł (słownie:… ….….), co stanowi 3 % wartości Umowy brutto określonej w § 4 ust. 1, w formie ……………………………………</w:t>
      </w:r>
    </w:p>
    <w:p w:rsidR="0045266B" w:rsidRPr="002A58FF" w:rsidRDefault="0045266B" w:rsidP="004504DF">
      <w:pPr>
        <w:pStyle w:val="Akapitzlist2"/>
        <w:ind w:left="0"/>
        <w:jc w:val="both"/>
        <w:rPr>
          <w:rFonts w:ascii="Verdana" w:hAnsi="Verdana"/>
          <w:color w:val="000000"/>
          <w:sz w:val="20"/>
          <w:szCs w:val="20"/>
        </w:rPr>
      </w:pPr>
      <w:r w:rsidRPr="002A58FF">
        <w:rPr>
          <w:rFonts w:ascii="Verdana" w:hAnsi="Verdana"/>
          <w:color w:val="000000"/>
          <w:sz w:val="20"/>
          <w:szCs w:val="20"/>
        </w:rPr>
        <w:t>2. Kwota zabezpieczenia należytego wykonania przedmiotu Umowy określona w ust. 1 zostanie zwrócona w terminie 30 dni od dnia wykonania zamówienia i uznania przez Zamawiającego za należycie wykonane.</w:t>
      </w:r>
    </w:p>
    <w:p w:rsidR="0045266B" w:rsidRPr="002A58FF" w:rsidRDefault="0045266B" w:rsidP="004504DF">
      <w:pPr>
        <w:pStyle w:val="Akapitzlist2"/>
        <w:ind w:left="1080"/>
        <w:jc w:val="both"/>
        <w:rPr>
          <w:rFonts w:ascii="Verdana" w:hAnsi="Verdana"/>
          <w:sz w:val="20"/>
          <w:szCs w:val="20"/>
        </w:rPr>
      </w:pPr>
    </w:p>
    <w:p w:rsidR="0045266B" w:rsidRPr="002A58FF" w:rsidRDefault="0045266B" w:rsidP="004504DF">
      <w:pPr>
        <w:pStyle w:val="Akapitzlist2"/>
        <w:jc w:val="center"/>
        <w:rPr>
          <w:rFonts w:ascii="Verdana" w:hAnsi="Verdana"/>
          <w:b/>
          <w:sz w:val="20"/>
          <w:szCs w:val="20"/>
        </w:rPr>
      </w:pPr>
      <w:r w:rsidRPr="002A58FF">
        <w:rPr>
          <w:rFonts w:ascii="Verdana" w:hAnsi="Verdana"/>
          <w:b/>
          <w:sz w:val="20"/>
          <w:szCs w:val="20"/>
        </w:rPr>
        <w:t>§ 6</w:t>
      </w:r>
    </w:p>
    <w:p w:rsidR="0045266B" w:rsidRDefault="0045266B" w:rsidP="008A4CA9">
      <w:pPr>
        <w:numPr>
          <w:ilvl w:val="0"/>
          <w:numId w:val="59"/>
        </w:numPr>
        <w:tabs>
          <w:tab w:val="clear" w:pos="720"/>
          <w:tab w:val="num" w:pos="0"/>
          <w:tab w:val="left" w:pos="284"/>
        </w:tabs>
        <w:autoSpaceDE w:val="0"/>
        <w:autoSpaceDN w:val="0"/>
        <w:adjustRightInd w:val="0"/>
        <w:ind w:left="0" w:firstLine="0"/>
        <w:jc w:val="both"/>
        <w:rPr>
          <w:rFonts w:ascii="Verdana" w:hAnsi="Verdana"/>
          <w:sz w:val="20"/>
          <w:szCs w:val="20"/>
        </w:rPr>
      </w:pPr>
      <w:r w:rsidRPr="002A58FF">
        <w:rPr>
          <w:rFonts w:ascii="Verdana" w:hAnsi="Verdana"/>
          <w:sz w:val="20"/>
          <w:szCs w:val="20"/>
        </w:rPr>
        <w:t>Zamawiający może odstąpić od Umowy w formie pisemnej doręczając oświadczenie listem poleconym drugiej Stronie, w razie:</w:t>
      </w:r>
    </w:p>
    <w:p w:rsidR="0045266B" w:rsidRPr="002A58FF" w:rsidRDefault="0045266B" w:rsidP="004504DF">
      <w:pPr>
        <w:tabs>
          <w:tab w:val="num" w:pos="0"/>
        </w:tabs>
        <w:autoSpaceDE w:val="0"/>
        <w:autoSpaceDN w:val="0"/>
        <w:adjustRightInd w:val="0"/>
        <w:jc w:val="both"/>
        <w:rPr>
          <w:rFonts w:ascii="Verdana" w:hAnsi="Verdana"/>
          <w:sz w:val="20"/>
          <w:szCs w:val="20"/>
        </w:rPr>
      </w:pPr>
      <w:r w:rsidRPr="002A58FF">
        <w:rPr>
          <w:rFonts w:ascii="Verdana" w:hAnsi="Verdana"/>
          <w:sz w:val="20"/>
          <w:szCs w:val="20"/>
        </w:rPr>
        <w:t xml:space="preserve">a) gdy Wykonawca opóźnia się z realizacją przedmiotu Umowy tak dalece, iż nie gwarantuje wykonania usługi w wyznaczonym terminie, </w:t>
      </w:r>
    </w:p>
    <w:p w:rsidR="0045266B" w:rsidRPr="002A58FF" w:rsidRDefault="0045266B" w:rsidP="004504DF">
      <w:pPr>
        <w:tabs>
          <w:tab w:val="num" w:pos="0"/>
          <w:tab w:val="left" w:pos="284"/>
        </w:tabs>
        <w:autoSpaceDE w:val="0"/>
        <w:autoSpaceDN w:val="0"/>
        <w:adjustRightInd w:val="0"/>
        <w:jc w:val="both"/>
        <w:rPr>
          <w:rFonts w:ascii="Verdana" w:hAnsi="Verdana"/>
          <w:sz w:val="20"/>
          <w:szCs w:val="20"/>
        </w:rPr>
      </w:pPr>
      <w:r w:rsidRPr="002A58FF">
        <w:rPr>
          <w:rFonts w:ascii="Verdana" w:hAnsi="Verdana"/>
          <w:sz w:val="20"/>
          <w:szCs w:val="20"/>
        </w:rPr>
        <w:t>b)</w:t>
      </w:r>
      <w:r w:rsidRPr="002A58FF">
        <w:rPr>
          <w:rFonts w:ascii="Verdana" w:hAnsi="Verdana"/>
          <w:sz w:val="20"/>
          <w:szCs w:val="20"/>
        </w:rPr>
        <w:tab/>
        <w:t xml:space="preserve">gdy Wykonawca nie przystąpił do wykonania przedmiotu Umowy w wyznaczonym terminie. </w:t>
      </w:r>
    </w:p>
    <w:p w:rsidR="0045266B" w:rsidRPr="002A58FF" w:rsidRDefault="0045266B" w:rsidP="004504DF">
      <w:pPr>
        <w:tabs>
          <w:tab w:val="num" w:pos="0"/>
          <w:tab w:val="left" w:pos="284"/>
        </w:tabs>
        <w:autoSpaceDE w:val="0"/>
        <w:autoSpaceDN w:val="0"/>
        <w:adjustRightInd w:val="0"/>
        <w:jc w:val="both"/>
        <w:rPr>
          <w:rFonts w:ascii="Verdana" w:hAnsi="Verdana"/>
          <w:sz w:val="20"/>
          <w:szCs w:val="20"/>
        </w:rPr>
      </w:pPr>
      <w:r w:rsidRPr="002A58FF">
        <w:rPr>
          <w:rFonts w:ascii="Verdana" w:hAnsi="Verdana"/>
          <w:sz w:val="20"/>
          <w:szCs w:val="20"/>
        </w:rPr>
        <w:t xml:space="preserve">2. Prawo odstąpienia Zamawiający może wykonać w terminie do 30 dni od chwili powzięcia informacji o okoliczności stanowiącej podstawę do odstąpienia od Umowy. </w:t>
      </w:r>
    </w:p>
    <w:p w:rsidR="0045266B" w:rsidRPr="002A58FF" w:rsidRDefault="0045266B" w:rsidP="004504DF">
      <w:pPr>
        <w:autoSpaceDE w:val="0"/>
        <w:autoSpaceDN w:val="0"/>
        <w:adjustRightInd w:val="0"/>
        <w:jc w:val="both"/>
        <w:rPr>
          <w:rFonts w:ascii="Verdana" w:hAnsi="Verdana"/>
          <w:sz w:val="20"/>
          <w:szCs w:val="20"/>
        </w:rPr>
      </w:pPr>
      <w:r w:rsidRPr="002A58FF">
        <w:rPr>
          <w:rFonts w:ascii="Verdana" w:hAnsi="Verdana"/>
          <w:sz w:val="20"/>
          <w:szCs w:val="20"/>
        </w:rPr>
        <w:t xml:space="preserve">3. W przypadku odstąpienia od Umowy przez Zamawiającego z przyczyn wskazanych </w:t>
      </w:r>
      <w:r w:rsidRPr="002A58FF">
        <w:rPr>
          <w:rFonts w:ascii="Verdana" w:hAnsi="Verdana"/>
          <w:sz w:val="20"/>
          <w:szCs w:val="20"/>
        </w:rPr>
        <w:br/>
        <w:t>w ust. 1, nieleżących po stronie Zamawiającego, Zamawiaj</w:t>
      </w:r>
      <w:r w:rsidRPr="002A58FF">
        <w:rPr>
          <w:rFonts w:ascii="Verdana" w:eastAsia="TimesNewRoman" w:hAnsi="Verdana"/>
          <w:sz w:val="20"/>
          <w:szCs w:val="20"/>
        </w:rPr>
        <w:t>ą</w:t>
      </w:r>
      <w:r w:rsidRPr="002A58FF">
        <w:rPr>
          <w:rFonts w:ascii="Verdana" w:hAnsi="Verdana"/>
          <w:sz w:val="20"/>
          <w:szCs w:val="20"/>
        </w:rPr>
        <w:t>cy ma prawo naliczyć Wykonawcy kar</w:t>
      </w:r>
      <w:r w:rsidRPr="002A58FF">
        <w:rPr>
          <w:rFonts w:ascii="Verdana" w:eastAsia="TimesNewRoman" w:hAnsi="Verdana"/>
          <w:sz w:val="20"/>
          <w:szCs w:val="20"/>
        </w:rPr>
        <w:t xml:space="preserve">ę </w:t>
      </w:r>
      <w:r w:rsidRPr="002A58FF">
        <w:rPr>
          <w:rFonts w:ascii="Verdana" w:hAnsi="Verdana"/>
          <w:sz w:val="20"/>
          <w:szCs w:val="20"/>
        </w:rPr>
        <w:t>umown</w:t>
      </w:r>
      <w:r w:rsidRPr="002A58FF">
        <w:rPr>
          <w:rFonts w:ascii="Verdana" w:eastAsia="TimesNewRoman" w:hAnsi="Verdana"/>
          <w:sz w:val="20"/>
          <w:szCs w:val="20"/>
        </w:rPr>
        <w:t xml:space="preserve">ą </w:t>
      </w:r>
      <w:r w:rsidRPr="002A58FF">
        <w:rPr>
          <w:rFonts w:ascii="Verdana" w:hAnsi="Verdana"/>
          <w:sz w:val="20"/>
          <w:szCs w:val="20"/>
        </w:rPr>
        <w:t>w wysoko</w:t>
      </w:r>
      <w:r w:rsidRPr="002A58FF">
        <w:rPr>
          <w:rFonts w:ascii="Verdana" w:eastAsia="TimesNewRoman" w:hAnsi="Verdana"/>
          <w:sz w:val="20"/>
          <w:szCs w:val="20"/>
        </w:rPr>
        <w:t>ś</w:t>
      </w:r>
      <w:r w:rsidRPr="002A58FF">
        <w:rPr>
          <w:rFonts w:ascii="Verdana" w:hAnsi="Verdana"/>
          <w:sz w:val="20"/>
          <w:szCs w:val="20"/>
        </w:rPr>
        <w:t>ci 20% wynagrodzenia brutto, wskazanego w § 4 ust. 1 Umowy.</w:t>
      </w:r>
    </w:p>
    <w:p w:rsidR="0045266B" w:rsidRPr="002A58FF" w:rsidRDefault="0045266B" w:rsidP="004504DF">
      <w:pPr>
        <w:pStyle w:val="Akapitzlist2"/>
        <w:ind w:left="0"/>
        <w:jc w:val="both"/>
        <w:rPr>
          <w:rFonts w:ascii="Verdana" w:hAnsi="Verdana"/>
          <w:sz w:val="20"/>
          <w:szCs w:val="20"/>
        </w:rPr>
      </w:pPr>
      <w:r w:rsidRPr="002A58FF">
        <w:rPr>
          <w:rFonts w:ascii="Verdana" w:hAnsi="Verdana"/>
          <w:sz w:val="20"/>
          <w:szCs w:val="20"/>
        </w:rPr>
        <w:t xml:space="preserve">4. Wykonawca w razie odstąpienia od Umowy zobowiązany jest zapłacić Zamawiającemu karę umowną w wysokości 20 % wynagrodzenia brutto, o którym mowa w § 4 ust. 1 Umowy. </w:t>
      </w:r>
    </w:p>
    <w:p w:rsidR="0045266B" w:rsidRPr="002A58FF" w:rsidRDefault="0045266B" w:rsidP="004504DF">
      <w:pPr>
        <w:pStyle w:val="Akapitzlist2"/>
        <w:ind w:left="0"/>
        <w:jc w:val="both"/>
        <w:rPr>
          <w:rFonts w:ascii="Verdana" w:hAnsi="Verdana"/>
          <w:sz w:val="20"/>
          <w:szCs w:val="20"/>
        </w:rPr>
      </w:pPr>
      <w:r w:rsidRPr="002A58FF">
        <w:rPr>
          <w:rFonts w:ascii="Verdana" w:hAnsi="Verdana"/>
          <w:sz w:val="20"/>
          <w:szCs w:val="20"/>
        </w:rPr>
        <w:t>5. W razie opóźnienia w realizacji Umowy lub któregokolwiek jej etapu, rozumianego jako wynikające z Umowy terminy realizacji przez Wykonawcę poszczególnych obowiązków, Zamawiający ma prawo naliczyć Wykonawcy karę umowną w wysokości 0,2% wynagrodzenia brutto, określonego w § 4 ust. 1 Umowy za każdy dzień opóźnienia.</w:t>
      </w:r>
    </w:p>
    <w:p w:rsidR="0045266B" w:rsidRPr="002A58FF" w:rsidRDefault="0045266B" w:rsidP="004504DF">
      <w:pPr>
        <w:pStyle w:val="Akapitzlist2"/>
        <w:ind w:left="0"/>
        <w:jc w:val="both"/>
        <w:rPr>
          <w:rFonts w:ascii="Verdana" w:hAnsi="Verdana"/>
          <w:sz w:val="20"/>
          <w:szCs w:val="20"/>
        </w:rPr>
      </w:pPr>
      <w:r w:rsidRPr="002A58FF">
        <w:rPr>
          <w:rFonts w:ascii="Verdana" w:hAnsi="Verdana"/>
          <w:sz w:val="20"/>
          <w:szCs w:val="20"/>
        </w:rPr>
        <w:t>6. Wykonawca zapłaci Zamawiającemu karę umowną w wysokości 0,2% wynagrodzenia wskazanego w § 4 ust. 1 Umowy za każdy przypadek stwierdzonego w protokole odbioru zastrzeżenia Zamawiającego do sposobu wykonania przedmiotu Umowy.</w:t>
      </w:r>
    </w:p>
    <w:p w:rsidR="0045266B" w:rsidRPr="002A58FF" w:rsidRDefault="0045266B" w:rsidP="004504DF">
      <w:pPr>
        <w:pStyle w:val="Akapitzlist2"/>
        <w:ind w:left="0"/>
        <w:jc w:val="both"/>
        <w:rPr>
          <w:rFonts w:ascii="Verdana" w:hAnsi="Verdana"/>
          <w:sz w:val="20"/>
          <w:szCs w:val="20"/>
        </w:rPr>
      </w:pPr>
      <w:r w:rsidRPr="002A58FF">
        <w:rPr>
          <w:rFonts w:ascii="Verdana" w:hAnsi="Verdana"/>
          <w:sz w:val="20"/>
          <w:szCs w:val="20"/>
        </w:rPr>
        <w:t xml:space="preserve">7. Zamawiający ma prawo potrącić kary umowne z wynagrodzenia należnego Wykonawcy  lub z zabezpieczenia należytego wykonania Umowy. </w:t>
      </w:r>
    </w:p>
    <w:p w:rsidR="0045266B" w:rsidRPr="002A58FF" w:rsidRDefault="0045266B" w:rsidP="004504DF">
      <w:pPr>
        <w:pStyle w:val="Akapitzlist2"/>
        <w:ind w:left="0"/>
        <w:jc w:val="both"/>
        <w:rPr>
          <w:rFonts w:ascii="Verdana" w:hAnsi="Verdana"/>
          <w:sz w:val="20"/>
          <w:szCs w:val="20"/>
        </w:rPr>
      </w:pPr>
      <w:r w:rsidRPr="002A58FF">
        <w:rPr>
          <w:rFonts w:ascii="Verdana" w:hAnsi="Verdana"/>
          <w:sz w:val="20"/>
          <w:szCs w:val="20"/>
        </w:rPr>
        <w:t>8. Zamawiający może dochodzić odszkodowania na zasadach ogólnych.</w:t>
      </w:r>
    </w:p>
    <w:p w:rsidR="0045266B" w:rsidRPr="002A58FF" w:rsidRDefault="0045266B" w:rsidP="004504DF">
      <w:pPr>
        <w:pStyle w:val="Akapitzlist2"/>
        <w:ind w:left="0"/>
        <w:jc w:val="both"/>
        <w:rPr>
          <w:rFonts w:ascii="Verdana" w:hAnsi="Verdana"/>
          <w:sz w:val="20"/>
          <w:szCs w:val="20"/>
        </w:rPr>
      </w:pPr>
      <w:r w:rsidRPr="002A58FF">
        <w:rPr>
          <w:rFonts w:ascii="Verdana" w:hAnsi="Verdana"/>
          <w:sz w:val="20"/>
          <w:szCs w:val="20"/>
        </w:rPr>
        <w:t xml:space="preserve"> </w:t>
      </w:r>
    </w:p>
    <w:p w:rsidR="0045266B" w:rsidRPr="002A58FF" w:rsidRDefault="0045266B" w:rsidP="004504DF">
      <w:pPr>
        <w:pStyle w:val="Header"/>
        <w:widowControl w:val="0"/>
        <w:tabs>
          <w:tab w:val="left" w:pos="284"/>
        </w:tabs>
        <w:suppressAutoHyphens/>
        <w:spacing w:after="120" w:line="264" w:lineRule="auto"/>
        <w:jc w:val="center"/>
        <w:rPr>
          <w:rFonts w:ascii="Verdana" w:hAnsi="Verdana"/>
          <w:b/>
          <w:sz w:val="20"/>
          <w:szCs w:val="20"/>
        </w:rPr>
      </w:pPr>
      <w:r w:rsidRPr="002A58FF">
        <w:rPr>
          <w:rFonts w:ascii="Verdana" w:hAnsi="Verdana"/>
          <w:b/>
          <w:sz w:val="20"/>
          <w:szCs w:val="20"/>
        </w:rPr>
        <w:t>§ 7</w:t>
      </w:r>
    </w:p>
    <w:p w:rsidR="0045266B" w:rsidRDefault="0045266B" w:rsidP="008A4CA9">
      <w:pPr>
        <w:numPr>
          <w:ilvl w:val="0"/>
          <w:numId w:val="56"/>
        </w:numPr>
        <w:tabs>
          <w:tab w:val="clear" w:pos="750"/>
          <w:tab w:val="num" w:pos="0"/>
        </w:tabs>
        <w:spacing w:after="120"/>
        <w:ind w:left="0" w:firstLine="0"/>
        <w:jc w:val="both"/>
        <w:rPr>
          <w:rFonts w:ascii="Verdana" w:hAnsi="Verdana"/>
          <w:sz w:val="20"/>
          <w:szCs w:val="20"/>
        </w:rPr>
      </w:pPr>
      <w:r w:rsidRPr="002A58FF">
        <w:rPr>
          <w:rFonts w:ascii="Verdana" w:hAnsi="Verdana"/>
          <w:sz w:val="20"/>
          <w:szCs w:val="20"/>
        </w:rPr>
        <w:t xml:space="preserve">Z chwilą odbioru przedmiotu Umowy Wykonawca przenosi na Zamawiającego autorskie prawa majątkowe do wszystkich Utworów w rozumieniu art. 1 ustawy </w:t>
      </w:r>
      <w:r w:rsidRPr="002A58FF">
        <w:rPr>
          <w:rFonts w:ascii="Verdana" w:hAnsi="Verdana"/>
          <w:sz w:val="20"/>
          <w:szCs w:val="20"/>
        </w:rPr>
        <w:br/>
        <w:t xml:space="preserve">z dnia 4 lutego 1994 r. </w:t>
      </w:r>
      <w:r w:rsidRPr="002A58FF">
        <w:rPr>
          <w:rFonts w:ascii="Verdana" w:hAnsi="Verdana"/>
          <w:i/>
          <w:sz w:val="20"/>
          <w:szCs w:val="20"/>
        </w:rPr>
        <w:t>o prawie autorskim i prawach pokrewnych</w:t>
      </w:r>
      <w:r w:rsidRPr="002A58FF">
        <w:rPr>
          <w:rFonts w:ascii="Verdana" w:hAnsi="Verdana"/>
          <w:sz w:val="20"/>
          <w:szCs w:val="20"/>
        </w:rPr>
        <w:t xml:space="preserve"> (tekst jedn.  </w:t>
      </w:r>
      <w:r w:rsidRPr="002A58FF">
        <w:rPr>
          <w:rFonts w:ascii="Verdana" w:hAnsi="Verdana"/>
          <w:sz w:val="20"/>
          <w:szCs w:val="20"/>
        </w:rPr>
        <w:br/>
        <w:t>Dz. U. z 2006 r., Nr 90  poz. 631 z późn. zm.), powstałych w ramach realizacji Umowy, do nieograniczonego w czasie korzystania i rozporządzania nimi w kraju i za granicą, bez obowiązku zapłaty dodatkowego wynagrodzenia.</w:t>
      </w:r>
    </w:p>
    <w:p w:rsidR="0045266B" w:rsidRDefault="0045266B" w:rsidP="008A4CA9">
      <w:pPr>
        <w:numPr>
          <w:ilvl w:val="0"/>
          <w:numId w:val="56"/>
        </w:numPr>
        <w:tabs>
          <w:tab w:val="clear" w:pos="750"/>
          <w:tab w:val="num" w:pos="0"/>
        </w:tabs>
        <w:spacing w:after="120"/>
        <w:ind w:left="0" w:firstLine="0"/>
        <w:jc w:val="both"/>
        <w:rPr>
          <w:rFonts w:ascii="Verdana" w:hAnsi="Verdana"/>
          <w:sz w:val="20"/>
          <w:szCs w:val="20"/>
        </w:rPr>
      </w:pPr>
      <w:r w:rsidRPr="002A58FF">
        <w:rPr>
          <w:rFonts w:ascii="Verdana" w:hAnsi="Verdana"/>
          <w:sz w:val="20"/>
          <w:szCs w:val="20"/>
        </w:rPr>
        <w:t>Prawa autorskie przeniesione przez Wykonawcę na Zamawiającego w ramach niniejszej Umowy, obejmują następujące pola eksploatacji:</w:t>
      </w:r>
    </w:p>
    <w:p w:rsidR="0045266B" w:rsidRDefault="0045266B" w:rsidP="008A4CA9">
      <w:pPr>
        <w:numPr>
          <w:ilvl w:val="0"/>
          <w:numId w:val="57"/>
        </w:numPr>
        <w:tabs>
          <w:tab w:val="clear" w:pos="1065"/>
          <w:tab w:val="num" w:pos="709"/>
          <w:tab w:val="num" w:pos="1260"/>
        </w:tabs>
        <w:spacing w:after="120"/>
        <w:ind w:left="0" w:firstLine="567"/>
        <w:jc w:val="both"/>
        <w:rPr>
          <w:rFonts w:ascii="Verdana" w:hAnsi="Verdana"/>
          <w:sz w:val="20"/>
          <w:szCs w:val="20"/>
        </w:rPr>
      </w:pPr>
      <w:r w:rsidRPr="002A58FF">
        <w:rPr>
          <w:rFonts w:ascii="Verdana" w:hAnsi="Verdana"/>
          <w:sz w:val="20"/>
          <w:szCs w:val="20"/>
        </w:rPr>
        <w:t>w zakresie utrwalania i zwielokrotniania Utworu – wytwarzania określoną techniką egzemplarzy Utworu, w tym techniką drukarską, reprograficzną, zapisu magnetycznego oraz techniką cyfrową,</w:t>
      </w:r>
    </w:p>
    <w:p w:rsidR="0045266B" w:rsidRDefault="0045266B" w:rsidP="008A4CA9">
      <w:pPr>
        <w:numPr>
          <w:ilvl w:val="0"/>
          <w:numId w:val="57"/>
        </w:numPr>
        <w:tabs>
          <w:tab w:val="clear" w:pos="1065"/>
          <w:tab w:val="num" w:pos="709"/>
          <w:tab w:val="num" w:pos="1260"/>
        </w:tabs>
        <w:spacing w:after="120"/>
        <w:ind w:left="0" w:firstLine="567"/>
        <w:jc w:val="both"/>
        <w:rPr>
          <w:rFonts w:ascii="Verdana" w:hAnsi="Verdana"/>
          <w:sz w:val="20"/>
          <w:szCs w:val="20"/>
        </w:rPr>
      </w:pPr>
      <w:r w:rsidRPr="002A58FF">
        <w:rPr>
          <w:rFonts w:ascii="Verdana" w:hAnsi="Verdana"/>
          <w:sz w:val="20"/>
          <w:szCs w:val="20"/>
        </w:rPr>
        <w:t>w zakresie obrotu oryginałem albo egzemplarzami, na których Utwór utrwalono – wprowadzenia do obrotu, użyczenia lub najmu oryginału albo egzemplarzy,</w:t>
      </w:r>
    </w:p>
    <w:p w:rsidR="0045266B" w:rsidRDefault="0045266B" w:rsidP="008A4CA9">
      <w:pPr>
        <w:numPr>
          <w:ilvl w:val="0"/>
          <w:numId w:val="57"/>
        </w:numPr>
        <w:tabs>
          <w:tab w:val="clear" w:pos="1065"/>
          <w:tab w:val="num" w:pos="709"/>
          <w:tab w:val="num" w:pos="1260"/>
        </w:tabs>
        <w:spacing w:after="120"/>
        <w:ind w:left="0" w:firstLine="567"/>
        <w:jc w:val="both"/>
        <w:rPr>
          <w:rFonts w:ascii="Verdana" w:hAnsi="Verdana"/>
          <w:sz w:val="20"/>
          <w:szCs w:val="20"/>
        </w:rPr>
      </w:pPr>
      <w:r w:rsidRPr="002A58FF">
        <w:rPr>
          <w:rFonts w:ascii="Verdana" w:hAnsi="Verdana"/>
          <w:sz w:val="20"/>
          <w:szCs w:val="20"/>
        </w:rPr>
        <w:t>w zakresie rozpowszechniania Utworu lub jego fragmentu w inny sposób – publicznego przedstawienia, wyświetlenia, wystawienia, odtworzenia oraz nadawania, w tym za pomocą wizji lub fonii bezprzewodowej i reemitowania, a także publicznego udostępniania Utworu w następujący sposób: udostępniania za pomocą sieci informatycznej, aby osoby zainteresowane mogły mieć do niego dostęp w miejscu i w czasie przez siebie wybranym oraz wykorzystywania w produkcjach multimedialnych i internetowych,</w:t>
      </w:r>
    </w:p>
    <w:p w:rsidR="0045266B" w:rsidRDefault="0045266B" w:rsidP="008A4CA9">
      <w:pPr>
        <w:numPr>
          <w:ilvl w:val="0"/>
          <w:numId w:val="57"/>
        </w:numPr>
        <w:tabs>
          <w:tab w:val="clear" w:pos="1065"/>
          <w:tab w:val="num" w:pos="709"/>
          <w:tab w:val="num" w:pos="1260"/>
        </w:tabs>
        <w:spacing w:after="120"/>
        <w:ind w:left="0" w:firstLine="567"/>
        <w:jc w:val="both"/>
        <w:rPr>
          <w:rFonts w:ascii="Verdana" w:hAnsi="Verdana"/>
          <w:sz w:val="20"/>
          <w:szCs w:val="20"/>
        </w:rPr>
      </w:pPr>
      <w:r w:rsidRPr="002A58FF">
        <w:rPr>
          <w:rFonts w:ascii="Verdana" w:hAnsi="Verdana"/>
          <w:sz w:val="20"/>
          <w:szCs w:val="20"/>
        </w:rPr>
        <w:t>zapisu Utworów w pamięci komputerów i serwerów Zamawiającego,</w:t>
      </w:r>
    </w:p>
    <w:p w:rsidR="0045266B" w:rsidRDefault="0045266B" w:rsidP="008A4CA9">
      <w:pPr>
        <w:numPr>
          <w:ilvl w:val="0"/>
          <w:numId w:val="57"/>
        </w:numPr>
        <w:tabs>
          <w:tab w:val="clear" w:pos="1065"/>
          <w:tab w:val="num" w:pos="709"/>
          <w:tab w:val="num" w:pos="1260"/>
        </w:tabs>
        <w:spacing w:after="120"/>
        <w:ind w:left="0" w:firstLine="567"/>
        <w:jc w:val="both"/>
        <w:rPr>
          <w:rFonts w:ascii="Verdana" w:hAnsi="Verdana"/>
          <w:sz w:val="20"/>
          <w:szCs w:val="20"/>
        </w:rPr>
      </w:pPr>
      <w:r w:rsidRPr="002A58FF">
        <w:rPr>
          <w:rFonts w:ascii="Verdana" w:hAnsi="Verdana"/>
          <w:sz w:val="20"/>
          <w:szCs w:val="20"/>
        </w:rPr>
        <w:t>wykorzystywania przez Zamawiającego Utworów w celach szkoleniowych, promocyjnych.</w:t>
      </w:r>
    </w:p>
    <w:p w:rsidR="0045266B" w:rsidRDefault="0045266B" w:rsidP="008A4CA9">
      <w:pPr>
        <w:numPr>
          <w:ilvl w:val="0"/>
          <w:numId w:val="56"/>
        </w:numPr>
        <w:tabs>
          <w:tab w:val="clear" w:pos="750"/>
          <w:tab w:val="num" w:pos="0"/>
        </w:tabs>
        <w:spacing w:after="120"/>
        <w:ind w:left="0" w:firstLine="0"/>
        <w:jc w:val="both"/>
        <w:rPr>
          <w:rFonts w:ascii="Verdana" w:hAnsi="Verdana"/>
          <w:sz w:val="20"/>
          <w:szCs w:val="20"/>
        </w:rPr>
      </w:pPr>
      <w:r w:rsidRPr="002A58FF">
        <w:rPr>
          <w:rFonts w:ascii="Verdana" w:hAnsi="Verdana"/>
          <w:sz w:val="20"/>
          <w:szCs w:val="20"/>
        </w:rPr>
        <w:t>Z chwilą odbioru przedmiotu Umowy Wykonawca przenosi na Zamawiającego własność nośników, na których przekazane zostaną Utwory (w tym projekty graficzne oraz treści materiałów informacyjnych/szkoleniowych) wytworzone przez Wykonawcę w ramach realizacji niniejszej Umowy.</w:t>
      </w:r>
    </w:p>
    <w:p w:rsidR="0045266B" w:rsidRDefault="0045266B" w:rsidP="008A4CA9">
      <w:pPr>
        <w:numPr>
          <w:ilvl w:val="0"/>
          <w:numId w:val="56"/>
        </w:numPr>
        <w:tabs>
          <w:tab w:val="clear" w:pos="750"/>
          <w:tab w:val="num" w:pos="0"/>
        </w:tabs>
        <w:spacing w:after="120"/>
        <w:ind w:left="0" w:firstLine="0"/>
        <w:jc w:val="both"/>
        <w:rPr>
          <w:rFonts w:ascii="Verdana" w:hAnsi="Verdana"/>
          <w:sz w:val="20"/>
          <w:szCs w:val="20"/>
        </w:rPr>
      </w:pPr>
      <w:r w:rsidRPr="002A58FF">
        <w:rPr>
          <w:rFonts w:ascii="Verdana" w:hAnsi="Verdana"/>
          <w:sz w:val="20"/>
          <w:szCs w:val="20"/>
        </w:rPr>
        <w:t>W przypadku odstąpienia od Umowy przed upływem terminu do wykonania przedmiotu Umowy, Wykonawca zobowiązany jest do nieodpłatnego przeniesienia na Zamawiającego autorskich praw majątkowych w zakresie określonym w ust. 1, 2 i 3, do nieograniczonego w czasie korzystania i rozporządzania w kraju</w:t>
      </w:r>
      <w:r>
        <w:rPr>
          <w:rFonts w:ascii="Verdana" w:hAnsi="Verdana"/>
          <w:sz w:val="20"/>
          <w:szCs w:val="20"/>
        </w:rPr>
        <w:t xml:space="preserve"> </w:t>
      </w:r>
      <w:r w:rsidRPr="002A58FF">
        <w:rPr>
          <w:rFonts w:ascii="Verdana" w:hAnsi="Verdana"/>
          <w:sz w:val="20"/>
          <w:szCs w:val="20"/>
        </w:rPr>
        <w:t>i za granicą Utworami albo częścią Utworów, które wykonał przed odstąpieniem od Umowy.</w:t>
      </w:r>
    </w:p>
    <w:p w:rsidR="0045266B" w:rsidRDefault="0045266B" w:rsidP="008A4CA9">
      <w:pPr>
        <w:numPr>
          <w:ilvl w:val="0"/>
          <w:numId w:val="56"/>
        </w:numPr>
        <w:tabs>
          <w:tab w:val="clear" w:pos="750"/>
          <w:tab w:val="num" w:pos="0"/>
        </w:tabs>
        <w:spacing w:after="120"/>
        <w:ind w:left="0" w:firstLine="0"/>
        <w:jc w:val="both"/>
        <w:rPr>
          <w:rFonts w:ascii="Verdana" w:hAnsi="Verdana"/>
          <w:sz w:val="20"/>
          <w:szCs w:val="20"/>
        </w:rPr>
      </w:pPr>
      <w:r w:rsidRPr="002A58FF">
        <w:rPr>
          <w:rFonts w:ascii="Verdana" w:hAnsi="Verdana"/>
          <w:sz w:val="20"/>
          <w:szCs w:val="20"/>
        </w:rPr>
        <w:t>Wykonawca oświadcza, że wykonując Umowę nie naruszy autorskich praw osób trzecich i przyjmuje odpowiedzialność z tytułu naruszenia praw autorskich i praw pokrewnych osób trzecich. Wykonawca nadto oświadcza, że do przekazywanych projektów oraz materiałów będą mu przysługiwały wyłączne prawa w zakresie wymaganym do prawidłowego wykonania przedmiotu Umowy.</w:t>
      </w:r>
    </w:p>
    <w:p w:rsidR="0045266B" w:rsidRDefault="0045266B" w:rsidP="008A4CA9">
      <w:pPr>
        <w:numPr>
          <w:ilvl w:val="0"/>
          <w:numId w:val="56"/>
        </w:numPr>
        <w:tabs>
          <w:tab w:val="clear" w:pos="750"/>
          <w:tab w:val="num" w:pos="0"/>
        </w:tabs>
        <w:spacing w:after="120"/>
        <w:ind w:left="0" w:firstLine="0"/>
        <w:jc w:val="both"/>
        <w:rPr>
          <w:rFonts w:ascii="Verdana" w:hAnsi="Verdana"/>
          <w:sz w:val="20"/>
          <w:szCs w:val="20"/>
        </w:rPr>
      </w:pPr>
      <w:r w:rsidRPr="002A58FF">
        <w:rPr>
          <w:rFonts w:ascii="Verdana" w:hAnsi="Verdana"/>
          <w:sz w:val="20"/>
          <w:szCs w:val="20"/>
        </w:rPr>
        <w:t>Wykonawca zobowiązuje się zastąpić Zamawiającego w razie wysunięcia przeciwko Zamawiającemu  roszczeń osób trzecich dotyczących naruszenia ich dóbr osobistych, praw autorskich lub praw pokrewnych lub innych praw wskutek korzystania przez Zamawiającego z materiałów wykonanych przez Wykonawcę oraz wykonywania innych praw wynikających z niniejszej Umowy.</w:t>
      </w:r>
    </w:p>
    <w:p w:rsidR="0045266B" w:rsidRDefault="0045266B" w:rsidP="008A4CA9">
      <w:pPr>
        <w:numPr>
          <w:ilvl w:val="0"/>
          <w:numId w:val="56"/>
        </w:numPr>
        <w:tabs>
          <w:tab w:val="clear" w:pos="750"/>
          <w:tab w:val="num" w:pos="0"/>
        </w:tabs>
        <w:spacing w:after="120"/>
        <w:ind w:left="0" w:firstLine="0"/>
        <w:jc w:val="both"/>
        <w:rPr>
          <w:rFonts w:ascii="Verdana" w:hAnsi="Verdana"/>
          <w:sz w:val="20"/>
          <w:szCs w:val="20"/>
        </w:rPr>
      </w:pPr>
      <w:r w:rsidRPr="002A58FF">
        <w:rPr>
          <w:rFonts w:ascii="Verdana" w:hAnsi="Verdana"/>
          <w:sz w:val="20"/>
          <w:szCs w:val="20"/>
        </w:rPr>
        <w:t>Wraz z przeniesieniem autorskich praw majątkowych na Zamawiającego przechodzi wyłączne prawo zezwalania na wykonywanie autorskiego prawa zależnego.</w:t>
      </w:r>
    </w:p>
    <w:p w:rsidR="0045266B" w:rsidRPr="002A58FF" w:rsidRDefault="0045266B" w:rsidP="004504DF">
      <w:pPr>
        <w:tabs>
          <w:tab w:val="num" w:pos="1260"/>
        </w:tabs>
        <w:spacing w:after="120"/>
        <w:ind w:left="750"/>
        <w:jc w:val="center"/>
        <w:rPr>
          <w:rFonts w:ascii="Verdana" w:hAnsi="Verdana"/>
          <w:sz w:val="20"/>
          <w:szCs w:val="20"/>
        </w:rPr>
      </w:pPr>
    </w:p>
    <w:p w:rsidR="0045266B" w:rsidRPr="002A58FF" w:rsidRDefault="0045266B" w:rsidP="004504DF">
      <w:pPr>
        <w:rPr>
          <w:rFonts w:ascii="Verdana" w:hAnsi="Verdana"/>
          <w:b/>
          <w:sz w:val="20"/>
          <w:szCs w:val="20"/>
        </w:rPr>
      </w:pPr>
      <w:r w:rsidRPr="002A58FF">
        <w:rPr>
          <w:rFonts w:ascii="Verdana" w:hAnsi="Verdana"/>
          <w:b/>
          <w:sz w:val="20"/>
          <w:szCs w:val="20"/>
        </w:rPr>
        <w:t xml:space="preserve">                                                                            § 8</w:t>
      </w:r>
    </w:p>
    <w:p w:rsidR="0045266B" w:rsidRDefault="0045266B" w:rsidP="008A4CA9">
      <w:pPr>
        <w:numPr>
          <w:ilvl w:val="0"/>
          <w:numId w:val="60"/>
        </w:numPr>
        <w:spacing w:after="200" w:line="276" w:lineRule="auto"/>
        <w:ind w:left="0" w:firstLine="0"/>
        <w:jc w:val="both"/>
        <w:rPr>
          <w:rFonts w:ascii="Verdana" w:hAnsi="Verdana"/>
          <w:sz w:val="20"/>
          <w:szCs w:val="20"/>
        </w:rPr>
      </w:pPr>
      <w:r w:rsidRPr="002A58FF">
        <w:rPr>
          <w:rFonts w:ascii="Verdana" w:hAnsi="Verdana"/>
          <w:sz w:val="20"/>
          <w:szCs w:val="20"/>
        </w:rPr>
        <w:t>Wykonawca zobowiązuje się do realizacji przedmiotu Umowy przez zespół, składający się  ze specjalistów posiadających odpowiednie kwalifikacje i doświadczenie, dający rękojmię realizacji przedmiotu umowy na wymaganym przez Zamawiającego poziomie.</w:t>
      </w:r>
    </w:p>
    <w:p w:rsidR="0045266B" w:rsidRDefault="0045266B" w:rsidP="008A4CA9">
      <w:pPr>
        <w:numPr>
          <w:ilvl w:val="0"/>
          <w:numId w:val="60"/>
        </w:numPr>
        <w:spacing w:after="200" w:line="276" w:lineRule="auto"/>
        <w:ind w:left="0" w:firstLine="0"/>
        <w:jc w:val="both"/>
        <w:rPr>
          <w:rFonts w:ascii="Verdana" w:hAnsi="Verdana"/>
          <w:sz w:val="20"/>
          <w:szCs w:val="20"/>
        </w:rPr>
      </w:pPr>
      <w:r w:rsidRPr="002A58FF">
        <w:rPr>
          <w:rFonts w:ascii="Verdana" w:hAnsi="Verdana"/>
          <w:sz w:val="20"/>
          <w:szCs w:val="20"/>
        </w:rPr>
        <w:t>Wykaz osób, które będą uczestniczyć w wykonywaniu przedmiotu Umowy stanowi załącznik nr 5 do Umowy.</w:t>
      </w:r>
    </w:p>
    <w:p w:rsidR="0045266B" w:rsidRDefault="0045266B" w:rsidP="008A4CA9">
      <w:pPr>
        <w:numPr>
          <w:ilvl w:val="0"/>
          <w:numId w:val="60"/>
        </w:numPr>
        <w:spacing w:after="200" w:line="276" w:lineRule="auto"/>
        <w:ind w:left="0" w:firstLine="0"/>
        <w:jc w:val="both"/>
        <w:rPr>
          <w:rFonts w:ascii="Verdana" w:hAnsi="Verdana"/>
          <w:sz w:val="20"/>
          <w:szCs w:val="20"/>
        </w:rPr>
      </w:pPr>
      <w:r w:rsidRPr="002A58FF">
        <w:rPr>
          <w:rFonts w:ascii="Verdana" w:hAnsi="Verdana"/>
          <w:sz w:val="20"/>
          <w:szCs w:val="20"/>
        </w:rPr>
        <w:t xml:space="preserve">Zamawiający dopuszcza możliwość zmiany osób </w:t>
      </w:r>
      <w:r w:rsidRPr="00102324">
        <w:rPr>
          <w:rFonts w:ascii="Verdana" w:hAnsi="Verdana"/>
          <w:sz w:val="20"/>
          <w:szCs w:val="20"/>
        </w:rPr>
        <w:t>wskazanych w Załączniku nr 5</w:t>
      </w:r>
      <w:r w:rsidRPr="002A58FF">
        <w:rPr>
          <w:rFonts w:ascii="Verdana" w:hAnsi="Verdana"/>
          <w:sz w:val="20"/>
          <w:szCs w:val="20"/>
        </w:rPr>
        <w:t xml:space="preserve"> </w:t>
      </w:r>
      <w:r w:rsidRPr="002A58FF">
        <w:rPr>
          <w:rFonts w:ascii="Verdana" w:hAnsi="Verdana"/>
          <w:sz w:val="20"/>
          <w:szCs w:val="20"/>
        </w:rPr>
        <w:br/>
        <w:t>do umowy pod warunkiem, że nowe osoby (osoba) będą posiadały nie niższe kwalifikacje zawodowe, wykształcenie i doświadczenie niezbędne do wykonania zamówienia, jak określone w tym zakresie w Specyfikacji istotnych warunków zamówienia.  Każda zmiana personalna w zespole realizującym zamówienie musi zostać w ciągu 3 dni od jej zaistnienia zgłoszona przez Wykonawcę Zamawiającemu i podlega jego akceptacji. Przekazanie oświadczenia w przedmiocie akceptacji może nastąpić w formie pisemnej, za pośrednictwem fa</w:t>
      </w:r>
      <w:r>
        <w:rPr>
          <w:rFonts w:ascii="Verdana" w:hAnsi="Verdana"/>
          <w:sz w:val="20"/>
          <w:szCs w:val="20"/>
        </w:rPr>
        <w:t>ks</w:t>
      </w:r>
      <w:r w:rsidRPr="002A58FF">
        <w:rPr>
          <w:rFonts w:ascii="Verdana" w:hAnsi="Verdana"/>
          <w:sz w:val="20"/>
          <w:szCs w:val="20"/>
        </w:rPr>
        <w:t>u lub poczty elektronicznej na adresy osób wskazanych w § 10 ust 1.</w:t>
      </w:r>
    </w:p>
    <w:p w:rsidR="0045266B" w:rsidRDefault="0045266B" w:rsidP="008A4CA9">
      <w:pPr>
        <w:numPr>
          <w:ilvl w:val="0"/>
          <w:numId w:val="60"/>
        </w:numPr>
        <w:spacing w:after="200" w:line="276" w:lineRule="auto"/>
        <w:ind w:left="0" w:firstLine="0"/>
        <w:jc w:val="both"/>
        <w:rPr>
          <w:rFonts w:ascii="Verdana" w:hAnsi="Verdana"/>
          <w:sz w:val="20"/>
          <w:szCs w:val="20"/>
        </w:rPr>
      </w:pPr>
      <w:r w:rsidRPr="002A58FF">
        <w:rPr>
          <w:rFonts w:ascii="Verdana" w:hAnsi="Verdana"/>
          <w:sz w:val="20"/>
          <w:szCs w:val="20"/>
        </w:rPr>
        <w:t xml:space="preserve">Zmiana osób wskazanych z załączniku nr 5 nie stanowi zmiany Umowy. </w:t>
      </w:r>
    </w:p>
    <w:p w:rsidR="0045266B" w:rsidRDefault="0045266B" w:rsidP="008A4CA9">
      <w:pPr>
        <w:numPr>
          <w:ilvl w:val="0"/>
          <w:numId w:val="60"/>
        </w:numPr>
        <w:spacing w:after="200" w:line="276" w:lineRule="auto"/>
        <w:ind w:left="0" w:firstLine="0"/>
        <w:jc w:val="both"/>
        <w:rPr>
          <w:rFonts w:ascii="Verdana" w:hAnsi="Verdana"/>
          <w:sz w:val="20"/>
          <w:szCs w:val="20"/>
        </w:rPr>
      </w:pPr>
      <w:r w:rsidRPr="002A58FF">
        <w:rPr>
          <w:rFonts w:ascii="Verdana" w:hAnsi="Verdana"/>
          <w:sz w:val="20"/>
          <w:szCs w:val="20"/>
        </w:rPr>
        <w:t>Zamawiający może w każdym czasie żądać od Wykonawcy dodatkowych informacji lub wyjaśnień dotyczących realizowanego przedmiotu Umowy.</w:t>
      </w:r>
    </w:p>
    <w:p w:rsidR="0045266B" w:rsidRPr="002A58FF" w:rsidRDefault="0045266B" w:rsidP="004504DF">
      <w:pPr>
        <w:jc w:val="center"/>
        <w:rPr>
          <w:rFonts w:ascii="Verdana" w:hAnsi="Verdana"/>
          <w:b/>
          <w:sz w:val="20"/>
          <w:szCs w:val="20"/>
        </w:rPr>
      </w:pPr>
      <w:r w:rsidRPr="002A58FF">
        <w:rPr>
          <w:rFonts w:ascii="Verdana" w:hAnsi="Verdana"/>
          <w:b/>
          <w:sz w:val="20"/>
          <w:szCs w:val="20"/>
        </w:rPr>
        <w:t>§ 9</w:t>
      </w:r>
    </w:p>
    <w:p w:rsidR="0045266B" w:rsidRDefault="0045266B" w:rsidP="008A4CA9">
      <w:pPr>
        <w:numPr>
          <w:ilvl w:val="0"/>
          <w:numId w:val="64"/>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Przetwarzanie danych osobowych jest dopuszczalne, jeżeli osoba, której dane dotyczą, wyrazi na to zgodę. Oświadczenia uczestników o wyrażeniu zgody na przetwarzanie danych osobowych przechowuje Wykonawca w swojej siedzibie.</w:t>
      </w:r>
    </w:p>
    <w:p w:rsidR="0045266B" w:rsidRDefault="0045266B" w:rsidP="008A4CA9">
      <w:pPr>
        <w:numPr>
          <w:ilvl w:val="0"/>
          <w:numId w:val="64"/>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Wykonawca może upoważnić swoich pracowników do przetwarzania danych osobowych uczestników szkolenia tylko w zakresie realizacji Umowy.</w:t>
      </w:r>
    </w:p>
    <w:p w:rsidR="0045266B" w:rsidRDefault="0045266B" w:rsidP="008A4CA9">
      <w:pPr>
        <w:numPr>
          <w:ilvl w:val="0"/>
          <w:numId w:val="64"/>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 xml:space="preserve">Powierzenie przetwarzania danych osobowych Wykonawcy przez Zamawiającego   następuje wyłącznie w celu wykonania niniejszej Umowy i w zakresie określonym </w:t>
      </w:r>
      <w:r w:rsidRPr="002A58FF">
        <w:rPr>
          <w:rFonts w:ascii="Verdana" w:hAnsi="Verdana"/>
          <w:color w:val="000000"/>
          <w:sz w:val="20"/>
          <w:szCs w:val="20"/>
        </w:rPr>
        <w:br/>
        <w:t>w ust. 4.</w:t>
      </w:r>
    </w:p>
    <w:p w:rsidR="0045266B" w:rsidRDefault="0045266B" w:rsidP="008A4CA9">
      <w:pPr>
        <w:numPr>
          <w:ilvl w:val="0"/>
          <w:numId w:val="61"/>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 xml:space="preserve">Zakres danych osobowych powierzonych do przetwarzania Wykonawcy obejmuje następujące dane uczestników szkoleń konieczne do wykonania przedmiotu Umowy przez Wykonawcę, w szczególności do przygotowania dokumentacji ze szkoleń oraz zaświadczeń i certyfikatów: imię, nazwisko, data urodzenia, adres zamieszkania lub pobytu, wykonywany zawód, miejsce pracy,  numer telefonu, adres e-mail. </w:t>
      </w:r>
    </w:p>
    <w:p w:rsidR="0045266B" w:rsidRDefault="0045266B" w:rsidP="008A4CA9">
      <w:pPr>
        <w:numPr>
          <w:ilvl w:val="0"/>
          <w:numId w:val="61"/>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 xml:space="preserve">Przy przetwarzaniu danych osobowych Wykonawca zobowiązuje się przestrzegać zasad wskazanych w niniejszym paragrafie, w ustawie z dnia 29 sierpnia 1997 r. </w:t>
      </w:r>
      <w:r w:rsidRPr="002A58FF">
        <w:rPr>
          <w:rFonts w:ascii="Verdana" w:hAnsi="Verdana"/>
          <w:i/>
          <w:color w:val="000000"/>
          <w:sz w:val="20"/>
          <w:szCs w:val="20"/>
        </w:rPr>
        <w:t>o ochronie danych osobowych</w:t>
      </w:r>
      <w:r w:rsidRPr="002A58FF">
        <w:rPr>
          <w:rFonts w:ascii="Verdana" w:hAnsi="Verdana"/>
          <w:color w:val="000000"/>
          <w:sz w:val="20"/>
          <w:szCs w:val="20"/>
        </w:rPr>
        <w:t xml:space="preserve"> </w:t>
      </w:r>
      <w:r w:rsidRPr="002A58FF">
        <w:rPr>
          <w:rFonts w:ascii="Verdana" w:hAnsi="Verdana"/>
          <w:sz w:val="20"/>
          <w:szCs w:val="20"/>
        </w:rPr>
        <w:t xml:space="preserve">(tekst jedn. Dz. U. z 2014, poz. 1182 z późn. zm.) </w:t>
      </w:r>
      <w:r w:rsidRPr="002A58FF">
        <w:rPr>
          <w:rFonts w:ascii="Verdana" w:hAnsi="Verdana"/>
          <w:color w:val="000000"/>
          <w:sz w:val="20"/>
          <w:szCs w:val="20"/>
        </w:rPr>
        <w:t xml:space="preserve">oraz </w:t>
      </w:r>
      <w:r w:rsidRPr="002A58FF">
        <w:rPr>
          <w:rFonts w:ascii="Verdana" w:hAnsi="Verdana"/>
          <w:color w:val="000000"/>
          <w:sz w:val="20"/>
          <w:szCs w:val="20"/>
        </w:rPr>
        <w:br/>
        <w:t xml:space="preserve">w rozporządzeniu Ministra Spraw Wewnętrznych i Administracji z dnia 29 kwietnia 2004 r. </w:t>
      </w:r>
      <w:r w:rsidRPr="002A58FF">
        <w:rPr>
          <w:rFonts w:ascii="Verdana" w:hAnsi="Verdana"/>
          <w:i/>
          <w:color w:val="000000"/>
          <w:sz w:val="20"/>
          <w:szCs w:val="20"/>
        </w:rPr>
        <w:t>w sprawie dokumentacji przetwarzania danych osobowych oraz warunków technicznych i organizacyjnych, jakim powinny odpowiadać urządzenia i systemy informatyczne służące do przetwarzania danych osobowych</w:t>
      </w:r>
      <w:r w:rsidRPr="002A58FF">
        <w:rPr>
          <w:rFonts w:ascii="Verdana" w:hAnsi="Verdana"/>
          <w:color w:val="000000"/>
          <w:sz w:val="20"/>
          <w:szCs w:val="20"/>
        </w:rPr>
        <w:t xml:space="preserve"> (Dz. U. Nr 100, poz. 1024).</w:t>
      </w:r>
    </w:p>
    <w:p w:rsidR="0045266B" w:rsidRDefault="0045266B" w:rsidP="008A4CA9">
      <w:pPr>
        <w:numPr>
          <w:ilvl w:val="0"/>
          <w:numId w:val="61"/>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 xml:space="preserve">Wykonawca przed rozpoczęciem przetwarzania danych osobowych zobowiązuje </w:t>
      </w:r>
      <w:r w:rsidRPr="002A58FF">
        <w:rPr>
          <w:rFonts w:ascii="Verdana" w:hAnsi="Verdana"/>
          <w:color w:val="000000"/>
          <w:sz w:val="20"/>
          <w:szCs w:val="20"/>
        </w:rPr>
        <w:br/>
        <w:t>się podjąć środki zabezpieczające zbiór danych, o których mowa w art. 36-39 ustawy oraz w rozporządzeniu, o których mowa w ust. 5.</w:t>
      </w:r>
    </w:p>
    <w:p w:rsidR="0045266B" w:rsidRDefault="0045266B" w:rsidP="008A4CA9">
      <w:pPr>
        <w:numPr>
          <w:ilvl w:val="0"/>
          <w:numId w:val="61"/>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 xml:space="preserve">Do przetwarzania danych osobowych mogą być dopuszczeni jedynie pracownicy Wykonawcy posiadający imienne upoważnienie do przetwarzania danych osobowych; wzór upoważnienia do przetwarzania danych osobowych stanowi Załącznik </w:t>
      </w:r>
      <w:r w:rsidRPr="00102324">
        <w:rPr>
          <w:rFonts w:ascii="Verdana" w:hAnsi="Verdana"/>
          <w:color w:val="000000"/>
          <w:sz w:val="20"/>
          <w:szCs w:val="20"/>
        </w:rPr>
        <w:t>nr 6 do Umowy.</w:t>
      </w:r>
    </w:p>
    <w:p w:rsidR="0045266B" w:rsidRDefault="0045266B" w:rsidP="008A4CA9">
      <w:pPr>
        <w:numPr>
          <w:ilvl w:val="0"/>
          <w:numId w:val="61"/>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Wykonawca prowadzi ewidencję pracowników upoważnionych do przetwarzania danych osobowych w związku z wykonywaniem Umowy.</w:t>
      </w:r>
    </w:p>
    <w:p w:rsidR="0045266B" w:rsidRDefault="0045266B" w:rsidP="008A4CA9">
      <w:pPr>
        <w:numPr>
          <w:ilvl w:val="0"/>
          <w:numId w:val="61"/>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Wykonawca jest zobowiązany do podjęcia wszelkich kroków służących zachowaniu danych osobowych w tajemnicy przez pracowników mających dostęp do danych osobowych.</w:t>
      </w:r>
    </w:p>
    <w:p w:rsidR="0045266B" w:rsidRDefault="0045266B" w:rsidP="008A4CA9">
      <w:pPr>
        <w:numPr>
          <w:ilvl w:val="0"/>
          <w:numId w:val="61"/>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Wykonawca niezwłocznie informuje Zamawiającego o:</w:t>
      </w:r>
    </w:p>
    <w:p w:rsidR="0045266B" w:rsidRPr="002A58FF" w:rsidRDefault="0045266B" w:rsidP="004504DF">
      <w:pPr>
        <w:tabs>
          <w:tab w:val="left" w:pos="0"/>
        </w:tabs>
        <w:spacing w:after="120"/>
        <w:jc w:val="both"/>
        <w:rPr>
          <w:rFonts w:ascii="Verdana" w:hAnsi="Verdana"/>
          <w:color w:val="000000"/>
          <w:sz w:val="20"/>
          <w:szCs w:val="20"/>
        </w:rPr>
      </w:pPr>
      <w:r w:rsidRPr="002A58FF">
        <w:rPr>
          <w:rFonts w:ascii="Verdana" w:hAnsi="Verdana"/>
          <w:color w:val="000000"/>
          <w:sz w:val="20"/>
          <w:szCs w:val="20"/>
        </w:rPr>
        <w:t>a)  wszelkich przypadkach naruszenia tajemnicy danych osobowych lub o ich niewłaściwym użyciu;</w:t>
      </w:r>
    </w:p>
    <w:p w:rsidR="0045266B" w:rsidRPr="002A58FF" w:rsidRDefault="0045266B" w:rsidP="004504DF">
      <w:pPr>
        <w:tabs>
          <w:tab w:val="left" w:pos="0"/>
        </w:tabs>
        <w:spacing w:after="120"/>
        <w:jc w:val="both"/>
        <w:rPr>
          <w:rFonts w:ascii="Verdana" w:hAnsi="Verdana"/>
          <w:color w:val="000000"/>
          <w:sz w:val="20"/>
          <w:szCs w:val="20"/>
        </w:rPr>
      </w:pPr>
      <w:r w:rsidRPr="002A58FF">
        <w:rPr>
          <w:rFonts w:ascii="Verdana" w:hAnsi="Verdana"/>
          <w:color w:val="000000"/>
          <w:sz w:val="20"/>
          <w:szCs w:val="20"/>
        </w:rPr>
        <w:t>b)   wszelkich czynnościach z własnym udziałem w sprawach dotyczących ochrony danych osobowych prowadzonych w szczególności przed Generalnym Inspektorem Ochrony Danych Osobowych, urzędami państwowymi, policją lub przed sądem.</w:t>
      </w:r>
    </w:p>
    <w:p w:rsidR="0045266B" w:rsidRDefault="0045266B" w:rsidP="008A4CA9">
      <w:pPr>
        <w:numPr>
          <w:ilvl w:val="0"/>
          <w:numId w:val="61"/>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Wykonawca zobowiązuje się do udzielenia Zamawiającemu, na każde jego żądanie zgłoszone w czasie obowiązywania niniejszej umowy, informacji na temat przetwarzania wszystkich danych osobowych, a w szczególności niezwłocznego przekazywania informacji o każdym przypadku naruszenia przez niego i jego pracowników obowiązków dotyczących ochrony danych osobowych.</w:t>
      </w:r>
    </w:p>
    <w:p w:rsidR="0045266B" w:rsidRDefault="0045266B" w:rsidP="008A4CA9">
      <w:pPr>
        <w:numPr>
          <w:ilvl w:val="0"/>
          <w:numId w:val="61"/>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Wykonawca umożliwi Zamawiającemu, Operatorowi Programu, Krajowemu Punktowi Kontaktowemu, Norweskiemu Ministerstwu Spraw Zagranicznych lub jednostce upoważnionej do działania w jego imieniu, Instytucji Audytu której funkcje pełni Minister Finansów lub upoważniona instytucja krajowa, Biuro Norweskiego Audytora Generalnego w miejscach, w których są przetwarzane powierzone dane osobowe, dokonanie kontroli, w terminie wspólnie ustalonym, nie późniejszym jednak niż 3 dni od dnia powiadomienia Wykonawcy przez Zamawiającego, o zamiarze przeprowadzenia kontroli, w celu sprawdzenia prawidłowości przetwarzania oraz zabezpieczenia danych osobowych.</w:t>
      </w:r>
    </w:p>
    <w:p w:rsidR="0045266B" w:rsidRDefault="0045266B" w:rsidP="008A4CA9">
      <w:pPr>
        <w:numPr>
          <w:ilvl w:val="0"/>
          <w:numId w:val="61"/>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 xml:space="preserve">W przypadku powzięcia przez Zamawiającego lub inne podmioty wymienione </w:t>
      </w:r>
      <w:r w:rsidRPr="002A58FF">
        <w:rPr>
          <w:rFonts w:ascii="Verdana" w:hAnsi="Verdana"/>
          <w:color w:val="000000"/>
          <w:sz w:val="20"/>
          <w:szCs w:val="20"/>
        </w:rPr>
        <w:br/>
        <w:t xml:space="preserve">w ust. 12, wiadomości o naruszeniu przez Wykonawcę zobowiązań wynikających </w:t>
      </w:r>
      <w:r w:rsidRPr="002A58FF">
        <w:rPr>
          <w:rFonts w:ascii="Verdana" w:hAnsi="Verdana"/>
          <w:color w:val="000000"/>
          <w:sz w:val="20"/>
          <w:szCs w:val="20"/>
        </w:rPr>
        <w:br/>
        <w:t xml:space="preserve">z ustawy </w:t>
      </w:r>
      <w:r w:rsidRPr="002A58FF">
        <w:rPr>
          <w:rFonts w:ascii="Verdana" w:hAnsi="Verdana"/>
          <w:i/>
          <w:color w:val="000000"/>
          <w:sz w:val="20"/>
          <w:szCs w:val="20"/>
        </w:rPr>
        <w:t>o ochronie danych osobowych</w:t>
      </w:r>
      <w:r w:rsidRPr="002A58FF">
        <w:rPr>
          <w:rFonts w:ascii="Verdana" w:hAnsi="Verdana"/>
          <w:color w:val="000000"/>
          <w:sz w:val="20"/>
          <w:szCs w:val="20"/>
        </w:rPr>
        <w:t>, rozporządzenia, o którym mowa w ust. 5, lub niniejszej Umowy, Wykonawca umożliwi Zamawiającemu oraz podmiotom, o których mowa w ust. 12 dokonanie niezapowiedzianej kontroli, w celu, o którym mowa w ust. 12.    </w:t>
      </w:r>
    </w:p>
    <w:p w:rsidR="0045266B" w:rsidRDefault="0045266B" w:rsidP="008A4CA9">
      <w:pPr>
        <w:numPr>
          <w:ilvl w:val="0"/>
          <w:numId w:val="61"/>
        </w:numPr>
        <w:tabs>
          <w:tab w:val="left" w:pos="0"/>
        </w:tabs>
        <w:spacing w:after="120"/>
        <w:ind w:left="0" w:firstLine="0"/>
        <w:jc w:val="both"/>
        <w:rPr>
          <w:rFonts w:ascii="Verdana" w:hAnsi="Verdana"/>
          <w:color w:val="000000"/>
          <w:sz w:val="20"/>
          <w:szCs w:val="20"/>
        </w:rPr>
      </w:pPr>
      <w:r w:rsidRPr="002A58FF">
        <w:rPr>
          <w:rFonts w:ascii="Verdana" w:hAnsi="Verdana"/>
          <w:color w:val="000000"/>
          <w:sz w:val="20"/>
          <w:szCs w:val="20"/>
        </w:rPr>
        <w:t> Wykonawca jest zobowiązany do zastosowania się do zaleceń dotyczących poprawy jakości zabezpieczenia danych osobowych oraz sposobu ich przetwarzania sporządzonych w wyniku kontroli przeprowadzonej przez Zamawiającego, Operatora Programu, Krajowy Punkt Kontaktowy, Norweskie Ministerstwo Spraw Zagranicznych lub jednostkę upoważnioną do działania w jego imieniu, Instytucję Audytu, której funkcje pełni Minister Finansów lub upoważnioną instytucję krajową, Biuro Norweskiego Audytora Generalnego powyższe odnoszą się również do podwykonawców zatrudnionych przez Wykonawcę, za których działania bądź zaniechanie ponosi odpowiedzialność Wykonawca – na zasadzie ryzyka.</w:t>
      </w:r>
    </w:p>
    <w:p w:rsidR="0045266B" w:rsidRPr="002A58FF" w:rsidRDefault="0045266B" w:rsidP="004504DF">
      <w:pPr>
        <w:pStyle w:val="Akapitzlist2"/>
        <w:ind w:left="0"/>
        <w:rPr>
          <w:rFonts w:ascii="Verdana" w:hAnsi="Verdana"/>
          <w:b/>
          <w:sz w:val="20"/>
          <w:szCs w:val="20"/>
        </w:rPr>
      </w:pPr>
    </w:p>
    <w:p w:rsidR="0045266B" w:rsidRPr="002A58FF" w:rsidRDefault="0045266B" w:rsidP="004504DF">
      <w:pPr>
        <w:pStyle w:val="Akapitzlist2"/>
        <w:ind w:left="0"/>
        <w:jc w:val="center"/>
        <w:rPr>
          <w:rFonts w:ascii="Verdana" w:hAnsi="Verdana"/>
          <w:b/>
          <w:sz w:val="20"/>
          <w:szCs w:val="20"/>
        </w:rPr>
      </w:pPr>
      <w:r w:rsidRPr="002A58FF">
        <w:rPr>
          <w:rFonts w:ascii="Verdana" w:hAnsi="Verdana"/>
          <w:b/>
          <w:sz w:val="20"/>
          <w:szCs w:val="20"/>
        </w:rPr>
        <w:t>§ 10</w:t>
      </w:r>
    </w:p>
    <w:p w:rsidR="0045266B" w:rsidRDefault="0045266B" w:rsidP="008A4CA9">
      <w:pPr>
        <w:pStyle w:val="Akapitzlist2"/>
        <w:numPr>
          <w:ilvl w:val="0"/>
          <w:numId w:val="63"/>
        </w:numPr>
        <w:tabs>
          <w:tab w:val="left" w:pos="142"/>
          <w:tab w:val="left" w:pos="284"/>
        </w:tabs>
        <w:ind w:left="0" w:firstLine="0"/>
        <w:jc w:val="both"/>
        <w:rPr>
          <w:rFonts w:ascii="Verdana" w:hAnsi="Verdana"/>
          <w:sz w:val="20"/>
          <w:szCs w:val="20"/>
        </w:rPr>
      </w:pPr>
      <w:r w:rsidRPr="002A58FF">
        <w:rPr>
          <w:rFonts w:ascii="Verdana" w:hAnsi="Verdana"/>
          <w:sz w:val="20"/>
          <w:szCs w:val="20"/>
        </w:rPr>
        <w:t>Do bieżącej współpracy w sprawach związanych z wykonaniem Umowy upoważnieni są :</w:t>
      </w:r>
    </w:p>
    <w:p w:rsidR="0045266B" w:rsidRDefault="0045266B" w:rsidP="008A4CA9">
      <w:pPr>
        <w:pStyle w:val="Akapitzlist2"/>
        <w:numPr>
          <w:ilvl w:val="0"/>
          <w:numId w:val="54"/>
        </w:numPr>
        <w:ind w:left="284" w:hanging="284"/>
        <w:jc w:val="both"/>
        <w:rPr>
          <w:rFonts w:ascii="Verdana" w:hAnsi="Verdana"/>
          <w:sz w:val="20"/>
          <w:szCs w:val="20"/>
        </w:rPr>
      </w:pPr>
      <w:r w:rsidRPr="002A58FF">
        <w:rPr>
          <w:rFonts w:ascii="Verdana" w:hAnsi="Verdana"/>
          <w:sz w:val="20"/>
          <w:szCs w:val="20"/>
        </w:rPr>
        <w:t>Ze strony Zamawiającego : ……………………………</w:t>
      </w:r>
    </w:p>
    <w:p w:rsidR="0045266B" w:rsidRDefault="0045266B" w:rsidP="008A4CA9">
      <w:pPr>
        <w:pStyle w:val="Akapitzlist2"/>
        <w:numPr>
          <w:ilvl w:val="0"/>
          <w:numId w:val="54"/>
        </w:numPr>
        <w:ind w:left="284" w:hanging="284"/>
        <w:jc w:val="both"/>
        <w:rPr>
          <w:rFonts w:ascii="Verdana" w:hAnsi="Verdana"/>
          <w:sz w:val="20"/>
          <w:szCs w:val="20"/>
        </w:rPr>
      </w:pPr>
      <w:r w:rsidRPr="002A58FF">
        <w:rPr>
          <w:rFonts w:ascii="Verdana" w:hAnsi="Verdana"/>
          <w:sz w:val="20"/>
          <w:szCs w:val="20"/>
        </w:rPr>
        <w:t>Ze Strony Wykonawcy :    ……………………………</w:t>
      </w:r>
    </w:p>
    <w:p w:rsidR="0045266B" w:rsidRDefault="0045266B" w:rsidP="008A4CA9">
      <w:pPr>
        <w:pStyle w:val="Akapitzlist2"/>
        <w:numPr>
          <w:ilvl w:val="0"/>
          <w:numId w:val="63"/>
        </w:numPr>
        <w:tabs>
          <w:tab w:val="left" w:pos="426"/>
        </w:tabs>
        <w:ind w:left="0" w:firstLine="0"/>
        <w:jc w:val="both"/>
        <w:rPr>
          <w:rFonts w:ascii="Verdana" w:hAnsi="Verdana"/>
          <w:sz w:val="20"/>
          <w:szCs w:val="20"/>
        </w:rPr>
      </w:pPr>
      <w:r w:rsidRPr="002A58FF">
        <w:rPr>
          <w:rFonts w:ascii="Verdana" w:hAnsi="Verdana"/>
          <w:sz w:val="20"/>
          <w:szCs w:val="20"/>
        </w:rPr>
        <w:t xml:space="preserve">Zmiana osób wskazanych w ust. 1 wymaga powiadomienia drugiej Strony Umowy. Dla powiadomienia, o którym mowa w zdaniu 1, wystarczające jest przesłanie na wyznaczone w ust.1 adresy poczty elektronicznej, informacji o zmianach. </w:t>
      </w:r>
    </w:p>
    <w:p w:rsidR="0045266B" w:rsidRPr="002A58FF" w:rsidRDefault="0045266B" w:rsidP="004504DF">
      <w:pPr>
        <w:pStyle w:val="Akapitzlist2"/>
        <w:ind w:left="0"/>
        <w:jc w:val="both"/>
        <w:rPr>
          <w:rFonts w:ascii="Verdana" w:hAnsi="Verdana"/>
          <w:sz w:val="20"/>
          <w:szCs w:val="20"/>
        </w:rPr>
      </w:pPr>
    </w:p>
    <w:p w:rsidR="0045266B" w:rsidRPr="002A58FF" w:rsidRDefault="0045266B" w:rsidP="004504DF">
      <w:pPr>
        <w:pStyle w:val="Akapitzlist2"/>
        <w:spacing w:after="120" w:line="240" w:lineRule="auto"/>
        <w:ind w:left="0"/>
        <w:jc w:val="center"/>
        <w:rPr>
          <w:rFonts w:ascii="Verdana" w:hAnsi="Verdana"/>
          <w:b/>
          <w:sz w:val="20"/>
          <w:szCs w:val="20"/>
        </w:rPr>
      </w:pPr>
      <w:r w:rsidRPr="002A58FF">
        <w:rPr>
          <w:rFonts w:ascii="Verdana" w:hAnsi="Verdana"/>
          <w:b/>
          <w:sz w:val="20"/>
          <w:szCs w:val="20"/>
        </w:rPr>
        <w:t>§ 11</w:t>
      </w:r>
    </w:p>
    <w:p w:rsidR="0045266B" w:rsidRPr="002A58FF" w:rsidRDefault="0045266B" w:rsidP="004504DF">
      <w:pPr>
        <w:numPr>
          <w:ilvl w:val="0"/>
          <w:numId w:val="62"/>
        </w:numPr>
        <w:tabs>
          <w:tab w:val="left" w:pos="426"/>
        </w:tabs>
        <w:spacing w:after="120"/>
        <w:jc w:val="both"/>
        <w:rPr>
          <w:rFonts w:ascii="Verdana" w:hAnsi="Verdana"/>
          <w:sz w:val="20"/>
          <w:szCs w:val="20"/>
        </w:rPr>
      </w:pPr>
      <w:r w:rsidRPr="002A58FF">
        <w:rPr>
          <w:rFonts w:ascii="Verdana" w:hAnsi="Verdana"/>
          <w:sz w:val="20"/>
          <w:szCs w:val="20"/>
        </w:rPr>
        <w:t xml:space="preserve">Zmiana Umowy wymaga pisemnej formy aneksu pod rygorem nieważności, </w:t>
      </w:r>
      <w:r w:rsidRPr="002A58FF">
        <w:rPr>
          <w:rFonts w:ascii="Verdana" w:hAnsi="Verdana"/>
          <w:sz w:val="20"/>
          <w:szCs w:val="20"/>
        </w:rPr>
        <w:br/>
        <w:t>z zastrzeżeniem wyjątków przewidzianych w umowie.</w:t>
      </w:r>
    </w:p>
    <w:p w:rsidR="0045266B" w:rsidRPr="002A58FF" w:rsidRDefault="0045266B" w:rsidP="004504DF">
      <w:pPr>
        <w:numPr>
          <w:ilvl w:val="0"/>
          <w:numId w:val="62"/>
        </w:numPr>
        <w:tabs>
          <w:tab w:val="left" w:pos="426"/>
        </w:tabs>
        <w:spacing w:after="120"/>
        <w:jc w:val="both"/>
        <w:rPr>
          <w:rFonts w:ascii="Verdana" w:hAnsi="Verdana"/>
          <w:sz w:val="20"/>
          <w:szCs w:val="20"/>
        </w:rPr>
      </w:pPr>
      <w:r w:rsidRPr="002A58FF">
        <w:rPr>
          <w:rFonts w:ascii="Verdana" w:hAnsi="Verdana"/>
          <w:sz w:val="20"/>
          <w:szCs w:val="20"/>
        </w:rPr>
        <w:t xml:space="preserve"> Zamawiający zgodnie z art. 144 ust.1 ustawy pzp przewiduje możliwość zmiany postanowień Umowy w poniższym zakresie:</w:t>
      </w:r>
    </w:p>
    <w:p w:rsidR="0045266B" w:rsidRPr="002A58FF" w:rsidRDefault="0045266B" w:rsidP="004504DF">
      <w:pPr>
        <w:tabs>
          <w:tab w:val="left" w:pos="426"/>
        </w:tabs>
        <w:spacing w:after="120"/>
        <w:ind w:left="360"/>
        <w:jc w:val="both"/>
        <w:rPr>
          <w:rFonts w:ascii="Verdana" w:hAnsi="Verdana"/>
          <w:sz w:val="20"/>
          <w:szCs w:val="20"/>
        </w:rPr>
      </w:pPr>
      <w:r w:rsidRPr="002A58FF">
        <w:rPr>
          <w:rFonts w:ascii="Verdana" w:hAnsi="Verdana"/>
          <w:sz w:val="20"/>
          <w:szCs w:val="20"/>
        </w:rPr>
        <w:t xml:space="preserve">1) zmiany terminów realizacji Umowy, określonych w </w:t>
      </w:r>
      <w:r w:rsidRPr="002A58FF">
        <w:rPr>
          <w:rFonts w:ascii="Verdana" w:hAnsi="Verdana"/>
          <w:b/>
          <w:sz w:val="20"/>
          <w:szCs w:val="20"/>
        </w:rPr>
        <w:t xml:space="preserve">§ </w:t>
      </w:r>
      <w:r w:rsidRPr="002A58FF">
        <w:rPr>
          <w:rFonts w:ascii="Verdana" w:hAnsi="Verdana"/>
          <w:sz w:val="20"/>
          <w:szCs w:val="20"/>
        </w:rPr>
        <w:t xml:space="preserve">3 ust. 2-8 z zastrzeżeniem zachowania terminu, o którym mowa w </w:t>
      </w:r>
      <w:r w:rsidRPr="002A58FF">
        <w:rPr>
          <w:rFonts w:ascii="Verdana" w:hAnsi="Verdana"/>
          <w:b/>
          <w:sz w:val="20"/>
          <w:szCs w:val="20"/>
        </w:rPr>
        <w:t xml:space="preserve">§ </w:t>
      </w:r>
      <w:r w:rsidRPr="002A58FF">
        <w:rPr>
          <w:rFonts w:ascii="Verdana" w:hAnsi="Verdana"/>
          <w:sz w:val="20"/>
          <w:szCs w:val="20"/>
        </w:rPr>
        <w:t xml:space="preserve">3 ust. 1 i 11  Umowy, z przyczyn nie leżących po stronie Wykonawcy. </w:t>
      </w:r>
    </w:p>
    <w:p w:rsidR="0045266B" w:rsidRPr="002A58FF" w:rsidRDefault="0045266B" w:rsidP="004504DF">
      <w:pPr>
        <w:tabs>
          <w:tab w:val="left" w:pos="426"/>
        </w:tabs>
        <w:spacing w:after="120"/>
        <w:ind w:left="360"/>
        <w:jc w:val="both"/>
        <w:rPr>
          <w:rFonts w:ascii="Verdana" w:hAnsi="Verdana"/>
          <w:sz w:val="20"/>
          <w:szCs w:val="20"/>
        </w:rPr>
      </w:pPr>
      <w:r w:rsidRPr="002A58FF">
        <w:rPr>
          <w:rFonts w:ascii="Verdana" w:hAnsi="Verdana"/>
          <w:sz w:val="20"/>
          <w:szCs w:val="20"/>
        </w:rPr>
        <w:t xml:space="preserve">2) 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 </w:t>
      </w:r>
    </w:p>
    <w:p w:rsidR="0045266B" w:rsidRPr="002A58FF" w:rsidRDefault="0045266B" w:rsidP="004504DF">
      <w:pPr>
        <w:tabs>
          <w:tab w:val="left" w:pos="0"/>
        </w:tabs>
        <w:spacing w:after="120"/>
        <w:jc w:val="both"/>
        <w:rPr>
          <w:rFonts w:ascii="Verdana" w:hAnsi="Verdana"/>
          <w:sz w:val="20"/>
          <w:szCs w:val="20"/>
        </w:rPr>
      </w:pPr>
      <w:r w:rsidRPr="002A58FF">
        <w:rPr>
          <w:rFonts w:ascii="Verdana" w:hAnsi="Verdana"/>
          <w:sz w:val="20"/>
          <w:szCs w:val="20"/>
        </w:rPr>
        <w:t>3. Wszelkie zmiany, o których mowa powyżej nie mogą spowodować zwiększenia całkowitej wartości wynagrodzenia brutto.</w:t>
      </w:r>
    </w:p>
    <w:p w:rsidR="0045266B" w:rsidRPr="002A58FF" w:rsidRDefault="0045266B" w:rsidP="004504DF">
      <w:pPr>
        <w:spacing w:after="120"/>
        <w:rPr>
          <w:rFonts w:ascii="Verdana" w:hAnsi="Verdana"/>
          <w:b/>
          <w:sz w:val="20"/>
          <w:szCs w:val="20"/>
        </w:rPr>
      </w:pPr>
    </w:p>
    <w:p w:rsidR="0045266B" w:rsidRPr="002A58FF" w:rsidRDefault="0045266B" w:rsidP="004504DF">
      <w:pPr>
        <w:spacing w:after="120"/>
        <w:ind w:left="360"/>
        <w:jc w:val="center"/>
        <w:rPr>
          <w:rFonts w:ascii="Verdana" w:hAnsi="Verdana"/>
          <w:b/>
          <w:sz w:val="20"/>
          <w:szCs w:val="20"/>
        </w:rPr>
      </w:pPr>
      <w:r w:rsidRPr="002A58FF">
        <w:rPr>
          <w:rFonts w:ascii="Verdana" w:hAnsi="Verdana"/>
          <w:b/>
          <w:sz w:val="20"/>
          <w:szCs w:val="20"/>
        </w:rPr>
        <w:t>§ 12</w:t>
      </w:r>
    </w:p>
    <w:p w:rsidR="0045266B" w:rsidRPr="002A58FF" w:rsidRDefault="0045266B" w:rsidP="004504DF">
      <w:pPr>
        <w:rPr>
          <w:rFonts w:ascii="Verdana" w:hAnsi="Verdana"/>
          <w:sz w:val="20"/>
          <w:szCs w:val="20"/>
        </w:rPr>
      </w:pPr>
      <w:r w:rsidRPr="002A58FF">
        <w:rPr>
          <w:rFonts w:ascii="Verdana" w:hAnsi="Verdana"/>
          <w:sz w:val="20"/>
          <w:szCs w:val="20"/>
        </w:rPr>
        <w:t xml:space="preserve">Wymienione w umowie załączniki:  </w:t>
      </w:r>
    </w:p>
    <w:p w:rsidR="0045266B" w:rsidRPr="002A58FF" w:rsidRDefault="0045266B" w:rsidP="004504DF">
      <w:pPr>
        <w:pStyle w:val="Akapitzlist2"/>
        <w:spacing w:after="0"/>
        <w:ind w:left="0" w:firstLine="567"/>
        <w:jc w:val="both"/>
        <w:rPr>
          <w:rFonts w:ascii="Verdana" w:hAnsi="Verdana"/>
          <w:sz w:val="20"/>
          <w:szCs w:val="20"/>
        </w:rPr>
      </w:pPr>
      <w:r w:rsidRPr="002A58FF">
        <w:rPr>
          <w:rFonts w:ascii="Verdana" w:hAnsi="Verdana"/>
          <w:sz w:val="20"/>
          <w:szCs w:val="20"/>
        </w:rPr>
        <w:t xml:space="preserve">nr 1 - pełnomocnictwo Zamawiającego, </w:t>
      </w:r>
    </w:p>
    <w:p w:rsidR="0045266B" w:rsidRPr="002A58FF" w:rsidRDefault="0045266B" w:rsidP="004504DF">
      <w:pPr>
        <w:pStyle w:val="Akapitzlist2"/>
        <w:spacing w:after="0"/>
        <w:ind w:left="0" w:firstLine="567"/>
        <w:rPr>
          <w:rFonts w:ascii="Verdana" w:hAnsi="Verdana"/>
          <w:sz w:val="20"/>
          <w:szCs w:val="20"/>
        </w:rPr>
      </w:pPr>
      <w:r w:rsidRPr="002A58FF">
        <w:rPr>
          <w:rFonts w:ascii="Verdana" w:hAnsi="Verdana"/>
          <w:sz w:val="20"/>
          <w:szCs w:val="20"/>
        </w:rPr>
        <w:t xml:space="preserve">nr 2 - odpis z właściwego rejestru Wykonawcy, </w:t>
      </w:r>
    </w:p>
    <w:p w:rsidR="0045266B" w:rsidRPr="002A58FF" w:rsidRDefault="0045266B" w:rsidP="004504DF">
      <w:pPr>
        <w:pStyle w:val="Akapitzlist2"/>
        <w:spacing w:after="0"/>
        <w:ind w:left="0" w:firstLine="567"/>
        <w:rPr>
          <w:rFonts w:ascii="Verdana" w:hAnsi="Verdana"/>
          <w:sz w:val="20"/>
          <w:szCs w:val="20"/>
        </w:rPr>
      </w:pPr>
      <w:r w:rsidRPr="002A58FF">
        <w:rPr>
          <w:rFonts w:ascii="Verdana" w:hAnsi="Verdana"/>
          <w:sz w:val="20"/>
          <w:szCs w:val="20"/>
        </w:rPr>
        <w:t xml:space="preserve">nr 3 - Szczegółowy Opis Przedmiotu Zamówienia, </w:t>
      </w:r>
    </w:p>
    <w:p w:rsidR="0045266B" w:rsidRPr="002A58FF" w:rsidRDefault="0045266B" w:rsidP="004504DF">
      <w:pPr>
        <w:pStyle w:val="Akapitzlist2"/>
        <w:spacing w:after="0"/>
        <w:ind w:left="0" w:firstLine="567"/>
        <w:rPr>
          <w:rFonts w:ascii="Verdana" w:hAnsi="Verdana"/>
          <w:sz w:val="20"/>
          <w:szCs w:val="20"/>
        </w:rPr>
      </w:pPr>
      <w:r w:rsidRPr="002A58FF">
        <w:rPr>
          <w:rFonts w:ascii="Verdana" w:hAnsi="Verdana"/>
          <w:sz w:val="20"/>
          <w:szCs w:val="20"/>
        </w:rPr>
        <w:t>nr 4 - wzór Protokołu odbioru.</w:t>
      </w:r>
    </w:p>
    <w:p w:rsidR="0045266B" w:rsidRPr="002A58FF" w:rsidRDefault="0045266B" w:rsidP="004504DF">
      <w:pPr>
        <w:pStyle w:val="Akapitzlist2"/>
        <w:spacing w:after="0"/>
        <w:ind w:left="0" w:firstLine="567"/>
        <w:rPr>
          <w:rFonts w:ascii="Verdana" w:hAnsi="Verdana"/>
          <w:sz w:val="20"/>
          <w:szCs w:val="20"/>
        </w:rPr>
      </w:pPr>
      <w:r w:rsidRPr="002A58FF">
        <w:rPr>
          <w:rFonts w:ascii="Verdana" w:hAnsi="Verdana"/>
          <w:sz w:val="20"/>
          <w:szCs w:val="20"/>
        </w:rPr>
        <w:t xml:space="preserve">nr 5 - wykaz osób, które będą uczestniczyć w wykonywaniu </w:t>
      </w:r>
      <w:r w:rsidRPr="00102324">
        <w:rPr>
          <w:rFonts w:ascii="Verdana" w:hAnsi="Verdana"/>
          <w:sz w:val="20"/>
          <w:szCs w:val="20"/>
        </w:rPr>
        <w:t>przedmiotu umowy;</w:t>
      </w:r>
    </w:p>
    <w:p w:rsidR="0045266B" w:rsidRPr="002A58FF" w:rsidRDefault="0045266B" w:rsidP="004504DF">
      <w:pPr>
        <w:pStyle w:val="Akapitzlist2"/>
        <w:spacing w:after="0"/>
        <w:ind w:left="0" w:firstLine="567"/>
        <w:rPr>
          <w:rFonts w:ascii="Verdana" w:hAnsi="Verdana"/>
          <w:sz w:val="20"/>
          <w:szCs w:val="20"/>
        </w:rPr>
      </w:pPr>
      <w:r w:rsidRPr="002A58FF">
        <w:rPr>
          <w:rFonts w:ascii="Verdana" w:hAnsi="Verdana"/>
          <w:sz w:val="20"/>
          <w:szCs w:val="20"/>
        </w:rPr>
        <w:t>nr 6 - wzór upoważnienia do przetwarzania danych osobowych</w:t>
      </w:r>
    </w:p>
    <w:p w:rsidR="0045266B" w:rsidRPr="002A58FF" w:rsidRDefault="0045266B" w:rsidP="004504DF">
      <w:pPr>
        <w:rPr>
          <w:rFonts w:ascii="Verdana" w:hAnsi="Verdana"/>
          <w:sz w:val="20"/>
          <w:szCs w:val="20"/>
        </w:rPr>
      </w:pPr>
      <w:r w:rsidRPr="002A58FF">
        <w:rPr>
          <w:rFonts w:ascii="Verdana" w:hAnsi="Verdana"/>
          <w:sz w:val="20"/>
          <w:szCs w:val="20"/>
        </w:rPr>
        <w:t xml:space="preserve">stanowią jej integralną część. </w:t>
      </w:r>
    </w:p>
    <w:p w:rsidR="0045266B" w:rsidRPr="002A58FF" w:rsidRDefault="0045266B" w:rsidP="004504DF">
      <w:pPr>
        <w:spacing w:after="120"/>
        <w:ind w:firstLine="567"/>
        <w:jc w:val="center"/>
        <w:rPr>
          <w:rFonts w:ascii="Verdana" w:hAnsi="Verdana"/>
          <w:b/>
          <w:sz w:val="20"/>
          <w:szCs w:val="20"/>
        </w:rPr>
      </w:pPr>
    </w:p>
    <w:p w:rsidR="0045266B" w:rsidRPr="002A58FF" w:rsidRDefault="0045266B" w:rsidP="004504DF">
      <w:pPr>
        <w:spacing w:after="120"/>
        <w:ind w:left="360"/>
        <w:jc w:val="center"/>
        <w:rPr>
          <w:rFonts w:ascii="Verdana" w:hAnsi="Verdana"/>
          <w:b/>
          <w:sz w:val="20"/>
          <w:szCs w:val="20"/>
        </w:rPr>
      </w:pPr>
      <w:r w:rsidRPr="002A58FF">
        <w:rPr>
          <w:rFonts w:ascii="Verdana" w:hAnsi="Verdana"/>
          <w:b/>
          <w:sz w:val="20"/>
          <w:szCs w:val="20"/>
        </w:rPr>
        <w:t xml:space="preserve"> § 13</w:t>
      </w:r>
    </w:p>
    <w:p w:rsidR="0045266B" w:rsidRPr="002A58FF" w:rsidRDefault="0045266B" w:rsidP="004504DF">
      <w:pPr>
        <w:spacing w:after="120"/>
        <w:ind w:left="360"/>
        <w:jc w:val="both"/>
        <w:rPr>
          <w:rFonts w:ascii="Verdana" w:hAnsi="Verdana"/>
          <w:sz w:val="20"/>
          <w:szCs w:val="20"/>
        </w:rPr>
      </w:pPr>
      <w:r w:rsidRPr="002A58FF">
        <w:rPr>
          <w:rFonts w:ascii="Verdana" w:hAnsi="Verdana"/>
          <w:sz w:val="20"/>
          <w:szCs w:val="20"/>
        </w:rPr>
        <w:t xml:space="preserve">W kwestiach nieuregulowanych w Umowie mają zastosowanie przepisy </w:t>
      </w:r>
      <w:r w:rsidRPr="002A58FF">
        <w:rPr>
          <w:rFonts w:ascii="Verdana" w:hAnsi="Verdana"/>
          <w:i/>
          <w:sz w:val="20"/>
          <w:szCs w:val="20"/>
        </w:rPr>
        <w:t xml:space="preserve">Kodeksu cywilnego, ustawy – Prawo zamówień publicznych, </w:t>
      </w:r>
      <w:r w:rsidRPr="002A58FF">
        <w:rPr>
          <w:rFonts w:ascii="Verdana" w:hAnsi="Verdana"/>
          <w:sz w:val="20"/>
          <w:szCs w:val="20"/>
        </w:rPr>
        <w:t xml:space="preserve">ustawy </w:t>
      </w:r>
      <w:r w:rsidRPr="002A58FF">
        <w:rPr>
          <w:rFonts w:ascii="Verdana" w:hAnsi="Verdana"/>
          <w:i/>
          <w:sz w:val="20"/>
          <w:szCs w:val="20"/>
        </w:rPr>
        <w:t xml:space="preserve">o prawie autorskim i prawach pokrewnych. </w:t>
      </w:r>
    </w:p>
    <w:p w:rsidR="0045266B" w:rsidRPr="002A58FF" w:rsidRDefault="0045266B" w:rsidP="004504DF">
      <w:pPr>
        <w:spacing w:after="120"/>
        <w:ind w:left="360"/>
        <w:jc w:val="center"/>
        <w:rPr>
          <w:rFonts w:ascii="Verdana" w:hAnsi="Verdana"/>
          <w:b/>
          <w:sz w:val="20"/>
          <w:szCs w:val="20"/>
        </w:rPr>
      </w:pPr>
      <w:r w:rsidRPr="002A58FF">
        <w:rPr>
          <w:rFonts w:ascii="Verdana" w:hAnsi="Verdana"/>
          <w:b/>
          <w:sz w:val="20"/>
          <w:szCs w:val="20"/>
        </w:rPr>
        <w:t xml:space="preserve"> § 14</w:t>
      </w:r>
    </w:p>
    <w:p w:rsidR="0045266B" w:rsidRPr="002A58FF" w:rsidRDefault="0045266B" w:rsidP="004504DF">
      <w:pPr>
        <w:spacing w:after="120"/>
        <w:ind w:left="360"/>
        <w:jc w:val="both"/>
        <w:rPr>
          <w:rFonts w:ascii="Verdana" w:hAnsi="Verdana"/>
          <w:sz w:val="20"/>
          <w:szCs w:val="20"/>
        </w:rPr>
      </w:pPr>
      <w:r w:rsidRPr="002A58FF">
        <w:rPr>
          <w:rFonts w:ascii="Verdana" w:hAnsi="Verdana"/>
          <w:sz w:val="20"/>
          <w:szCs w:val="20"/>
        </w:rPr>
        <w:t xml:space="preserve">Wszelkie spory, jakie wynikną w związku z realizacją Umowy, będą rozstrzygane przez sądy powszechne właściwe miejscowo według siedziby Zamawiającego. </w:t>
      </w:r>
    </w:p>
    <w:p w:rsidR="0045266B" w:rsidRPr="002A58FF" w:rsidRDefault="0045266B" w:rsidP="004504DF">
      <w:pPr>
        <w:spacing w:after="120"/>
        <w:ind w:left="360"/>
        <w:jc w:val="center"/>
        <w:rPr>
          <w:rFonts w:ascii="Verdana" w:hAnsi="Verdana"/>
          <w:b/>
          <w:sz w:val="20"/>
          <w:szCs w:val="20"/>
        </w:rPr>
      </w:pPr>
    </w:p>
    <w:p w:rsidR="0045266B" w:rsidRPr="002A58FF" w:rsidRDefault="0045266B" w:rsidP="004504DF">
      <w:pPr>
        <w:spacing w:after="120"/>
        <w:ind w:left="360"/>
        <w:jc w:val="center"/>
        <w:rPr>
          <w:rFonts w:ascii="Verdana" w:hAnsi="Verdana"/>
          <w:b/>
          <w:sz w:val="20"/>
          <w:szCs w:val="20"/>
        </w:rPr>
      </w:pPr>
      <w:r w:rsidRPr="002A58FF">
        <w:rPr>
          <w:rFonts w:ascii="Verdana" w:hAnsi="Verdana"/>
          <w:b/>
          <w:sz w:val="20"/>
          <w:szCs w:val="20"/>
        </w:rPr>
        <w:t>§ 15</w:t>
      </w:r>
    </w:p>
    <w:p w:rsidR="0045266B" w:rsidRPr="002A58FF" w:rsidRDefault="0045266B" w:rsidP="004504DF">
      <w:pPr>
        <w:spacing w:after="120"/>
        <w:ind w:left="360"/>
        <w:jc w:val="both"/>
        <w:rPr>
          <w:rFonts w:ascii="Verdana" w:hAnsi="Verdana"/>
          <w:sz w:val="20"/>
          <w:szCs w:val="20"/>
        </w:rPr>
      </w:pPr>
      <w:r w:rsidRPr="002A58FF">
        <w:rPr>
          <w:rFonts w:ascii="Verdana" w:hAnsi="Verdana"/>
          <w:sz w:val="20"/>
          <w:szCs w:val="20"/>
        </w:rPr>
        <w:t xml:space="preserve">Umowę sporządzono w trzech jednobrzmiących egzemplarzach, dwa dla Zamawiającego, jeden dla Wykonawcy. </w:t>
      </w:r>
    </w:p>
    <w:p w:rsidR="0045266B" w:rsidRPr="002A58FF" w:rsidRDefault="0045266B" w:rsidP="004504DF">
      <w:pPr>
        <w:ind w:left="360"/>
        <w:jc w:val="both"/>
        <w:rPr>
          <w:rFonts w:ascii="Verdana" w:hAnsi="Verdana"/>
          <w:b/>
          <w:sz w:val="20"/>
          <w:szCs w:val="20"/>
        </w:rPr>
      </w:pPr>
    </w:p>
    <w:p w:rsidR="0045266B" w:rsidRPr="002A58FF" w:rsidRDefault="0045266B" w:rsidP="004504DF">
      <w:pPr>
        <w:ind w:left="360"/>
        <w:jc w:val="both"/>
        <w:rPr>
          <w:rFonts w:ascii="Verdana" w:hAnsi="Verdana"/>
          <w:b/>
          <w:sz w:val="20"/>
          <w:szCs w:val="20"/>
        </w:rPr>
      </w:pPr>
    </w:p>
    <w:p w:rsidR="0045266B" w:rsidRPr="002A58FF" w:rsidRDefault="0045266B" w:rsidP="004504DF">
      <w:pPr>
        <w:ind w:left="360"/>
        <w:jc w:val="both"/>
        <w:rPr>
          <w:rFonts w:ascii="Verdana" w:hAnsi="Verdana"/>
          <w:b/>
          <w:sz w:val="20"/>
          <w:szCs w:val="20"/>
        </w:rPr>
      </w:pPr>
      <w:r w:rsidRPr="002A58FF">
        <w:rPr>
          <w:rFonts w:ascii="Verdana" w:hAnsi="Verdana"/>
          <w:b/>
          <w:sz w:val="20"/>
          <w:szCs w:val="20"/>
        </w:rPr>
        <w:t>Zamawiający:</w:t>
      </w:r>
      <w:r w:rsidRPr="002A58FF">
        <w:rPr>
          <w:rFonts w:ascii="Verdana" w:hAnsi="Verdana"/>
          <w:b/>
          <w:sz w:val="20"/>
          <w:szCs w:val="20"/>
        </w:rPr>
        <w:tab/>
      </w:r>
      <w:r w:rsidRPr="002A58FF">
        <w:rPr>
          <w:rFonts w:ascii="Verdana" w:hAnsi="Verdana"/>
          <w:b/>
          <w:sz w:val="20"/>
          <w:szCs w:val="20"/>
        </w:rPr>
        <w:tab/>
      </w:r>
      <w:r w:rsidRPr="002A58FF">
        <w:rPr>
          <w:rFonts w:ascii="Verdana" w:hAnsi="Verdana"/>
          <w:b/>
          <w:sz w:val="20"/>
          <w:szCs w:val="20"/>
        </w:rPr>
        <w:tab/>
      </w:r>
      <w:r w:rsidRPr="002A58FF">
        <w:rPr>
          <w:rFonts w:ascii="Verdana" w:hAnsi="Verdana"/>
          <w:b/>
          <w:sz w:val="20"/>
          <w:szCs w:val="20"/>
        </w:rPr>
        <w:tab/>
      </w:r>
      <w:r w:rsidRPr="002A58FF">
        <w:rPr>
          <w:rFonts w:ascii="Verdana" w:hAnsi="Verdana"/>
          <w:b/>
          <w:sz w:val="20"/>
          <w:szCs w:val="20"/>
        </w:rPr>
        <w:tab/>
      </w:r>
      <w:r w:rsidRPr="002A58FF">
        <w:rPr>
          <w:rFonts w:ascii="Verdana" w:hAnsi="Verdana"/>
          <w:b/>
          <w:sz w:val="20"/>
          <w:szCs w:val="20"/>
        </w:rPr>
        <w:tab/>
        <w:t>Wykonawca:</w:t>
      </w:r>
      <w:r w:rsidRPr="002A58FF">
        <w:rPr>
          <w:rFonts w:ascii="Verdana" w:hAnsi="Verdana"/>
          <w:b/>
          <w:sz w:val="20"/>
          <w:szCs w:val="20"/>
        </w:rPr>
        <w:tab/>
      </w:r>
      <w:r w:rsidRPr="002A58FF">
        <w:rPr>
          <w:rFonts w:ascii="Verdana" w:hAnsi="Verdana"/>
          <w:b/>
          <w:sz w:val="20"/>
          <w:szCs w:val="20"/>
        </w:rPr>
        <w:tab/>
      </w:r>
      <w:r w:rsidRPr="002A58FF">
        <w:rPr>
          <w:rFonts w:ascii="Verdana" w:hAnsi="Verdana"/>
          <w:b/>
          <w:sz w:val="20"/>
          <w:szCs w:val="20"/>
        </w:rPr>
        <w:tab/>
      </w:r>
      <w:r w:rsidRPr="002A58FF">
        <w:rPr>
          <w:rFonts w:ascii="Verdana" w:hAnsi="Verdana"/>
          <w:b/>
          <w:sz w:val="20"/>
          <w:szCs w:val="20"/>
        </w:rPr>
        <w:tab/>
      </w:r>
      <w:r w:rsidRPr="002A58FF">
        <w:rPr>
          <w:rFonts w:ascii="Verdana" w:hAnsi="Verdana"/>
          <w:b/>
          <w:sz w:val="20"/>
          <w:szCs w:val="20"/>
        </w:rPr>
        <w:tab/>
      </w:r>
      <w:r w:rsidRPr="002A58FF">
        <w:rPr>
          <w:rFonts w:ascii="Verdana" w:hAnsi="Verdana"/>
          <w:b/>
          <w:sz w:val="20"/>
          <w:szCs w:val="20"/>
        </w:rPr>
        <w:tab/>
      </w:r>
      <w:r w:rsidRPr="002A58FF">
        <w:rPr>
          <w:rFonts w:ascii="Verdana" w:hAnsi="Verdana"/>
          <w:b/>
          <w:sz w:val="20"/>
          <w:szCs w:val="20"/>
        </w:rPr>
        <w:tab/>
      </w:r>
      <w:r w:rsidRPr="002A58FF">
        <w:rPr>
          <w:rFonts w:ascii="Verdana" w:hAnsi="Verdana"/>
          <w:b/>
          <w:sz w:val="20"/>
          <w:szCs w:val="20"/>
        </w:rPr>
        <w:tab/>
      </w:r>
    </w:p>
    <w:p w:rsidR="0045266B" w:rsidRPr="002A58FF" w:rsidRDefault="0045266B" w:rsidP="004504DF">
      <w:pPr>
        <w:ind w:left="360"/>
        <w:jc w:val="both"/>
        <w:rPr>
          <w:rFonts w:ascii="Verdana" w:hAnsi="Verdana"/>
          <w:b/>
          <w:sz w:val="20"/>
          <w:szCs w:val="20"/>
        </w:rPr>
      </w:pPr>
    </w:p>
    <w:p w:rsidR="0045266B" w:rsidRPr="002A58FF" w:rsidRDefault="0045266B" w:rsidP="004504DF">
      <w:pPr>
        <w:ind w:left="360"/>
        <w:jc w:val="both"/>
        <w:rPr>
          <w:rFonts w:ascii="Verdana" w:hAnsi="Verdana"/>
          <w:sz w:val="20"/>
          <w:szCs w:val="20"/>
        </w:rPr>
      </w:pPr>
      <w:r w:rsidRPr="002A58FF">
        <w:rPr>
          <w:rFonts w:ascii="Verdana" w:hAnsi="Verdana"/>
          <w:b/>
          <w:sz w:val="20"/>
          <w:szCs w:val="20"/>
        </w:rPr>
        <w:t>…………………………….……</w:t>
      </w:r>
      <w:r w:rsidRPr="002A58FF">
        <w:rPr>
          <w:rFonts w:ascii="Verdana" w:hAnsi="Verdana"/>
          <w:b/>
          <w:sz w:val="20"/>
          <w:szCs w:val="20"/>
        </w:rPr>
        <w:tab/>
      </w:r>
      <w:r w:rsidRPr="002A58FF">
        <w:rPr>
          <w:rFonts w:ascii="Verdana" w:hAnsi="Verdana"/>
          <w:b/>
          <w:sz w:val="20"/>
          <w:szCs w:val="20"/>
        </w:rPr>
        <w:tab/>
      </w:r>
      <w:r w:rsidRPr="002A58FF">
        <w:rPr>
          <w:rFonts w:ascii="Verdana" w:hAnsi="Verdana"/>
          <w:b/>
          <w:sz w:val="20"/>
          <w:szCs w:val="20"/>
        </w:rPr>
        <w:tab/>
        <w:t>…………………………………..</w:t>
      </w:r>
    </w:p>
    <w:p w:rsidR="0045266B" w:rsidRPr="002A58FF" w:rsidRDefault="0045266B" w:rsidP="004504DF">
      <w:pPr>
        <w:rPr>
          <w:rFonts w:ascii="Verdana" w:hAnsi="Verdana"/>
          <w:b/>
          <w:sz w:val="20"/>
          <w:szCs w:val="20"/>
        </w:rPr>
      </w:pPr>
    </w:p>
    <w:p w:rsidR="0045266B" w:rsidRPr="002A58FF" w:rsidRDefault="0045266B" w:rsidP="00AD5000">
      <w:pPr>
        <w:rPr>
          <w:rFonts w:ascii="Verdana" w:hAnsi="Verdana" w:cs="Arial"/>
          <w:b/>
          <w:bCs/>
          <w:sz w:val="20"/>
          <w:szCs w:val="20"/>
        </w:rPr>
      </w:pPr>
    </w:p>
    <w:p w:rsidR="0045266B" w:rsidRPr="002A58FF" w:rsidRDefault="0045266B" w:rsidP="00EA73D0">
      <w:pPr>
        <w:tabs>
          <w:tab w:val="left" w:pos="3343"/>
        </w:tabs>
        <w:rPr>
          <w:rFonts w:ascii="Verdana" w:hAnsi="Verdana" w:cs="Arial"/>
          <w:sz w:val="20"/>
          <w:szCs w:val="20"/>
        </w:rPr>
      </w:pPr>
    </w:p>
    <w:p w:rsidR="0045266B" w:rsidRPr="002A58FF" w:rsidRDefault="0045266B" w:rsidP="00EA73D0">
      <w:pPr>
        <w:tabs>
          <w:tab w:val="left" w:pos="3343"/>
        </w:tabs>
        <w:rPr>
          <w:rFonts w:ascii="Verdana" w:hAnsi="Verdana" w:cs="Arial"/>
          <w:b/>
          <w:bCs/>
          <w:sz w:val="20"/>
          <w:szCs w:val="20"/>
        </w:rPr>
      </w:pPr>
      <w:r w:rsidRPr="002A58FF">
        <w:rPr>
          <w:rFonts w:ascii="Verdana" w:hAnsi="Verdana" w:cs="Arial"/>
          <w:sz w:val="20"/>
          <w:szCs w:val="20"/>
        </w:rPr>
        <w:tab/>
      </w:r>
    </w:p>
    <w:p w:rsidR="0045266B" w:rsidRPr="002A58FF" w:rsidRDefault="0045266B" w:rsidP="00512BF2">
      <w:pPr>
        <w:jc w:val="center"/>
        <w:rPr>
          <w:rFonts w:ascii="Verdana" w:hAnsi="Verdana" w:cs="Arial"/>
          <w:b/>
          <w:bCs/>
          <w:sz w:val="20"/>
          <w:szCs w:val="20"/>
        </w:rPr>
      </w:pPr>
    </w:p>
    <w:p w:rsidR="0045266B" w:rsidRPr="002A58FF" w:rsidRDefault="0045266B" w:rsidP="00512BF2">
      <w:pPr>
        <w:jc w:val="center"/>
        <w:rPr>
          <w:rFonts w:ascii="Verdana" w:hAnsi="Verdana" w:cs="Arial"/>
          <w:b/>
          <w:bCs/>
          <w:sz w:val="20"/>
          <w:szCs w:val="20"/>
        </w:rPr>
      </w:pPr>
    </w:p>
    <w:p w:rsidR="0045266B" w:rsidRPr="002A58FF" w:rsidRDefault="0045266B" w:rsidP="00512BF2">
      <w:pPr>
        <w:jc w:val="center"/>
        <w:rPr>
          <w:rFonts w:ascii="Verdana" w:hAnsi="Verdana" w:cs="Arial"/>
          <w:b/>
          <w:bCs/>
          <w:sz w:val="20"/>
          <w:szCs w:val="20"/>
        </w:rPr>
      </w:pPr>
    </w:p>
    <w:p w:rsidR="0045266B" w:rsidRPr="002A58FF" w:rsidRDefault="0045266B" w:rsidP="00512BF2">
      <w:pPr>
        <w:jc w:val="center"/>
        <w:rPr>
          <w:rFonts w:ascii="Verdana" w:hAnsi="Verdana" w:cs="Arial"/>
          <w:b/>
          <w:bCs/>
          <w:sz w:val="20"/>
          <w:szCs w:val="20"/>
        </w:rPr>
      </w:pPr>
    </w:p>
    <w:p w:rsidR="0045266B" w:rsidRPr="002A58FF" w:rsidRDefault="0045266B" w:rsidP="00512BF2">
      <w:pPr>
        <w:jc w:val="center"/>
        <w:rPr>
          <w:rFonts w:ascii="Verdana" w:hAnsi="Verdana" w:cs="Arial"/>
          <w:b/>
          <w:bCs/>
          <w:sz w:val="20"/>
          <w:szCs w:val="20"/>
        </w:rPr>
      </w:pPr>
    </w:p>
    <w:p w:rsidR="0045266B" w:rsidRPr="002A58FF" w:rsidRDefault="0045266B" w:rsidP="00512BF2">
      <w:pPr>
        <w:jc w:val="center"/>
        <w:rPr>
          <w:rFonts w:ascii="Verdana" w:hAnsi="Verdana" w:cs="Arial"/>
          <w:b/>
          <w:bCs/>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r w:rsidRPr="002A58FF">
        <w:rPr>
          <w:rFonts w:ascii="Verdana" w:hAnsi="Verdana"/>
          <w:b/>
          <w:sz w:val="20"/>
          <w:szCs w:val="20"/>
        </w:rPr>
        <w:t>TOM III</w:t>
      </w:r>
    </w:p>
    <w:p w:rsidR="0045266B" w:rsidRPr="002A58FF" w:rsidRDefault="0045266B" w:rsidP="000C53D2">
      <w:pPr>
        <w:pStyle w:val="PlainText"/>
        <w:spacing w:before="120" w:after="240"/>
        <w:jc w:val="center"/>
        <w:rPr>
          <w:rFonts w:ascii="Verdana" w:hAnsi="Verdana"/>
          <w:b/>
        </w:rPr>
      </w:pPr>
      <w:r w:rsidRPr="002A58FF">
        <w:rPr>
          <w:rFonts w:ascii="Verdana" w:hAnsi="Verdana"/>
          <w:b/>
        </w:rPr>
        <w:t>OPIS PRZEDMIOTU ZAMÓWIENIA</w:t>
      </w:r>
    </w:p>
    <w:p w:rsidR="0045266B" w:rsidRPr="002A58FF"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p w:rsidR="0045266B" w:rsidRPr="006E694A" w:rsidRDefault="0045266B" w:rsidP="00F9110D">
      <w:pPr>
        <w:pStyle w:val="Nagwekspisutreci1"/>
        <w:spacing w:before="0" w:line="360" w:lineRule="auto"/>
        <w:jc w:val="center"/>
        <w:rPr>
          <w:rFonts w:ascii="Verdana" w:hAnsi="Verdana" w:cs="Tahoma"/>
          <w:color w:val="000000"/>
          <w:sz w:val="20"/>
          <w:szCs w:val="20"/>
        </w:rPr>
      </w:pPr>
      <w:r w:rsidRPr="006E694A">
        <w:rPr>
          <w:rFonts w:ascii="Verdana" w:hAnsi="Verdana" w:cs="Tahoma"/>
          <w:color w:val="000000"/>
          <w:sz w:val="20"/>
          <w:szCs w:val="20"/>
        </w:rPr>
        <w:t>SZCZEGÓŁOWY OPIS PRZEDMIOTU ZAMÓWIENIA</w:t>
      </w: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keepNext/>
        <w:keepLines/>
        <w:shd w:val="clear" w:color="auto" w:fill="FFFFFF"/>
        <w:spacing w:line="360" w:lineRule="auto"/>
        <w:ind w:left="1410" w:hanging="1410"/>
        <w:jc w:val="both"/>
        <w:rPr>
          <w:rFonts w:ascii="Verdana" w:hAnsi="Verdana" w:cs="Tahoma"/>
          <w:color w:val="000000"/>
          <w:sz w:val="20"/>
          <w:szCs w:val="20"/>
        </w:rPr>
      </w:pPr>
      <w:r w:rsidRPr="006E694A">
        <w:rPr>
          <w:rFonts w:ascii="Verdana" w:hAnsi="Verdana" w:cs="Tahoma"/>
          <w:color w:val="000000"/>
          <w:sz w:val="20"/>
          <w:szCs w:val="20"/>
        </w:rPr>
        <w:t xml:space="preserve">Projekt </w:t>
      </w:r>
      <w:r w:rsidRPr="006E694A">
        <w:rPr>
          <w:rFonts w:ascii="Verdana" w:hAnsi="Verdana" w:cs="Tahoma"/>
          <w:color w:val="000000"/>
          <w:sz w:val="20"/>
          <w:szCs w:val="20"/>
        </w:rPr>
        <w:tab/>
        <w:t>„Propagowanie alternatywnych metod rozwiązywania” sporów”, realizowany w ramach Programu Operacyjnego Budowanie potencjału instytucjonalnego i współpraca w obszarze wymiaru sprawiedliwości/Poprawa skuteczności wymiaru sprawiedliwości współfinansowany ze środków Norweskiego Mechanizmu Finansowego 2009-2014.</w:t>
      </w: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r w:rsidRPr="006E694A">
        <w:rPr>
          <w:rFonts w:ascii="Verdana" w:hAnsi="Verdana" w:cs="Tahoma"/>
          <w:sz w:val="20"/>
          <w:szCs w:val="20"/>
        </w:rPr>
        <w:t>Obszar Programowy 15.Budowanie potencjału instytucjonalnego i współpraca w obszarze wymiaru sprawiedliwości / Poprawa skuteczności wymiaru sprawiedliwości</w:t>
      </w: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hd w:val="clear" w:color="auto" w:fill="D9D9D9"/>
        <w:spacing w:line="360" w:lineRule="auto"/>
        <w:rPr>
          <w:rFonts w:ascii="Verdana" w:hAnsi="Verdana" w:cs="Tahoma"/>
          <w:b/>
          <w:color w:val="000000"/>
          <w:sz w:val="20"/>
          <w:szCs w:val="20"/>
        </w:rPr>
      </w:pPr>
    </w:p>
    <w:p w:rsidR="0045266B" w:rsidRPr="006E694A" w:rsidRDefault="0045266B" w:rsidP="00F9110D">
      <w:pPr>
        <w:shd w:val="clear" w:color="auto" w:fill="D9D9D9"/>
        <w:spacing w:line="360" w:lineRule="auto"/>
        <w:rPr>
          <w:rFonts w:ascii="Verdana" w:hAnsi="Verdana" w:cs="Tahoma"/>
          <w:color w:val="000000"/>
          <w:sz w:val="20"/>
          <w:szCs w:val="20"/>
        </w:rPr>
      </w:pPr>
      <w:r w:rsidRPr="006E694A">
        <w:rPr>
          <w:rFonts w:ascii="Verdana" w:hAnsi="Verdana" w:cs="Tahoma"/>
          <w:b/>
          <w:color w:val="000000"/>
          <w:sz w:val="20"/>
          <w:szCs w:val="20"/>
        </w:rPr>
        <w:t xml:space="preserve">Zamawiający </w:t>
      </w:r>
    </w:p>
    <w:p w:rsidR="0045266B" w:rsidRPr="006E694A" w:rsidRDefault="0045266B" w:rsidP="00F9110D">
      <w:pPr>
        <w:shd w:val="clear" w:color="auto" w:fill="D9D9D9"/>
        <w:spacing w:line="360" w:lineRule="auto"/>
        <w:rPr>
          <w:rFonts w:ascii="Verdana" w:hAnsi="Verdana" w:cs="Tahoma"/>
          <w:b/>
          <w:color w:val="000000"/>
          <w:sz w:val="20"/>
          <w:szCs w:val="20"/>
        </w:rPr>
      </w:pPr>
      <w:r w:rsidRPr="006E694A">
        <w:rPr>
          <w:rFonts w:ascii="Verdana" w:hAnsi="Verdana" w:cs="Tahoma"/>
          <w:color w:val="000000"/>
          <w:sz w:val="20"/>
          <w:szCs w:val="20"/>
        </w:rPr>
        <w:t xml:space="preserve">Skarb Państwa - Ministerstwo Sprawiedliwości (MS) </w:t>
      </w:r>
    </w:p>
    <w:p w:rsidR="0045266B" w:rsidRPr="006E694A" w:rsidRDefault="0045266B" w:rsidP="00F9110D">
      <w:pPr>
        <w:shd w:val="clear" w:color="auto" w:fill="D9D9D9"/>
        <w:spacing w:line="360" w:lineRule="auto"/>
        <w:rPr>
          <w:rFonts w:ascii="Verdana" w:hAnsi="Verdana" w:cs="Tahoma"/>
          <w:b/>
          <w:color w:val="000000"/>
          <w:sz w:val="20"/>
          <w:szCs w:val="20"/>
        </w:rPr>
      </w:pPr>
    </w:p>
    <w:p w:rsidR="0045266B" w:rsidRPr="006E694A" w:rsidRDefault="0045266B" w:rsidP="00F9110D">
      <w:pPr>
        <w:spacing w:line="360" w:lineRule="auto"/>
        <w:rPr>
          <w:rFonts w:ascii="Verdana" w:hAnsi="Verdana" w:cs="Tahoma"/>
          <w:b/>
          <w:color w:val="000000"/>
          <w:sz w:val="20"/>
          <w:szCs w:val="20"/>
        </w:rPr>
      </w:pPr>
    </w:p>
    <w:p w:rsidR="0045266B" w:rsidRPr="006E694A" w:rsidRDefault="0045266B" w:rsidP="00F9110D">
      <w:pPr>
        <w:spacing w:line="360" w:lineRule="auto"/>
        <w:jc w:val="center"/>
        <w:rPr>
          <w:rFonts w:ascii="Verdana" w:hAnsi="Verdana" w:cs="Tahoma"/>
          <w:color w:val="000000"/>
          <w:sz w:val="20"/>
          <w:szCs w:val="20"/>
        </w:rPr>
      </w:pPr>
    </w:p>
    <w:p w:rsidR="0045266B" w:rsidRPr="006E694A" w:rsidRDefault="0045266B" w:rsidP="00F9110D">
      <w:pPr>
        <w:spacing w:line="360" w:lineRule="auto"/>
        <w:jc w:val="center"/>
        <w:rPr>
          <w:rFonts w:ascii="Verdana" w:hAnsi="Verdana" w:cs="Tahoma"/>
          <w:color w:val="000000"/>
          <w:sz w:val="20"/>
          <w:szCs w:val="20"/>
        </w:rPr>
      </w:pPr>
    </w:p>
    <w:p w:rsidR="0045266B" w:rsidRPr="006E694A" w:rsidRDefault="0045266B" w:rsidP="00F9110D">
      <w:pPr>
        <w:spacing w:line="360" w:lineRule="auto"/>
        <w:jc w:val="center"/>
        <w:rPr>
          <w:rFonts w:ascii="Verdana" w:hAnsi="Verdana" w:cs="Tahoma"/>
          <w:color w:val="000000"/>
          <w:sz w:val="20"/>
          <w:szCs w:val="20"/>
        </w:rPr>
      </w:pPr>
    </w:p>
    <w:p w:rsidR="0045266B" w:rsidRPr="006E694A" w:rsidRDefault="0045266B" w:rsidP="00F9110D">
      <w:pPr>
        <w:spacing w:line="360" w:lineRule="auto"/>
        <w:jc w:val="center"/>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Default="0045266B" w:rsidP="00F9110D">
      <w:pPr>
        <w:spacing w:line="360" w:lineRule="auto"/>
        <w:rPr>
          <w:rFonts w:ascii="Verdana" w:hAnsi="Verdana" w:cs="Tahoma"/>
          <w:color w:val="000000"/>
          <w:sz w:val="20"/>
          <w:szCs w:val="20"/>
        </w:rPr>
      </w:pPr>
    </w:p>
    <w:p w:rsidR="0045266B" w:rsidRDefault="0045266B" w:rsidP="00F9110D">
      <w:pPr>
        <w:spacing w:line="360" w:lineRule="auto"/>
        <w:rPr>
          <w:rFonts w:ascii="Verdana" w:hAnsi="Verdana" w:cs="Tahoma"/>
          <w:color w:val="000000"/>
          <w:sz w:val="20"/>
          <w:szCs w:val="20"/>
        </w:rPr>
      </w:pPr>
    </w:p>
    <w:p w:rsidR="0045266B"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pacing w:line="360" w:lineRule="auto"/>
        <w:rPr>
          <w:rFonts w:ascii="Verdana" w:hAnsi="Verdana" w:cs="Tahoma"/>
          <w:color w:val="000000"/>
          <w:sz w:val="20"/>
          <w:szCs w:val="20"/>
        </w:rPr>
      </w:pPr>
    </w:p>
    <w:p w:rsidR="0045266B" w:rsidRPr="006E694A" w:rsidRDefault="0045266B" w:rsidP="00F9110D">
      <w:pPr>
        <w:shd w:val="clear" w:color="auto" w:fill="A6A6A6"/>
        <w:spacing w:line="360" w:lineRule="auto"/>
        <w:jc w:val="center"/>
        <w:rPr>
          <w:rFonts w:ascii="Verdana" w:hAnsi="Verdana" w:cs="Arial"/>
          <w:b/>
          <w:i/>
          <w:color w:val="000000"/>
          <w:sz w:val="20"/>
          <w:szCs w:val="20"/>
        </w:rPr>
      </w:pPr>
      <w:r w:rsidRPr="006E694A">
        <w:rPr>
          <w:rFonts w:ascii="Verdana" w:hAnsi="Verdana" w:cs="Arial"/>
          <w:b/>
          <w:bCs/>
          <w:iCs/>
          <w:color w:val="000000"/>
          <w:sz w:val="20"/>
          <w:szCs w:val="20"/>
        </w:rPr>
        <w:t>Opis przedmiotu zamówienia.</w:t>
      </w:r>
    </w:p>
    <w:p w:rsidR="0045266B" w:rsidRPr="006E694A" w:rsidRDefault="0045266B" w:rsidP="00F9110D">
      <w:pPr>
        <w:pStyle w:val="NoSpacing"/>
        <w:spacing w:line="360" w:lineRule="auto"/>
        <w:jc w:val="both"/>
        <w:rPr>
          <w:rFonts w:ascii="Verdana" w:hAnsi="Verdana" w:cs="Arial"/>
          <w:b/>
          <w:color w:val="000000"/>
          <w:sz w:val="20"/>
          <w:szCs w:val="20"/>
        </w:rPr>
      </w:pPr>
    </w:p>
    <w:p w:rsidR="0045266B" w:rsidRPr="006E694A" w:rsidRDefault="0045266B" w:rsidP="00F9110D">
      <w:pPr>
        <w:pStyle w:val="NoSpacing"/>
        <w:spacing w:line="360" w:lineRule="auto"/>
        <w:ind w:firstLine="708"/>
        <w:jc w:val="both"/>
        <w:rPr>
          <w:rFonts w:ascii="Verdana" w:hAnsi="Verdana" w:cs="Arial"/>
          <w:b/>
          <w:color w:val="000000"/>
          <w:sz w:val="20"/>
          <w:szCs w:val="20"/>
        </w:rPr>
      </w:pPr>
      <w:r w:rsidRPr="006E694A">
        <w:rPr>
          <w:rFonts w:ascii="Verdana" w:hAnsi="Verdana" w:cs="Arial"/>
          <w:b/>
          <w:color w:val="000000"/>
          <w:sz w:val="20"/>
          <w:szCs w:val="20"/>
        </w:rPr>
        <w:t xml:space="preserve">Zamówienie realizowane w ramach projektu „Propagowanie alternatywnych metod rozwiązywania” sporów” </w:t>
      </w:r>
    </w:p>
    <w:p w:rsidR="0045266B" w:rsidRPr="006E694A" w:rsidRDefault="0045266B" w:rsidP="00F9110D">
      <w:pPr>
        <w:pStyle w:val="Akapitzlist2"/>
        <w:spacing w:after="0" w:line="360" w:lineRule="auto"/>
        <w:ind w:left="0" w:firstLine="708"/>
        <w:jc w:val="both"/>
        <w:rPr>
          <w:rFonts w:ascii="Verdana" w:hAnsi="Verdana" w:cs="Arial"/>
          <w:sz w:val="20"/>
          <w:szCs w:val="20"/>
        </w:rPr>
      </w:pPr>
      <w:r w:rsidRPr="006E694A">
        <w:rPr>
          <w:rFonts w:ascii="Verdana" w:hAnsi="Verdana" w:cs="Arial"/>
          <w:sz w:val="20"/>
          <w:szCs w:val="20"/>
        </w:rPr>
        <w:t>Celem projektu jest propagowanie alternatywnych metod rozwiązywania sporów, które docelowo ma doprowadzić do: wzrostu świadomości prawnej w zakresie możliwości stosowania mediacji oraz wzrostu liczby spraw, w których zastosowano mediację ze skierowania sądu. Projekt adresowany jest do sędziów, prokuratorów, funkcjonariuszy Policji, mediatorów, a także całego społeczeństwa. Niniejsze zamówienie jest realizacją działania szkoleniowego, które pozwoli na poszerzenie posiadanej wiedzy i umiejętności beneficjentów ostatecznych w zakresie mediacji które pozwoli na szersze wykorzystanie mediacji w praktyce beneficjentów tego działania. Realizacja projektu przewiduje również współpracę z krajem darczyńców, który jest jednocześnie partnerem projektu.</w:t>
      </w:r>
    </w:p>
    <w:p w:rsidR="0045266B" w:rsidRPr="006E694A" w:rsidRDefault="0045266B" w:rsidP="00F9110D">
      <w:pPr>
        <w:keepNext/>
        <w:shd w:val="clear" w:color="auto" w:fill="95B3D7"/>
        <w:tabs>
          <w:tab w:val="right" w:pos="9072"/>
        </w:tabs>
        <w:spacing w:before="120" w:after="120"/>
        <w:jc w:val="both"/>
        <w:rPr>
          <w:rFonts w:ascii="Verdana" w:hAnsi="Verdana"/>
          <w:b/>
          <w:color w:val="FF0000"/>
          <w:sz w:val="20"/>
          <w:szCs w:val="20"/>
        </w:rPr>
      </w:pPr>
      <w:r w:rsidRPr="006E694A">
        <w:rPr>
          <w:rFonts w:ascii="Verdana" w:hAnsi="Verdana"/>
          <w:b/>
          <w:sz w:val="20"/>
          <w:szCs w:val="20"/>
        </w:rPr>
        <w:t>Cele szkolenia</w:t>
      </w:r>
      <w:r w:rsidRPr="006E694A">
        <w:rPr>
          <w:rFonts w:ascii="Verdana" w:hAnsi="Verdana"/>
          <w:b/>
          <w:sz w:val="20"/>
          <w:szCs w:val="20"/>
        </w:rPr>
        <w:tab/>
      </w:r>
    </w:p>
    <w:p w:rsidR="0045266B" w:rsidRPr="006E694A" w:rsidRDefault="0045266B" w:rsidP="00F9110D">
      <w:pPr>
        <w:keepNext/>
        <w:numPr>
          <w:ilvl w:val="0"/>
          <w:numId w:val="92"/>
        </w:numPr>
        <w:spacing w:before="120" w:after="120" w:line="276" w:lineRule="auto"/>
        <w:jc w:val="both"/>
        <w:rPr>
          <w:rFonts w:ascii="Verdana" w:hAnsi="Verdana"/>
          <w:sz w:val="20"/>
          <w:szCs w:val="20"/>
        </w:rPr>
      </w:pPr>
      <w:r w:rsidRPr="006E694A">
        <w:rPr>
          <w:rFonts w:ascii="Verdana" w:hAnsi="Verdana"/>
          <w:sz w:val="20"/>
          <w:szCs w:val="20"/>
        </w:rPr>
        <w:t>Zaznajomienie sędziów, niestosujących do tej pory mediacji sądowej z problematyką mediacji</w:t>
      </w:r>
    </w:p>
    <w:p w:rsidR="0045266B" w:rsidRPr="006E694A" w:rsidRDefault="0045266B" w:rsidP="00F9110D">
      <w:pPr>
        <w:keepNext/>
        <w:numPr>
          <w:ilvl w:val="0"/>
          <w:numId w:val="92"/>
        </w:numPr>
        <w:spacing w:before="120" w:after="120" w:line="276" w:lineRule="auto"/>
        <w:jc w:val="both"/>
        <w:rPr>
          <w:rFonts w:ascii="Verdana" w:hAnsi="Verdana"/>
          <w:sz w:val="20"/>
          <w:szCs w:val="20"/>
        </w:rPr>
      </w:pPr>
      <w:r w:rsidRPr="006E694A">
        <w:rPr>
          <w:rFonts w:ascii="Verdana" w:hAnsi="Verdana"/>
          <w:sz w:val="20"/>
          <w:szCs w:val="20"/>
        </w:rPr>
        <w:t>Rozszerzenie praktyki stosowania mediacji sądowej poprzez uporządkowanie i przekazanie wiedzy i doświadczeń dotyczących stosowania mediacji w poszczególnych kwalifikacjach prawnych</w:t>
      </w:r>
    </w:p>
    <w:p w:rsidR="0045266B" w:rsidRPr="006E694A" w:rsidRDefault="0045266B" w:rsidP="00F9110D">
      <w:pPr>
        <w:numPr>
          <w:ilvl w:val="0"/>
          <w:numId w:val="92"/>
        </w:numPr>
        <w:spacing w:before="120" w:after="120" w:line="276" w:lineRule="auto"/>
        <w:jc w:val="both"/>
        <w:rPr>
          <w:rFonts w:ascii="Verdana" w:hAnsi="Verdana"/>
          <w:sz w:val="20"/>
          <w:szCs w:val="20"/>
        </w:rPr>
      </w:pPr>
      <w:r w:rsidRPr="006E694A">
        <w:rPr>
          <w:rFonts w:ascii="Verdana" w:hAnsi="Verdana"/>
          <w:sz w:val="20"/>
          <w:szCs w:val="20"/>
        </w:rPr>
        <w:t>Upowszechnienie skutecznych modeli współpracy sędziów i mediatorów w procesie mediacji</w:t>
      </w:r>
    </w:p>
    <w:p w:rsidR="0045266B" w:rsidRPr="006E694A" w:rsidRDefault="0045266B" w:rsidP="00F9110D">
      <w:pPr>
        <w:numPr>
          <w:ilvl w:val="0"/>
          <w:numId w:val="92"/>
        </w:numPr>
        <w:spacing w:before="120" w:after="120" w:line="276" w:lineRule="auto"/>
        <w:jc w:val="both"/>
        <w:rPr>
          <w:rFonts w:ascii="Verdana" w:hAnsi="Verdana"/>
          <w:sz w:val="20"/>
          <w:szCs w:val="20"/>
        </w:rPr>
      </w:pPr>
      <w:r w:rsidRPr="006E694A">
        <w:rPr>
          <w:rFonts w:ascii="Verdana" w:hAnsi="Verdana"/>
          <w:sz w:val="20"/>
          <w:szCs w:val="20"/>
        </w:rPr>
        <w:t>Zestandaryzowanie wiedzy uczestników szkolenia w obszarze stosowania mediacji</w:t>
      </w:r>
    </w:p>
    <w:p w:rsidR="0045266B" w:rsidRPr="006E694A" w:rsidRDefault="0045266B" w:rsidP="00F9110D">
      <w:pPr>
        <w:numPr>
          <w:ilvl w:val="0"/>
          <w:numId w:val="92"/>
        </w:numPr>
        <w:spacing w:before="120" w:after="120" w:line="276" w:lineRule="auto"/>
        <w:jc w:val="both"/>
        <w:rPr>
          <w:rFonts w:ascii="Verdana" w:hAnsi="Verdana"/>
          <w:sz w:val="20"/>
          <w:szCs w:val="20"/>
        </w:rPr>
      </w:pPr>
      <w:r w:rsidRPr="006E694A">
        <w:rPr>
          <w:rFonts w:ascii="Verdana" w:hAnsi="Verdana"/>
          <w:sz w:val="20"/>
          <w:szCs w:val="20"/>
        </w:rPr>
        <w:t>Kształtowanie umiejętności przekonywania stron do korzyści płynących z mediacji.</w:t>
      </w:r>
    </w:p>
    <w:p w:rsidR="0045266B" w:rsidRPr="006E694A" w:rsidRDefault="0045266B" w:rsidP="00F9110D">
      <w:pPr>
        <w:pStyle w:val="NoSpacing"/>
        <w:spacing w:line="360" w:lineRule="auto"/>
        <w:jc w:val="both"/>
        <w:rPr>
          <w:rFonts w:ascii="Verdana" w:hAnsi="Verdana" w:cs="Arial"/>
          <w:b/>
          <w:sz w:val="20"/>
          <w:szCs w:val="20"/>
        </w:rPr>
      </w:pPr>
    </w:p>
    <w:p w:rsidR="0045266B" w:rsidRPr="006E694A" w:rsidRDefault="0045266B" w:rsidP="00F9110D">
      <w:pPr>
        <w:pStyle w:val="NoSpacing"/>
        <w:spacing w:line="360" w:lineRule="auto"/>
        <w:jc w:val="both"/>
        <w:rPr>
          <w:rFonts w:ascii="Verdana" w:hAnsi="Verdana" w:cs="Arial"/>
          <w:b/>
          <w:color w:val="000000"/>
          <w:sz w:val="20"/>
          <w:szCs w:val="20"/>
        </w:rPr>
      </w:pPr>
      <w:r w:rsidRPr="006E694A">
        <w:rPr>
          <w:rFonts w:ascii="Verdana" w:hAnsi="Verdana" w:cs="Arial"/>
          <w:b/>
          <w:color w:val="000000"/>
          <w:sz w:val="20"/>
          <w:szCs w:val="20"/>
        </w:rPr>
        <w:t xml:space="preserve">UCZESTNICY SZKOLEŃ (GRUPA DOCELOWA) </w:t>
      </w:r>
    </w:p>
    <w:p w:rsidR="0045266B" w:rsidRPr="006E694A" w:rsidRDefault="0045266B" w:rsidP="00F9110D">
      <w:pPr>
        <w:pStyle w:val="Akapitzlist2"/>
        <w:numPr>
          <w:ilvl w:val="0"/>
          <w:numId w:val="91"/>
        </w:numPr>
        <w:tabs>
          <w:tab w:val="num" w:pos="709"/>
        </w:tabs>
        <w:spacing w:after="0" w:line="360" w:lineRule="auto"/>
        <w:contextualSpacing w:val="0"/>
        <w:jc w:val="both"/>
        <w:rPr>
          <w:rFonts w:ascii="Verdana" w:hAnsi="Verdana" w:cs="Arial"/>
          <w:sz w:val="20"/>
          <w:szCs w:val="20"/>
        </w:rPr>
      </w:pPr>
      <w:r w:rsidRPr="006E694A">
        <w:rPr>
          <w:rFonts w:ascii="Verdana" w:hAnsi="Verdana" w:cs="Arial"/>
          <w:sz w:val="20"/>
          <w:szCs w:val="20"/>
        </w:rPr>
        <w:t xml:space="preserve">sędziowie </w:t>
      </w:r>
    </w:p>
    <w:p w:rsidR="0045266B" w:rsidRPr="006E694A" w:rsidRDefault="0045266B" w:rsidP="00F9110D">
      <w:pPr>
        <w:pStyle w:val="Akapitzlist2"/>
        <w:numPr>
          <w:ilvl w:val="0"/>
          <w:numId w:val="91"/>
        </w:numPr>
        <w:tabs>
          <w:tab w:val="num" w:pos="709"/>
        </w:tabs>
        <w:spacing w:after="0" w:line="360" w:lineRule="auto"/>
        <w:contextualSpacing w:val="0"/>
        <w:jc w:val="both"/>
        <w:rPr>
          <w:rFonts w:ascii="Verdana" w:hAnsi="Verdana" w:cs="Arial"/>
          <w:sz w:val="20"/>
          <w:szCs w:val="20"/>
        </w:rPr>
      </w:pPr>
      <w:r w:rsidRPr="006E694A">
        <w:rPr>
          <w:rFonts w:ascii="Verdana" w:hAnsi="Verdana" w:cs="Arial"/>
          <w:sz w:val="20"/>
          <w:szCs w:val="20"/>
        </w:rPr>
        <w:t>mediatorzy</w:t>
      </w:r>
    </w:p>
    <w:p w:rsidR="0045266B" w:rsidRPr="006E694A" w:rsidRDefault="0045266B" w:rsidP="00F9110D">
      <w:pPr>
        <w:pStyle w:val="Akapitzlist2"/>
        <w:numPr>
          <w:ilvl w:val="0"/>
          <w:numId w:val="91"/>
        </w:numPr>
        <w:tabs>
          <w:tab w:val="num" w:pos="709"/>
        </w:tabs>
        <w:spacing w:after="0" w:line="360" w:lineRule="auto"/>
        <w:contextualSpacing w:val="0"/>
        <w:jc w:val="both"/>
        <w:rPr>
          <w:rFonts w:ascii="Verdana" w:hAnsi="Verdana" w:cs="Arial"/>
          <w:sz w:val="20"/>
          <w:szCs w:val="20"/>
        </w:rPr>
      </w:pPr>
      <w:r w:rsidRPr="006E694A">
        <w:rPr>
          <w:rFonts w:ascii="Verdana" w:hAnsi="Verdana" w:cs="Arial"/>
          <w:sz w:val="20"/>
          <w:szCs w:val="20"/>
        </w:rPr>
        <w:t xml:space="preserve">prokuratorzy </w:t>
      </w:r>
    </w:p>
    <w:p w:rsidR="0045266B" w:rsidRPr="006E694A" w:rsidRDefault="0045266B" w:rsidP="00F9110D">
      <w:pPr>
        <w:pStyle w:val="Akapitzlist2"/>
        <w:numPr>
          <w:ilvl w:val="0"/>
          <w:numId w:val="91"/>
        </w:numPr>
        <w:tabs>
          <w:tab w:val="num" w:pos="709"/>
        </w:tabs>
        <w:spacing w:after="0" w:line="360" w:lineRule="auto"/>
        <w:contextualSpacing w:val="0"/>
        <w:jc w:val="both"/>
        <w:rPr>
          <w:rFonts w:ascii="Verdana" w:hAnsi="Verdana" w:cs="Arial"/>
          <w:sz w:val="20"/>
          <w:szCs w:val="20"/>
        </w:rPr>
      </w:pPr>
      <w:r w:rsidRPr="006E694A">
        <w:rPr>
          <w:rFonts w:ascii="Verdana" w:hAnsi="Verdana" w:cs="Arial"/>
          <w:sz w:val="20"/>
          <w:szCs w:val="20"/>
        </w:rPr>
        <w:t xml:space="preserve">funkcjonariusze Policji </w:t>
      </w:r>
    </w:p>
    <w:p w:rsidR="0045266B" w:rsidRPr="006E694A" w:rsidRDefault="0045266B" w:rsidP="00F9110D">
      <w:pPr>
        <w:pStyle w:val="NoSpacing"/>
        <w:spacing w:line="360" w:lineRule="auto"/>
        <w:ind w:left="360"/>
        <w:jc w:val="both"/>
        <w:rPr>
          <w:rFonts w:ascii="Verdana" w:hAnsi="Verdana" w:cs="Arial"/>
          <w:b/>
          <w:i/>
          <w:color w:val="000000"/>
          <w:sz w:val="20"/>
          <w:szCs w:val="20"/>
        </w:rPr>
      </w:pPr>
    </w:p>
    <w:p w:rsidR="0045266B" w:rsidRPr="006E694A" w:rsidRDefault="0045266B" w:rsidP="00F9110D">
      <w:pPr>
        <w:spacing w:line="360" w:lineRule="auto"/>
        <w:jc w:val="both"/>
        <w:rPr>
          <w:rFonts w:ascii="Verdana" w:hAnsi="Verdana" w:cs="Arial"/>
          <w:color w:val="000000"/>
          <w:sz w:val="20"/>
          <w:szCs w:val="20"/>
        </w:rPr>
      </w:pPr>
    </w:p>
    <w:p w:rsidR="0045266B" w:rsidRDefault="0045266B" w:rsidP="008A4CA9">
      <w:pPr>
        <w:pStyle w:val="ListParagraph"/>
        <w:numPr>
          <w:ilvl w:val="0"/>
          <w:numId w:val="76"/>
        </w:numPr>
        <w:shd w:val="clear" w:color="auto" w:fill="D9D9D9"/>
        <w:suppressAutoHyphens/>
        <w:spacing w:line="360" w:lineRule="auto"/>
        <w:ind w:left="567" w:hanging="567"/>
        <w:jc w:val="both"/>
        <w:rPr>
          <w:rFonts w:ascii="Verdana" w:hAnsi="Verdana" w:cs="Arial"/>
          <w:color w:val="000000"/>
          <w:sz w:val="20"/>
          <w:szCs w:val="20"/>
          <w:u w:val="single"/>
        </w:rPr>
      </w:pPr>
      <w:r w:rsidRPr="006E694A">
        <w:rPr>
          <w:rFonts w:ascii="Verdana" w:hAnsi="Verdana" w:cs="Arial"/>
          <w:b/>
          <w:color w:val="000000"/>
          <w:sz w:val="20"/>
          <w:szCs w:val="20"/>
        </w:rPr>
        <w:t>Szczegółowy opis przedmiotu zamówienia:</w:t>
      </w:r>
    </w:p>
    <w:p w:rsidR="0045266B" w:rsidRPr="006E694A" w:rsidRDefault="0045266B" w:rsidP="00F9110D">
      <w:pPr>
        <w:pStyle w:val="ListParagraph"/>
        <w:spacing w:line="360" w:lineRule="auto"/>
        <w:ind w:left="1080"/>
        <w:jc w:val="both"/>
        <w:rPr>
          <w:rFonts w:ascii="Verdana" w:hAnsi="Verdana" w:cs="Arial"/>
          <w:color w:val="000000"/>
          <w:sz w:val="20"/>
          <w:szCs w:val="20"/>
          <w:u w:val="single"/>
        </w:rPr>
      </w:pPr>
    </w:p>
    <w:p w:rsidR="0045266B" w:rsidRPr="006E694A" w:rsidRDefault="0045266B" w:rsidP="00F9110D">
      <w:pPr>
        <w:pStyle w:val="ListParagraph"/>
        <w:numPr>
          <w:ilvl w:val="0"/>
          <w:numId w:val="84"/>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Przedmiotem zamówienia jest kompleksowa organizacja, przeprowadzenie i obsługa logistyczna szkoleń </w:t>
      </w:r>
      <w:r w:rsidRPr="006E694A">
        <w:rPr>
          <w:rFonts w:ascii="Verdana" w:hAnsi="Verdana" w:cs="Arial"/>
          <w:bCs/>
          <w:color w:val="000000"/>
          <w:sz w:val="20"/>
          <w:szCs w:val="20"/>
        </w:rPr>
        <w:t>dla minimum 840 osób wraz z zapewnieniem dla nich bazy noclegowej, wyżywienia oraz materiałów szkoleniowych. w ramach projektu „Propagowanie alternatywnych metod rozwiązywania” sporów”.</w:t>
      </w:r>
    </w:p>
    <w:p w:rsidR="0045266B" w:rsidRPr="006E694A" w:rsidRDefault="0045266B" w:rsidP="00F9110D">
      <w:pPr>
        <w:pStyle w:val="ListParagraph"/>
        <w:numPr>
          <w:ilvl w:val="0"/>
          <w:numId w:val="84"/>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Kod i nazwa według Wspólnego Słownika Zamówień (CPV)</w:t>
      </w:r>
    </w:p>
    <w:p w:rsidR="0045266B" w:rsidRPr="006E694A" w:rsidRDefault="0045266B" w:rsidP="00F9110D">
      <w:pPr>
        <w:pStyle w:val="ListParagraph"/>
        <w:spacing w:line="360" w:lineRule="auto"/>
        <w:ind w:left="360"/>
        <w:jc w:val="both"/>
        <w:rPr>
          <w:rFonts w:ascii="Verdana" w:hAnsi="Verdana" w:cs="Arial"/>
          <w:color w:val="000000"/>
          <w:sz w:val="20"/>
          <w:szCs w:val="20"/>
        </w:rPr>
      </w:pPr>
    </w:p>
    <w:p w:rsidR="0045266B" w:rsidRPr="006E694A" w:rsidRDefault="0045266B" w:rsidP="00F9110D">
      <w:pPr>
        <w:pStyle w:val="ListParagraph"/>
        <w:spacing w:line="360" w:lineRule="auto"/>
        <w:ind w:left="360"/>
        <w:jc w:val="both"/>
        <w:rPr>
          <w:rFonts w:ascii="Verdana" w:hAnsi="Verdana" w:cs="Arial"/>
          <w:color w:val="000000"/>
          <w:sz w:val="20"/>
          <w:szCs w:val="20"/>
        </w:rPr>
      </w:pPr>
      <w:r w:rsidRPr="006E694A">
        <w:rPr>
          <w:rFonts w:ascii="Verdana" w:hAnsi="Verdana" w:cs="Arial"/>
          <w:color w:val="000000"/>
          <w:sz w:val="20"/>
          <w:szCs w:val="20"/>
        </w:rPr>
        <w:t>80.50.00.00-9 - usługi szkoleniowe,</w:t>
      </w:r>
    </w:p>
    <w:p w:rsidR="0045266B" w:rsidRPr="006E694A" w:rsidRDefault="0045266B" w:rsidP="00F9110D">
      <w:pPr>
        <w:pStyle w:val="ListParagraph"/>
        <w:spacing w:line="360" w:lineRule="auto"/>
        <w:ind w:left="360"/>
        <w:jc w:val="both"/>
        <w:rPr>
          <w:rFonts w:ascii="Verdana" w:hAnsi="Verdana" w:cs="Arial"/>
          <w:color w:val="000000"/>
          <w:sz w:val="20"/>
          <w:szCs w:val="20"/>
        </w:rPr>
      </w:pPr>
      <w:r w:rsidRPr="006E694A">
        <w:rPr>
          <w:rFonts w:ascii="Verdana" w:hAnsi="Verdana" w:cs="Arial"/>
          <w:color w:val="000000"/>
          <w:sz w:val="20"/>
          <w:szCs w:val="20"/>
        </w:rPr>
        <w:t>80.40.00.00-8 - usługi edukacji osób dorosłych oraz inne,</w:t>
      </w:r>
    </w:p>
    <w:p w:rsidR="0045266B" w:rsidRPr="006E694A" w:rsidRDefault="0045266B" w:rsidP="00F9110D">
      <w:pPr>
        <w:pStyle w:val="ListParagraph"/>
        <w:spacing w:line="360" w:lineRule="auto"/>
        <w:ind w:left="360"/>
        <w:jc w:val="both"/>
        <w:rPr>
          <w:rFonts w:ascii="Verdana" w:hAnsi="Verdana" w:cs="Arial"/>
          <w:color w:val="000000"/>
          <w:sz w:val="20"/>
          <w:szCs w:val="20"/>
        </w:rPr>
      </w:pPr>
      <w:r w:rsidRPr="006E694A">
        <w:rPr>
          <w:rFonts w:ascii="Verdana" w:hAnsi="Verdana" w:cs="Arial"/>
          <w:color w:val="000000"/>
          <w:sz w:val="20"/>
          <w:szCs w:val="20"/>
        </w:rPr>
        <w:t>80.00.00.00-4 - usługi edukacyjne i szkoleniowe,</w:t>
      </w:r>
    </w:p>
    <w:p w:rsidR="0045266B" w:rsidRPr="006E694A" w:rsidRDefault="0045266B" w:rsidP="00F9110D">
      <w:pPr>
        <w:pStyle w:val="ListParagraph"/>
        <w:spacing w:line="360" w:lineRule="auto"/>
        <w:ind w:left="360"/>
        <w:jc w:val="both"/>
        <w:rPr>
          <w:rFonts w:ascii="Verdana" w:hAnsi="Verdana" w:cs="Arial"/>
          <w:color w:val="000000"/>
          <w:sz w:val="20"/>
          <w:szCs w:val="20"/>
        </w:rPr>
      </w:pPr>
      <w:r w:rsidRPr="006E694A">
        <w:rPr>
          <w:rFonts w:ascii="Verdana" w:hAnsi="Verdana" w:cs="Arial"/>
          <w:color w:val="000000"/>
          <w:sz w:val="20"/>
          <w:szCs w:val="20"/>
        </w:rPr>
        <w:t>55.10.00.00-1 - usługi hotelarskie,</w:t>
      </w:r>
    </w:p>
    <w:p w:rsidR="0045266B" w:rsidRPr="006E694A" w:rsidRDefault="0045266B" w:rsidP="00F9110D">
      <w:pPr>
        <w:pStyle w:val="ListParagraph"/>
        <w:spacing w:line="360" w:lineRule="auto"/>
        <w:ind w:left="360"/>
        <w:jc w:val="both"/>
        <w:rPr>
          <w:rFonts w:ascii="Verdana" w:hAnsi="Verdana" w:cs="Arial"/>
          <w:color w:val="000000"/>
          <w:sz w:val="20"/>
          <w:szCs w:val="20"/>
        </w:rPr>
      </w:pPr>
      <w:r w:rsidRPr="006E694A">
        <w:rPr>
          <w:rFonts w:ascii="Verdana" w:hAnsi="Verdana" w:cs="Arial"/>
          <w:color w:val="000000"/>
          <w:sz w:val="20"/>
          <w:szCs w:val="20"/>
        </w:rPr>
        <w:t>55.30.00.00-3 - usługi restauracyjne i dotyczące podawania posiłków,</w:t>
      </w:r>
    </w:p>
    <w:p w:rsidR="0045266B" w:rsidRPr="006E694A" w:rsidRDefault="0045266B" w:rsidP="00F9110D">
      <w:pPr>
        <w:pStyle w:val="ListParagraph"/>
        <w:spacing w:line="360" w:lineRule="auto"/>
        <w:ind w:left="360"/>
        <w:jc w:val="both"/>
        <w:rPr>
          <w:rFonts w:ascii="Verdana" w:hAnsi="Verdana" w:cs="Arial"/>
          <w:color w:val="000000"/>
          <w:sz w:val="20"/>
          <w:szCs w:val="20"/>
        </w:rPr>
      </w:pPr>
      <w:r w:rsidRPr="006E694A">
        <w:rPr>
          <w:rFonts w:ascii="Verdana" w:hAnsi="Verdana" w:cs="Arial"/>
          <w:color w:val="000000"/>
          <w:sz w:val="20"/>
          <w:szCs w:val="20"/>
        </w:rPr>
        <w:t>79.82.30.00-9 - usługi drukowania i dostawy,</w:t>
      </w:r>
    </w:p>
    <w:p w:rsidR="0045266B" w:rsidRPr="006E694A" w:rsidRDefault="0045266B" w:rsidP="00F9110D">
      <w:pPr>
        <w:pStyle w:val="ListParagraph"/>
        <w:spacing w:line="360" w:lineRule="auto"/>
        <w:ind w:left="360"/>
        <w:jc w:val="both"/>
        <w:rPr>
          <w:rFonts w:ascii="Verdana" w:hAnsi="Verdana" w:cs="Arial"/>
          <w:color w:val="000000"/>
          <w:sz w:val="20"/>
          <w:szCs w:val="20"/>
        </w:rPr>
      </w:pPr>
      <w:r w:rsidRPr="006E694A">
        <w:rPr>
          <w:rFonts w:ascii="Verdana" w:hAnsi="Verdana" w:cs="Arial"/>
          <w:color w:val="000000"/>
          <w:sz w:val="20"/>
          <w:szCs w:val="20"/>
        </w:rPr>
        <w:t>79.52.10.00-2 - usługi fotokopiowania,</w:t>
      </w:r>
    </w:p>
    <w:p w:rsidR="0045266B" w:rsidRPr="006E694A" w:rsidRDefault="0045266B" w:rsidP="00F9110D">
      <w:pPr>
        <w:pStyle w:val="ListParagraph"/>
        <w:spacing w:line="360" w:lineRule="auto"/>
        <w:ind w:left="360"/>
        <w:jc w:val="both"/>
        <w:rPr>
          <w:rFonts w:ascii="Verdana" w:hAnsi="Verdana" w:cs="Arial"/>
          <w:color w:val="000000"/>
          <w:sz w:val="20"/>
          <w:szCs w:val="20"/>
        </w:rPr>
      </w:pPr>
      <w:r w:rsidRPr="006E694A">
        <w:rPr>
          <w:rFonts w:ascii="Verdana" w:hAnsi="Verdana" w:cs="Arial"/>
          <w:color w:val="000000"/>
          <w:sz w:val="20"/>
          <w:szCs w:val="20"/>
        </w:rPr>
        <w:t xml:space="preserve">30.23.45.00-3 - pamięci do przechowywania danych, </w:t>
      </w:r>
    </w:p>
    <w:p w:rsidR="0045266B" w:rsidRPr="006E694A" w:rsidRDefault="0045266B" w:rsidP="00F9110D">
      <w:pPr>
        <w:pStyle w:val="ListParagraph"/>
        <w:spacing w:line="360" w:lineRule="auto"/>
        <w:ind w:left="360"/>
        <w:jc w:val="both"/>
        <w:rPr>
          <w:rFonts w:ascii="Verdana" w:hAnsi="Verdana" w:cs="Arial"/>
          <w:color w:val="000000"/>
          <w:sz w:val="20"/>
          <w:szCs w:val="20"/>
        </w:rPr>
      </w:pPr>
      <w:r w:rsidRPr="006E694A">
        <w:rPr>
          <w:rFonts w:ascii="Verdana" w:hAnsi="Verdana" w:cs="Arial"/>
          <w:color w:val="000000"/>
          <w:sz w:val="20"/>
          <w:szCs w:val="20"/>
        </w:rPr>
        <w:t>30.19.95.00-5 - segregatory, pudełka na listy, pudełka do przechowywania i podobne wyroby,</w:t>
      </w:r>
    </w:p>
    <w:p w:rsidR="0045266B" w:rsidRPr="006E694A" w:rsidRDefault="0045266B" w:rsidP="00F9110D">
      <w:pPr>
        <w:pStyle w:val="ListParagraph"/>
        <w:spacing w:line="360" w:lineRule="auto"/>
        <w:ind w:left="360"/>
        <w:jc w:val="both"/>
        <w:rPr>
          <w:rFonts w:ascii="Verdana" w:hAnsi="Verdana" w:cs="Arial"/>
          <w:color w:val="000000"/>
          <w:sz w:val="20"/>
          <w:szCs w:val="20"/>
        </w:rPr>
      </w:pPr>
    </w:p>
    <w:p w:rsidR="0045266B" w:rsidRPr="006E694A" w:rsidRDefault="0045266B" w:rsidP="00F9110D">
      <w:pPr>
        <w:pStyle w:val="ListParagraph"/>
        <w:numPr>
          <w:ilvl w:val="0"/>
          <w:numId w:val="84"/>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Zakresem zamówienia objęta jest liczba ok.10 - 3 dniowych szkoleń dla minimum 840 osób w ramach </w:t>
      </w:r>
      <w:r w:rsidRPr="006E694A">
        <w:rPr>
          <w:rFonts w:ascii="Verdana" w:hAnsi="Verdana" w:cs="Arial"/>
          <w:b/>
          <w:color w:val="000000"/>
          <w:sz w:val="20"/>
          <w:szCs w:val="20"/>
        </w:rPr>
        <w:t>III Sesji .</w:t>
      </w:r>
      <w:r w:rsidRPr="006E694A">
        <w:rPr>
          <w:rFonts w:ascii="Verdana" w:hAnsi="Verdana" w:cs="Arial"/>
          <w:color w:val="000000"/>
          <w:sz w:val="20"/>
          <w:szCs w:val="20"/>
        </w:rPr>
        <w:t>Szkolenia wynoszące 3 dni podzielone będą na III Sesje: Sesja I (1dzień szkolenia –szkolenie jednolite merytorycznie dla wszystkich grup szkoleniowych podzielonych w salach na grupy</w:t>
      </w:r>
      <w:r w:rsidRPr="006E694A">
        <w:rPr>
          <w:rFonts w:ascii="Verdana" w:hAnsi="Verdana"/>
          <w:sz w:val="20"/>
          <w:szCs w:val="20"/>
        </w:rPr>
        <w:t xml:space="preserve"> </w:t>
      </w:r>
      <w:r w:rsidRPr="006E694A">
        <w:rPr>
          <w:rFonts w:ascii="Verdana" w:hAnsi="Verdana" w:cs="Arial"/>
          <w:color w:val="000000"/>
          <w:sz w:val="20"/>
          <w:szCs w:val="20"/>
        </w:rPr>
        <w:t>minimum 20 osób maksymalnie 25 osób ); II Sesja (2 dzień szkolenia – szkolenia zróżnicowane merytorycznie dla zainteresowanych uczestników według stworzonych wcześniej list zgłoszeniowych); III Sesja (3 dzień szkolenia - konferencja podsumowująca dla wszystkich uczestników szkolenia).</w:t>
      </w:r>
    </w:p>
    <w:p w:rsidR="0045266B" w:rsidRPr="006E694A" w:rsidRDefault="0045266B" w:rsidP="00F9110D">
      <w:pPr>
        <w:pStyle w:val="ListParagraph"/>
        <w:numPr>
          <w:ilvl w:val="0"/>
          <w:numId w:val="84"/>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Struktura bloków szkoleniowych I Sesja szkoleniowa kierowana jest do wszystkich uczestników, bez względu na obszar prawa, II Sesja szkoleniowa składa się z bloków, poświęconych praktycznym aspektom mediacji w danym obszarze prawa: prawo cywilne, prawo rodzinne, prawo pracy, prawo karne, prawo ds. nieletnich, prawo gospodarcze, trzecia sesja szkoleniowa – podsumowująca; skierowana do wszystkich uczestników mediacji.</w:t>
      </w:r>
    </w:p>
    <w:p w:rsidR="0045266B" w:rsidRPr="006E694A" w:rsidRDefault="0045266B" w:rsidP="00F9110D">
      <w:pPr>
        <w:pStyle w:val="ListParagraph"/>
        <w:numPr>
          <w:ilvl w:val="0"/>
          <w:numId w:val="84"/>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Proponowany program szkoleń</w:t>
      </w:r>
    </w:p>
    <w:p w:rsidR="0045266B" w:rsidRPr="006E694A" w:rsidRDefault="0045266B" w:rsidP="00F9110D">
      <w:pPr>
        <w:shd w:val="clear" w:color="auto" w:fill="DBE5F1"/>
        <w:spacing w:before="120" w:after="120"/>
        <w:jc w:val="both"/>
        <w:rPr>
          <w:rFonts w:ascii="Verdana" w:hAnsi="Verdana"/>
          <w:b/>
          <w:sz w:val="20"/>
          <w:szCs w:val="20"/>
        </w:rPr>
      </w:pPr>
      <w:r w:rsidRPr="006E694A">
        <w:rPr>
          <w:rFonts w:ascii="Verdana" w:hAnsi="Verdana"/>
          <w:b/>
          <w:sz w:val="20"/>
          <w:szCs w:val="20"/>
        </w:rPr>
        <w:t>Sesja I - Mediacja się opłaca (10 godzin szkoleniowych po 45 min/godzina szkoleniowa) – DLA WSZYSTKICH UCZESTNIKÓW BEZ WZGLĘDU NA OBSZAR PRAWA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60"/>
        <w:gridCol w:w="6552"/>
      </w:tblGrid>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9.45-10.00</w:t>
            </w:r>
          </w:p>
        </w:tc>
        <w:tc>
          <w:tcPr>
            <w:tcW w:w="6552" w:type="dxa"/>
          </w:tcPr>
          <w:p w:rsidR="0045266B" w:rsidRPr="006E694A" w:rsidRDefault="0045266B" w:rsidP="00F9110D">
            <w:pPr>
              <w:spacing w:before="120" w:after="120"/>
              <w:rPr>
                <w:rFonts w:ascii="Verdana" w:hAnsi="Verdana"/>
                <w:b/>
                <w:sz w:val="20"/>
                <w:szCs w:val="20"/>
              </w:rPr>
            </w:pPr>
            <w:r w:rsidRPr="006E694A">
              <w:rPr>
                <w:rFonts w:ascii="Verdana" w:hAnsi="Verdana"/>
                <w:b/>
                <w:sz w:val="20"/>
                <w:szCs w:val="20"/>
              </w:rPr>
              <w:t>Przerwa kawowa, przekąski</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10.00-13.00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Problematyka mediacji, zastosowanie mediacji w prawie cywilnym i rodzinnym, aspekty prawne, proces mediacji</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xml:space="preserve">: Blok dla wszystkich osób grupy docelowej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Prezentacja interaktywna – przedstawienie zagadnień oraz pytania do uczestników. Dyskusja nad problematycznymi zagadnieniami. </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13.00-13.30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Przerwa kawowa, przekąski</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13.30- godz. 14.30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Korzyści społeczne i korzyści dla stron w zastosowaniu mediacji.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xml:space="preserve">: Blok dla wszystkich osób grupy docelowej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Video wykład prowadzony przez uznany autorytet sędziowski. Zalecane jest także wystąpienie przedstawicieli instytucji prawniczych z Wielkiej Brytanii, Norwegii, itp. </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14.30 – godz. 15.00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Obiad</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15.00 – godz. 16.00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Jak skłonić strony do wyrażenia zgody na mediację?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osób grupy docelowej</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 </w:t>
            </w:r>
            <w:r w:rsidRPr="006E694A">
              <w:rPr>
                <w:rFonts w:ascii="Verdana" w:hAnsi="Verdana"/>
                <w:b/>
                <w:sz w:val="20"/>
                <w:szCs w:val="20"/>
              </w:rPr>
              <w:t>TECHNIKI</w:t>
            </w:r>
            <w:r w:rsidRPr="006E694A">
              <w:rPr>
                <w:rFonts w:ascii="Verdana" w:hAnsi="Verdana"/>
                <w:sz w:val="20"/>
                <w:szCs w:val="20"/>
              </w:rPr>
              <w:t xml:space="preserve">: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a. Prezentacja technik psychologicznych.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b. Warsztaty interaktywne, odgrywanie ról na podstawie analizy studium przypadku. Praca w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Analiza 3 przypadków: 1. Strony nie zgadzają się na mediację; 2. Strony nie są pewne czy tego chcą; 3. Jedna ze stron nie zgadza się na mediację.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10 min - przygotowanie do odgrywania ról,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odgrywanie ról,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dyskusja nad studiami przypadku. </w:t>
            </w:r>
          </w:p>
        </w:tc>
      </w:tr>
      <w:tr w:rsidR="0045266B" w:rsidRPr="006E694A" w:rsidTr="00F9110D">
        <w:trPr>
          <w:trHeight w:val="935"/>
        </w:trPr>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16.00 – godz. 17.30</w:t>
            </w:r>
          </w:p>
        </w:tc>
        <w:tc>
          <w:tcPr>
            <w:tcW w:w="6552" w:type="dxa"/>
          </w:tcPr>
          <w:p w:rsidR="0045266B" w:rsidRPr="006E694A" w:rsidRDefault="0045266B" w:rsidP="00F9110D">
            <w:pPr>
              <w:spacing w:before="120" w:after="120"/>
              <w:rPr>
                <w:rFonts w:ascii="Verdana" w:hAnsi="Verdana"/>
                <w:b/>
                <w:sz w:val="20"/>
                <w:szCs w:val="20"/>
              </w:rPr>
            </w:pPr>
            <w:r w:rsidRPr="006E694A">
              <w:rPr>
                <w:rFonts w:ascii="Verdana" w:hAnsi="Verdana"/>
                <w:b/>
                <w:sz w:val="20"/>
                <w:szCs w:val="20"/>
              </w:rPr>
              <w:t>TEMAT</w:t>
            </w:r>
            <w:r w:rsidRPr="006E694A">
              <w:rPr>
                <w:rFonts w:ascii="Verdana" w:hAnsi="Verdana"/>
                <w:sz w:val="20"/>
                <w:szCs w:val="20"/>
              </w:rPr>
              <w:t xml:space="preserve">: Gdy strony zmienia zdanie. Techniki przezwyciężania impasu. Rola sędziego i pełnomocników prawnych. </w:t>
            </w:r>
          </w:p>
          <w:p w:rsidR="0045266B" w:rsidRPr="006E694A" w:rsidRDefault="0045266B" w:rsidP="00F9110D">
            <w:pPr>
              <w:spacing w:before="120" w:after="120"/>
              <w:rPr>
                <w:rFonts w:ascii="Verdana" w:hAnsi="Verdana"/>
                <w:b/>
                <w:sz w:val="20"/>
                <w:szCs w:val="20"/>
              </w:rPr>
            </w:pPr>
            <w:r w:rsidRPr="006E694A">
              <w:rPr>
                <w:rFonts w:ascii="Verdana" w:hAnsi="Verdana"/>
                <w:b/>
                <w:sz w:val="20"/>
                <w:szCs w:val="20"/>
              </w:rPr>
              <w:t>UCZESTNICY</w:t>
            </w:r>
            <w:r w:rsidRPr="006E694A">
              <w:rPr>
                <w:rFonts w:ascii="Verdana" w:hAnsi="Verdana"/>
                <w:sz w:val="20"/>
                <w:szCs w:val="20"/>
              </w:rPr>
              <w:t>: Blok dla mediatorów</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Warsztaty interaktywne, odgrywanie ról na podstawie analizy studium przypadku. Praca w grupach:</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2-3 przypadki: 1. uczestnik zbyt pasywny, 2. uczestnik dominujący, 3. uczestnik manipulujący</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10 min - przygotowanie do odgrywania ról,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odgrywanie ról,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dyskusja nad technikami przezwyciężenia impasu.</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16.00 – godz. 17.30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Przeciwskazania do kierowania sprawy do mediacji. Kiedy mediacja ma małe szanse, żeby się udać? A kiedy ma duże szanse? </w:t>
            </w:r>
          </w:p>
          <w:p w:rsidR="0045266B" w:rsidRPr="006E694A" w:rsidRDefault="0045266B" w:rsidP="00F9110D">
            <w:pPr>
              <w:spacing w:before="120" w:after="120"/>
              <w:rPr>
                <w:rFonts w:ascii="Verdana" w:hAnsi="Verdana"/>
                <w:b/>
                <w:sz w:val="20"/>
                <w:szCs w:val="20"/>
              </w:rPr>
            </w:pPr>
            <w:r w:rsidRPr="006E694A">
              <w:rPr>
                <w:rFonts w:ascii="Verdana" w:hAnsi="Verdana"/>
                <w:b/>
                <w:sz w:val="20"/>
                <w:szCs w:val="20"/>
              </w:rPr>
              <w:t>UCZESTNICY</w:t>
            </w:r>
            <w:r w:rsidRPr="006E694A">
              <w:rPr>
                <w:rFonts w:ascii="Verdana" w:hAnsi="Verdana"/>
                <w:sz w:val="20"/>
                <w:szCs w:val="20"/>
              </w:rPr>
              <w:t>: Blok dla przedstawicieli organów sprawiedliwości</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Warsztaty interaktywne na podstawie analizy studium przypadku. Praca w grupach:</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2-3 przypadki podwójne: w każdym przypadku jedna sprawa kwalifikująca się do mediacji, w drugim niekwalifikuj</w:t>
            </w:r>
            <w:r>
              <w:rPr>
                <w:rFonts w:ascii="Verdana" w:hAnsi="Verdana"/>
                <w:sz w:val="20"/>
                <w:szCs w:val="20"/>
              </w:rPr>
              <w:t>ą</w:t>
            </w:r>
            <w:r w:rsidRPr="006E694A">
              <w:rPr>
                <w:rFonts w:ascii="Verdana" w:hAnsi="Verdana"/>
                <w:sz w:val="20"/>
                <w:szCs w:val="20"/>
              </w:rPr>
              <w:t xml:space="preserve">ca się.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10 min - przygotowanie do przedstawienia argumentów,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przedstawienie argumentów za i przeciw,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17.30 – godz. 18.30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Współpraca z mediatorem. Gdy dojdzie do ugody.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xml:space="preserve">: Blok dla wszystkich grup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a. Prezentacja interaktywna technik subsumpcji stanu faktycznego pod przepis.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b. Praca w grupach złożonych (dwóch sędziów, mediator lub dwóch mediatorów, sędzia) nad przykładowymi tekstami ugody. Wspólna praca nad tekstem pozwoli na określenie rozbieżności w metodyce konstruowania umów przez mediatorów i zakresu tych umów, które mogą zostać przyjęte przez sędziego.</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19.00</w:t>
            </w:r>
          </w:p>
        </w:tc>
        <w:tc>
          <w:tcPr>
            <w:tcW w:w="6552" w:type="dxa"/>
          </w:tcPr>
          <w:p w:rsidR="0045266B" w:rsidRPr="006E694A" w:rsidRDefault="0045266B" w:rsidP="00F9110D">
            <w:pPr>
              <w:spacing w:before="120" w:after="120"/>
              <w:rPr>
                <w:rFonts w:ascii="Verdana" w:hAnsi="Verdana"/>
                <w:b/>
                <w:sz w:val="20"/>
                <w:szCs w:val="20"/>
              </w:rPr>
            </w:pPr>
            <w:r w:rsidRPr="006E694A">
              <w:rPr>
                <w:rFonts w:ascii="Verdana" w:hAnsi="Verdana"/>
                <w:b/>
                <w:sz w:val="20"/>
                <w:szCs w:val="20"/>
              </w:rPr>
              <w:t>Kolacja</w:t>
            </w:r>
          </w:p>
        </w:tc>
      </w:tr>
    </w:tbl>
    <w:p w:rsidR="0045266B" w:rsidRPr="006E694A" w:rsidRDefault="0045266B" w:rsidP="00F9110D">
      <w:pPr>
        <w:shd w:val="clear" w:color="auto" w:fill="DBE5F1"/>
        <w:spacing w:before="120" w:after="120"/>
        <w:rPr>
          <w:rFonts w:ascii="Verdana" w:hAnsi="Verdana"/>
          <w:b/>
          <w:bCs/>
          <w:iCs/>
          <w:color w:val="4F81BD"/>
          <w:sz w:val="20"/>
          <w:szCs w:val="20"/>
        </w:rPr>
      </w:pPr>
      <w:r w:rsidRPr="006E694A">
        <w:rPr>
          <w:rFonts w:ascii="Verdana" w:hAnsi="Verdana"/>
          <w:b/>
          <w:sz w:val="20"/>
          <w:szCs w:val="20"/>
        </w:rPr>
        <w:t xml:space="preserve">Sesja II – Pułapki mediacji. Jak je ominąć i osiągnąć korzyści - </w:t>
      </w:r>
      <w:r w:rsidRPr="006E694A">
        <w:rPr>
          <w:rFonts w:ascii="Verdana" w:hAnsi="Verdana"/>
          <w:b/>
          <w:bCs/>
          <w:iCs/>
          <w:sz w:val="20"/>
          <w:szCs w:val="20"/>
        </w:rPr>
        <w:t>SPRAWY RODZINNE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60"/>
        <w:gridCol w:w="6552"/>
      </w:tblGrid>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8.00-11.00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Psychologiczne techniki powstawania, eskalacji i rozwiązywania konfliktów.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Prezentacja interaktywna.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Warsztaty interaktywne, odgrywanie ról na podstawie analizy studium przypadku. Praca w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2-3 studia przypadku, w każdym typowy konflikt: 1. Sprawa dotycząca opieki nad dzieckiem; 2. Sprawa dotycząca alimentów; 3. Sprawa dotycząca podziału spraw majątkowych.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10 min - przygotowanie do odgrywania ról,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odgrywanie ról, przedstawienie argumentów za i przeciw,</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11.00-11.30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Przerwa kawowa, przekąski</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11.30-13.00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Dobre praktyki stosowania mediacji w sprawach rodzinnych w regionie.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a. Prezentacja.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b.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13.00- godz. 14.00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sprawach alimentacyjnych.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Warsztaty.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Dwa przypadki: 1. Uczestnicy mają sprawę rozwodową z orzekaniem o winie; 2. bez orzekania o winie</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30 min - prezentacja wyników pracy grupowej i dyskusja. </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14.00 – godz. 15.00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typowych sprawach dotyczących opieki nad dzieckiem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Warsztaty.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Dwa przypadki: 1. dotyczący kwestii zamieszkania dziecka; 2. dotyczący częstości kontaktów oraz innych aspektów wychowywania dziecka.</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30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15.00 – godz. 16.00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Obiad</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16.00 – godz. 17.00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typowych sprawach dotyczących podziału majątku po rozwodzie.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xml:space="preserve">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Dwa przypadki: 1. Kiedy strony zgadzają się na mediacje; 2. Kiedy strony nie zgadzają się na mediacje</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30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18.00</w:t>
            </w:r>
          </w:p>
        </w:tc>
        <w:tc>
          <w:tcPr>
            <w:tcW w:w="6552" w:type="dxa"/>
          </w:tcPr>
          <w:p w:rsidR="0045266B" w:rsidRPr="006E694A" w:rsidRDefault="0045266B" w:rsidP="00F9110D">
            <w:pPr>
              <w:spacing w:before="120" w:after="120"/>
              <w:rPr>
                <w:rFonts w:ascii="Verdana" w:hAnsi="Verdana"/>
                <w:b/>
                <w:sz w:val="20"/>
                <w:szCs w:val="20"/>
              </w:rPr>
            </w:pPr>
            <w:r w:rsidRPr="006E694A">
              <w:rPr>
                <w:rFonts w:ascii="Verdana" w:hAnsi="Verdana"/>
                <w:b/>
                <w:sz w:val="20"/>
                <w:szCs w:val="20"/>
              </w:rPr>
              <w:t>Kolacja</w:t>
            </w:r>
          </w:p>
        </w:tc>
      </w:tr>
    </w:tbl>
    <w:p w:rsidR="0045266B" w:rsidRPr="006E694A" w:rsidRDefault="0045266B" w:rsidP="00F9110D">
      <w:pPr>
        <w:keepNext/>
        <w:shd w:val="clear" w:color="auto" w:fill="DBE5F1"/>
        <w:spacing w:before="120" w:after="120"/>
        <w:rPr>
          <w:rFonts w:ascii="Verdana" w:hAnsi="Verdana"/>
          <w:b/>
          <w:sz w:val="20"/>
          <w:szCs w:val="20"/>
        </w:rPr>
      </w:pPr>
      <w:r w:rsidRPr="006E694A">
        <w:rPr>
          <w:rFonts w:ascii="Verdana" w:hAnsi="Verdana"/>
          <w:b/>
          <w:sz w:val="20"/>
          <w:szCs w:val="20"/>
        </w:rPr>
        <w:t>Sesja 2 – Pułapki mediacji. Jak je ominąć i osiągnąć korzyści? – SPRAWY CYWILNE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60"/>
        <w:gridCol w:w="6552"/>
      </w:tblGrid>
      <w:tr w:rsidR="0045266B" w:rsidRPr="006E694A" w:rsidTr="00F9110D">
        <w:tc>
          <w:tcPr>
            <w:tcW w:w="2660" w:type="dxa"/>
          </w:tcPr>
          <w:p w:rsidR="0045266B" w:rsidRPr="006E694A" w:rsidRDefault="0045266B" w:rsidP="00F9110D">
            <w:pPr>
              <w:keepNext/>
              <w:spacing w:before="120" w:after="120"/>
              <w:rPr>
                <w:rFonts w:ascii="Verdana" w:hAnsi="Verdana"/>
                <w:sz w:val="20"/>
                <w:szCs w:val="20"/>
              </w:rPr>
            </w:pPr>
            <w:r w:rsidRPr="006E694A">
              <w:rPr>
                <w:rFonts w:ascii="Verdana" w:hAnsi="Verdana"/>
                <w:sz w:val="20"/>
                <w:szCs w:val="20"/>
              </w:rPr>
              <w:t>Godz. 8.00-11.00</w:t>
            </w:r>
          </w:p>
        </w:tc>
        <w:tc>
          <w:tcPr>
            <w:tcW w:w="6552" w:type="dxa"/>
          </w:tcPr>
          <w:p w:rsidR="0045266B" w:rsidRPr="006E694A" w:rsidRDefault="0045266B" w:rsidP="00F9110D">
            <w:pPr>
              <w:keepNext/>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Psychologiczne techniki powstawania, eskalacji i rozwiązywania konfliktów. </w:t>
            </w:r>
          </w:p>
          <w:p w:rsidR="0045266B" w:rsidRPr="006E694A" w:rsidRDefault="0045266B" w:rsidP="00F9110D">
            <w:pPr>
              <w:keepNext/>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keepNext/>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w:t>
            </w:r>
          </w:p>
          <w:p w:rsidR="0045266B" w:rsidRPr="006E694A" w:rsidRDefault="0045266B" w:rsidP="00F9110D">
            <w:pPr>
              <w:keepNext/>
              <w:spacing w:before="120" w:after="120"/>
              <w:rPr>
                <w:rFonts w:ascii="Verdana" w:hAnsi="Verdana"/>
                <w:sz w:val="20"/>
                <w:szCs w:val="20"/>
              </w:rPr>
            </w:pPr>
            <w:r w:rsidRPr="006E694A">
              <w:rPr>
                <w:rFonts w:ascii="Verdana" w:hAnsi="Verdana"/>
                <w:sz w:val="20"/>
                <w:szCs w:val="20"/>
              </w:rPr>
              <w:t xml:space="preserve">a. Prezentacja interaktywna. </w:t>
            </w:r>
          </w:p>
          <w:p w:rsidR="0045266B" w:rsidRPr="006E694A" w:rsidRDefault="0045266B" w:rsidP="00F9110D">
            <w:pPr>
              <w:keepNext/>
              <w:spacing w:before="120" w:after="120"/>
              <w:rPr>
                <w:rFonts w:ascii="Verdana" w:hAnsi="Verdana"/>
                <w:sz w:val="20"/>
                <w:szCs w:val="20"/>
              </w:rPr>
            </w:pPr>
            <w:r w:rsidRPr="006E694A">
              <w:rPr>
                <w:rFonts w:ascii="Verdana" w:hAnsi="Verdana"/>
                <w:sz w:val="20"/>
                <w:szCs w:val="20"/>
              </w:rPr>
              <w:t xml:space="preserve">b. Warsztaty interaktywne, odgrywanie ról na podstawie studiów przypadku. Praca w grupach. </w:t>
            </w:r>
          </w:p>
          <w:p w:rsidR="0045266B" w:rsidRPr="006E694A" w:rsidRDefault="0045266B" w:rsidP="00F9110D">
            <w:pPr>
              <w:keepNext/>
              <w:spacing w:before="120" w:after="120"/>
              <w:ind w:left="708"/>
              <w:rPr>
                <w:rFonts w:ascii="Verdana" w:hAnsi="Verdana"/>
                <w:sz w:val="20"/>
                <w:szCs w:val="20"/>
              </w:rPr>
            </w:pPr>
            <w:r w:rsidRPr="006E694A">
              <w:rPr>
                <w:rFonts w:ascii="Verdana" w:hAnsi="Verdana"/>
                <w:sz w:val="20"/>
                <w:szCs w:val="20"/>
              </w:rPr>
              <w:t xml:space="preserve">2-3 studia przypadku, w każdym typowy konflikt: 1. Sprawa dotycząca podziału majątku, 2. Sprawa dotycząca zniesienia współwłasności, 3. Spory zbiorowe w sprawach cywilnych. </w:t>
            </w:r>
          </w:p>
          <w:p w:rsidR="0045266B" w:rsidRPr="006E694A" w:rsidRDefault="0045266B" w:rsidP="00F9110D">
            <w:pPr>
              <w:keepNext/>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keepNext/>
              <w:spacing w:before="120" w:after="120"/>
              <w:ind w:left="708"/>
              <w:rPr>
                <w:rFonts w:ascii="Verdana" w:hAnsi="Verdana"/>
                <w:sz w:val="20"/>
                <w:szCs w:val="20"/>
              </w:rPr>
            </w:pPr>
            <w:r w:rsidRPr="006E694A">
              <w:rPr>
                <w:rFonts w:ascii="Verdana" w:hAnsi="Verdana"/>
                <w:sz w:val="20"/>
                <w:szCs w:val="20"/>
              </w:rPr>
              <w:t xml:space="preserve">10 min - przygotowanie do przedstawienia argumentów, </w:t>
            </w:r>
          </w:p>
          <w:p w:rsidR="0045266B" w:rsidRPr="006E694A" w:rsidRDefault="0045266B" w:rsidP="00F9110D">
            <w:pPr>
              <w:keepNext/>
              <w:spacing w:before="120" w:after="120"/>
              <w:ind w:left="708"/>
              <w:rPr>
                <w:rFonts w:ascii="Verdana" w:hAnsi="Verdana"/>
                <w:sz w:val="20"/>
                <w:szCs w:val="20"/>
              </w:rPr>
            </w:pPr>
            <w:r w:rsidRPr="006E694A">
              <w:rPr>
                <w:rFonts w:ascii="Verdana" w:hAnsi="Verdana"/>
                <w:sz w:val="20"/>
                <w:szCs w:val="20"/>
              </w:rPr>
              <w:t xml:space="preserve">20 min – przedstawienie argumentów za i przeciw, </w:t>
            </w:r>
          </w:p>
          <w:p w:rsidR="0045266B" w:rsidRPr="006E694A" w:rsidRDefault="0045266B" w:rsidP="00F9110D">
            <w:pPr>
              <w:keepNext/>
              <w:spacing w:before="120" w:after="120"/>
              <w:ind w:left="708"/>
              <w:rPr>
                <w:rFonts w:ascii="Verdana" w:hAnsi="Verdana"/>
                <w:sz w:val="20"/>
                <w:szCs w:val="20"/>
              </w:rPr>
            </w:pPr>
            <w:r w:rsidRPr="006E694A">
              <w:rPr>
                <w:rFonts w:ascii="Verdana" w:hAnsi="Verdana"/>
                <w:sz w:val="20"/>
                <w:szCs w:val="20"/>
              </w:rPr>
              <w:t>20 min –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11.00-11.30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Przerwa kawowa, przekąski</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11.30- godz. 13.00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sprawach cywilnych. Indywidualne spory majątkowe.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Analiza studium przypadku. Praca w mieszanych grupach.</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1. dotyczący spraw spadkowych z włączeniem nieruchomości; 2. dotyczący zniesienia współwłasności.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30 min - prezentacja wyników pracy grupowej i dyskusja.</w:t>
            </w:r>
          </w:p>
        </w:tc>
      </w:tr>
      <w:tr w:rsidR="0045266B" w:rsidRPr="006E694A" w:rsidTr="00F9110D">
        <w:tc>
          <w:tcPr>
            <w:tcW w:w="2660" w:type="dxa"/>
          </w:tcPr>
          <w:p w:rsidR="0045266B" w:rsidRPr="006E694A" w:rsidRDefault="0045266B" w:rsidP="00F9110D">
            <w:pPr>
              <w:keepNext/>
              <w:spacing w:before="120" w:after="120"/>
              <w:rPr>
                <w:rFonts w:ascii="Verdana" w:hAnsi="Verdana"/>
                <w:sz w:val="20"/>
                <w:szCs w:val="20"/>
              </w:rPr>
            </w:pPr>
            <w:r w:rsidRPr="006E694A">
              <w:rPr>
                <w:rFonts w:ascii="Verdana" w:hAnsi="Verdana"/>
                <w:sz w:val="20"/>
                <w:szCs w:val="20"/>
              </w:rPr>
              <w:t>Godz. 13.00 – godz. 15.00</w:t>
            </w:r>
          </w:p>
        </w:tc>
        <w:tc>
          <w:tcPr>
            <w:tcW w:w="6552" w:type="dxa"/>
          </w:tcPr>
          <w:p w:rsidR="0045266B" w:rsidRPr="006E694A" w:rsidRDefault="0045266B" w:rsidP="00F9110D">
            <w:pPr>
              <w:keepNext/>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typowych sprawach dotyczących zniesławienia, naruszenia dóbr osobistych. </w:t>
            </w:r>
          </w:p>
          <w:p w:rsidR="0045266B" w:rsidRPr="006E694A" w:rsidRDefault="0045266B" w:rsidP="00F9110D">
            <w:pPr>
              <w:keepNext/>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 Blok dla wszystkich grup</w:t>
            </w:r>
          </w:p>
          <w:p w:rsidR="0045266B" w:rsidRPr="006E694A" w:rsidRDefault="0045266B" w:rsidP="00F9110D">
            <w:pPr>
              <w:keepNext/>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Analiza studium przypadku. Praca w mieszanych grupach.</w:t>
            </w:r>
          </w:p>
          <w:p w:rsidR="0045266B" w:rsidRPr="006E694A" w:rsidRDefault="0045266B" w:rsidP="00F9110D">
            <w:pPr>
              <w:keepNext/>
              <w:spacing w:before="120" w:after="120"/>
              <w:ind w:left="708"/>
              <w:rPr>
                <w:rFonts w:ascii="Verdana" w:hAnsi="Verdana"/>
                <w:sz w:val="20"/>
                <w:szCs w:val="20"/>
              </w:rPr>
            </w:pPr>
            <w:r w:rsidRPr="006E694A">
              <w:rPr>
                <w:rFonts w:ascii="Verdana" w:hAnsi="Verdana"/>
                <w:sz w:val="20"/>
                <w:szCs w:val="20"/>
              </w:rPr>
              <w:t xml:space="preserve">Dwa przypadki: 1. dotyczący kwestii zniesławienia; 2. dotyczący naruszenia dóbr osobistych. </w:t>
            </w:r>
          </w:p>
          <w:p w:rsidR="0045266B" w:rsidRPr="006E694A" w:rsidRDefault="0045266B" w:rsidP="00F9110D">
            <w:pPr>
              <w:keepNext/>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keepNext/>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keepNext/>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keepNext/>
              <w:spacing w:before="120" w:after="120"/>
              <w:ind w:left="708"/>
              <w:rPr>
                <w:rFonts w:ascii="Verdana" w:hAnsi="Verdana"/>
                <w:sz w:val="20"/>
                <w:szCs w:val="20"/>
              </w:rPr>
            </w:pPr>
            <w:r w:rsidRPr="006E694A">
              <w:rPr>
                <w:rFonts w:ascii="Verdana" w:hAnsi="Verdana"/>
                <w:sz w:val="20"/>
                <w:szCs w:val="20"/>
              </w:rPr>
              <w:t>30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15.00 – godz. 16.00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Obiad</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16.00 – godz. 17.00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sporach zbiorowych.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Analiza studium przypadku. Praca w mieszanych grupach.</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1. Kiedy strony zgadzają się na mediacje; 2. Kiedy strony nie zgadzają się na mediacje.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18 .00</w:t>
            </w:r>
          </w:p>
        </w:tc>
        <w:tc>
          <w:tcPr>
            <w:tcW w:w="6552" w:type="dxa"/>
          </w:tcPr>
          <w:p w:rsidR="0045266B" w:rsidRPr="006E694A" w:rsidRDefault="0045266B" w:rsidP="00F9110D">
            <w:pPr>
              <w:spacing w:before="120" w:after="120"/>
              <w:rPr>
                <w:rFonts w:ascii="Verdana" w:hAnsi="Verdana"/>
                <w:b/>
                <w:sz w:val="20"/>
                <w:szCs w:val="20"/>
              </w:rPr>
            </w:pPr>
            <w:r w:rsidRPr="006E694A">
              <w:rPr>
                <w:rFonts w:ascii="Verdana" w:hAnsi="Verdana"/>
                <w:b/>
                <w:sz w:val="20"/>
                <w:szCs w:val="20"/>
              </w:rPr>
              <w:t>Kolacja</w:t>
            </w:r>
          </w:p>
        </w:tc>
      </w:tr>
    </w:tbl>
    <w:p w:rsidR="0045266B" w:rsidRPr="006E694A" w:rsidRDefault="0045266B" w:rsidP="00F9110D">
      <w:pPr>
        <w:shd w:val="clear" w:color="auto" w:fill="DBE5F1"/>
        <w:spacing w:before="120" w:after="120"/>
        <w:rPr>
          <w:rFonts w:ascii="Verdana" w:hAnsi="Verdana"/>
          <w:b/>
          <w:sz w:val="20"/>
          <w:szCs w:val="20"/>
        </w:rPr>
      </w:pPr>
    </w:p>
    <w:p w:rsidR="0045266B" w:rsidRPr="006E694A" w:rsidRDefault="0045266B" w:rsidP="00F9110D">
      <w:pPr>
        <w:shd w:val="clear" w:color="auto" w:fill="DBE5F1"/>
        <w:spacing w:before="120" w:after="120"/>
        <w:rPr>
          <w:rFonts w:ascii="Verdana" w:hAnsi="Verdana"/>
          <w:b/>
          <w:bCs/>
          <w:iCs/>
          <w:color w:val="4F81BD"/>
          <w:sz w:val="20"/>
          <w:szCs w:val="20"/>
        </w:rPr>
      </w:pPr>
      <w:r w:rsidRPr="006E694A">
        <w:rPr>
          <w:rFonts w:ascii="Verdana" w:hAnsi="Verdana"/>
          <w:b/>
          <w:sz w:val="20"/>
          <w:szCs w:val="20"/>
        </w:rPr>
        <w:t xml:space="preserve">Sesja 2 – Pułapki mediacji – Jak je ominąć i osiągnąć korzyści - </w:t>
      </w:r>
      <w:r w:rsidRPr="006E694A">
        <w:rPr>
          <w:rFonts w:ascii="Verdana" w:hAnsi="Verdana"/>
          <w:b/>
          <w:bCs/>
          <w:iCs/>
          <w:sz w:val="20"/>
          <w:szCs w:val="20"/>
        </w:rPr>
        <w:t>SPRAWY GOSPODARCZE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60"/>
        <w:gridCol w:w="6552"/>
      </w:tblGrid>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8.00-11.00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Psychologiczne techniki powstawania, eskalacji i rozwiązywania konfliktów.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a. Prezentacja interaktywna.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b. Warsztaty interaktywne, odgrywanie ról na podstawie studiów przypadku.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2-3 studia przypadku, w każdym typowy konflikt: 1. Sprawa o zapłatę, 2. Sprawa o nieuczciwą konkurencję, 3. Sprawa o naruszenie własności prawnej.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przygotowanie do przedstawienia argumentów,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przedstawienie argumentów za i przeciw,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30 min –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11.00-11.30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Przerwa kawowa, przekąski</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11.30- godz. 13.00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sprawach o zapłatę i sprawach o odsetki.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Kiedy strony zgadzają się na mediacje; 2. Kiedy strony nie zgadzają się na mediacje.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13.00 – godz. 14.00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sprawach o nieuczciwą konkurencję.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Kiedy strony zgadzają się na mediacje; 2. Kiedy strony nie zgadzają się na mediacje.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14.00 – godz. 15.00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sprawach o własność prawną, intelektualną.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Kiedy strony zgadzają się na mediacje; 2. Kiedy strony nie zgadzają się na mediacje.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Prezentacja wyników pracy grupowej i dyskusja.</w:t>
            </w:r>
          </w:p>
        </w:tc>
      </w:tr>
      <w:tr w:rsidR="0045266B" w:rsidRPr="006E694A" w:rsidTr="00F9110D">
        <w:trPr>
          <w:trHeight w:val="935"/>
        </w:trPr>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15.00 – godz. 16.00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Obiad</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16.00 – godz. 17.00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Mediacje konsumenckie z uwzględnieniem sporów zbiorowych.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Kiedy strony zgadzają się na mediacje; 2. Kiedy strony nie zgadzają się na mediacje.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18.00</w:t>
            </w:r>
          </w:p>
        </w:tc>
        <w:tc>
          <w:tcPr>
            <w:tcW w:w="6552" w:type="dxa"/>
          </w:tcPr>
          <w:p w:rsidR="0045266B" w:rsidRPr="006E694A" w:rsidRDefault="0045266B" w:rsidP="00F9110D">
            <w:pPr>
              <w:spacing w:before="120" w:after="120"/>
              <w:rPr>
                <w:rFonts w:ascii="Verdana" w:hAnsi="Verdana"/>
                <w:b/>
                <w:sz w:val="20"/>
                <w:szCs w:val="20"/>
              </w:rPr>
            </w:pPr>
            <w:r w:rsidRPr="006E694A">
              <w:rPr>
                <w:rFonts w:ascii="Verdana" w:hAnsi="Verdana"/>
                <w:b/>
                <w:sz w:val="20"/>
                <w:szCs w:val="20"/>
              </w:rPr>
              <w:t>Kolacja</w:t>
            </w:r>
          </w:p>
        </w:tc>
      </w:tr>
    </w:tbl>
    <w:p w:rsidR="0045266B" w:rsidRPr="006E694A" w:rsidRDefault="0045266B" w:rsidP="00F9110D">
      <w:pPr>
        <w:shd w:val="clear" w:color="auto" w:fill="DBE5F1"/>
        <w:spacing w:before="120" w:after="120"/>
        <w:rPr>
          <w:rFonts w:ascii="Verdana" w:hAnsi="Verdana"/>
          <w:b/>
          <w:sz w:val="20"/>
          <w:szCs w:val="20"/>
        </w:rPr>
      </w:pPr>
      <w:r w:rsidRPr="006E694A">
        <w:rPr>
          <w:rFonts w:ascii="Verdana" w:hAnsi="Verdana"/>
          <w:b/>
          <w:sz w:val="20"/>
          <w:szCs w:val="20"/>
        </w:rPr>
        <w:t xml:space="preserve">Sesja 2 – Pułapki mediacji. Jak je ominąć i osiągnąć korzyści? - </w:t>
      </w:r>
      <w:r w:rsidRPr="006E694A">
        <w:rPr>
          <w:rFonts w:ascii="Verdana" w:hAnsi="Verdana"/>
          <w:b/>
          <w:bCs/>
          <w:iCs/>
          <w:sz w:val="20"/>
          <w:szCs w:val="20"/>
        </w:rPr>
        <w:t>SPRAWY KARNE</w:t>
      </w:r>
      <w:r w:rsidRPr="006E694A">
        <w:rPr>
          <w:rFonts w:ascii="Verdana" w:hAnsi="Verdana"/>
          <w:b/>
          <w:bCs/>
          <w:i/>
          <w:iCs/>
          <w:color w:val="4F81BD"/>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60"/>
        <w:gridCol w:w="6628"/>
      </w:tblGrid>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8.00-11.00</w:t>
            </w:r>
          </w:p>
        </w:tc>
        <w:tc>
          <w:tcPr>
            <w:tcW w:w="6628"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Psychologiczne techniki powstawania, eskalacji i rozwiązywania konfliktów.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a. Prezentacja interaktywna.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b. Warsztaty interaktywne, odgrywanie ról na podstawie studiów przypadku.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2-3 studia przypadku, w każdym przypadku typowy konflikt: 1. Groźby bezprawne, 2. Zagarnięcie mienia 3. Uszkodzenie ciała, bójki, pobicia.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przygotowanie do przedstawienia argumentów,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przedstawienie argumentów za i przeciw,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30 min –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11.00-11.30</w:t>
            </w:r>
          </w:p>
        </w:tc>
        <w:tc>
          <w:tcPr>
            <w:tcW w:w="6628"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Przerwa kawowa, przekąski</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11.30-13.00</w:t>
            </w:r>
          </w:p>
        </w:tc>
        <w:tc>
          <w:tcPr>
            <w:tcW w:w="6628"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Dobre praktyki stosowania mediacji w sprawach karnych w regionie. Mediacja a inne sądowe formy zadośćuczynienia</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a. Prezentacja.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b. Dyskusja. </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13.00- godz. 14.00</w:t>
            </w:r>
          </w:p>
        </w:tc>
        <w:tc>
          <w:tcPr>
            <w:tcW w:w="6628"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sprawach dotyczących nietykalności cielesnej (bójki, pobicia lub spowodowanie obrażenia ciała).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Kiedy strony zgadzają się na mediacje; 2. Kiedy strony nie zgadzają się na mediacje.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14.00 – godz. 15.00</w:t>
            </w:r>
          </w:p>
        </w:tc>
        <w:tc>
          <w:tcPr>
            <w:tcW w:w="6628"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sprawach dotyczących gróźb bezprawnych.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Kiedy strony zgadzają się na mediacje; 2. Kiedy strony nie zgadzają się na mediacje.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15.00 – godz. 16.00</w:t>
            </w:r>
          </w:p>
        </w:tc>
        <w:tc>
          <w:tcPr>
            <w:tcW w:w="6628"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Obiad</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16.00 – godz. 17.00</w:t>
            </w:r>
          </w:p>
        </w:tc>
        <w:tc>
          <w:tcPr>
            <w:tcW w:w="6628"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sprawach dotyczących zagarnięcia mienia.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Kiedy strony zgadzają się na mediacje; 2. Kiedy strony nie zgadzają się na mediacje.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18.00</w:t>
            </w:r>
          </w:p>
        </w:tc>
        <w:tc>
          <w:tcPr>
            <w:tcW w:w="6628" w:type="dxa"/>
          </w:tcPr>
          <w:p w:rsidR="0045266B" w:rsidRPr="006E694A" w:rsidRDefault="0045266B" w:rsidP="00F9110D">
            <w:pPr>
              <w:spacing w:before="120" w:after="120"/>
              <w:rPr>
                <w:rFonts w:ascii="Verdana" w:hAnsi="Verdana"/>
                <w:b/>
                <w:sz w:val="20"/>
                <w:szCs w:val="20"/>
              </w:rPr>
            </w:pPr>
            <w:r w:rsidRPr="006E694A">
              <w:rPr>
                <w:rFonts w:ascii="Verdana" w:hAnsi="Verdana"/>
                <w:b/>
                <w:sz w:val="20"/>
                <w:szCs w:val="20"/>
              </w:rPr>
              <w:t>Kolacja</w:t>
            </w:r>
          </w:p>
        </w:tc>
      </w:tr>
    </w:tbl>
    <w:p w:rsidR="0045266B" w:rsidRPr="006E694A" w:rsidRDefault="0045266B" w:rsidP="00F9110D">
      <w:pPr>
        <w:shd w:val="clear" w:color="auto" w:fill="DBE5F1"/>
        <w:spacing w:before="120" w:after="120"/>
        <w:rPr>
          <w:rFonts w:ascii="Verdana" w:hAnsi="Verdana"/>
          <w:b/>
          <w:sz w:val="20"/>
          <w:szCs w:val="20"/>
        </w:rPr>
      </w:pPr>
      <w:r w:rsidRPr="006E694A">
        <w:rPr>
          <w:rFonts w:ascii="Verdana" w:hAnsi="Verdana"/>
          <w:b/>
          <w:sz w:val="20"/>
          <w:szCs w:val="20"/>
        </w:rPr>
        <w:t xml:space="preserve">Sesja 2 – Pułapki mediacji. Jak je ominąć i osiągnąć korzyści? - </w:t>
      </w:r>
      <w:r w:rsidRPr="006E694A">
        <w:rPr>
          <w:rFonts w:ascii="Verdana" w:hAnsi="Verdana"/>
          <w:b/>
          <w:bCs/>
          <w:iCs/>
          <w:sz w:val="20"/>
          <w:szCs w:val="20"/>
        </w:rPr>
        <w:t>SPRAWY DS. NIELETNICH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60"/>
        <w:gridCol w:w="6552"/>
      </w:tblGrid>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8.00-11.00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Psychologiczne techniki powstawania, eskalacji i rozwiązywania konfliktów.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a. Prezentacja interaktywna. </w:t>
            </w:r>
          </w:p>
          <w:p w:rsidR="0045266B" w:rsidRPr="006E694A" w:rsidRDefault="0045266B" w:rsidP="00F9110D">
            <w:pPr>
              <w:spacing w:before="120" w:after="120"/>
              <w:rPr>
                <w:rFonts w:ascii="Verdana" w:hAnsi="Verdana"/>
                <w:sz w:val="20"/>
                <w:szCs w:val="20"/>
              </w:rPr>
            </w:pPr>
            <w:r w:rsidRPr="006E694A">
              <w:rPr>
                <w:rFonts w:ascii="Verdana" w:hAnsi="Verdana"/>
                <w:sz w:val="20"/>
                <w:szCs w:val="20"/>
              </w:rPr>
              <w:t xml:space="preserve">b. Warsztaty interaktywne, odgrywanie ról na podstawie studiów przypadku.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2-3 studia przypadku, w każdym typowy konflikt: 1. Groźby bezprawne, 2. Zagarnięcie mienia 3. Uszkodzenie ciała, bójki, pobicia.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przygotowanie do przedstawienia argumentów,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przedstawienie argumentów za i przeciw,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30 min –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11.00-11.30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Przerwa kawowa, przekąski</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11.30- godz. 13.00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sprawach dotyczących nietykalności cielesnej (bójki, pobicia lub spowodowanie obrażenia ciała).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Kiedy strony zgadzają się na mediacje; 2. Kiedy strony nie zgadzają się na mediacje.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13.00 – godz. 15.00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xml:space="preserve">: Praktyczne aspekty mediacji w sprawach dotyczących gróźb bezprawnych. </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xml:space="preserve">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Kiedy strony zgadzają się na mediacje; 2. Kiedy strony nie zgadzają się na mediacje.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15.00 – godz. 16.30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Obiad</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Godz. 16.00 – godz. 17.00</w:t>
            </w:r>
          </w:p>
        </w:tc>
        <w:tc>
          <w:tcPr>
            <w:tcW w:w="6552" w:type="dxa"/>
          </w:tcPr>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TEMAT</w:t>
            </w:r>
            <w:r w:rsidRPr="006E694A">
              <w:rPr>
                <w:rFonts w:ascii="Verdana" w:hAnsi="Verdana"/>
                <w:sz w:val="20"/>
                <w:szCs w:val="20"/>
              </w:rPr>
              <w:t>: Praktyczne aspekty mediacji w sprawach dotyczących zagarnięcia mienia</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UCZESTNICY</w:t>
            </w:r>
            <w:r w:rsidRPr="006E694A">
              <w:rPr>
                <w:rFonts w:ascii="Verdana" w:hAnsi="Verdana"/>
                <w:sz w:val="20"/>
                <w:szCs w:val="20"/>
              </w:rPr>
              <w:t>: Blok dla wszystkich grup</w:t>
            </w:r>
          </w:p>
          <w:p w:rsidR="0045266B" w:rsidRPr="006E694A" w:rsidRDefault="0045266B" w:rsidP="00F9110D">
            <w:pPr>
              <w:spacing w:before="120" w:after="120"/>
              <w:rPr>
                <w:rFonts w:ascii="Verdana" w:hAnsi="Verdana"/>
                <w:sz w:val="20"/>
                <w:szCs w:val="20"/>
              </w:rPr>
            </w:pPr>
            <w:r w:rsidRPr="006E694A">
              <w:rPr>
                <w:rFonts w:ascii="Verdana" w:hAnsi="Verdana"/>
                <w:b/>
                <w:sz w:val="20"/>
                <w:szCs w:val="20"/>
              </w:rPr>
              <w:t>TECHNIKI</w:t>
            </w:r>
            <w:r w:rsidRPr="006E694A">
              <w:rPr>
                <w:rFonts w:ascii="Verdana" w:hAnsi="Verdana"/>
                <w:sz w:val="20"/>
                <w:szCs w:val="20"/>
              </w:rPr>
              <w:t xml:space="preserve">: Analiza studium przypadku. Praca w mieszanych grupach.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Dwa przypadki: Kiedy strony zgadzają się na mediacje; 2. Kiedy strony nie zgadzają się na mediacje.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10 min - prezentacja studiów przypadku,</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 xml:space="preserve">20 min - praca w grupach mieszanych nad sytuacją, gdy strony się nie zgadzają na mediacje (konstruowanie języka korzyści dla stron), </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praca w grupach mieszanych nad sytuacją, gdy strony zgadzają się na mediację i zostaje sformułowana ugoda (praca z tekstem),</w:t>
            </w:r>
          </w:p>
          <w:p w:rsidR="0045266B" w:rsidRPr="006E694A" w:rsidRDefault="0045266B" w:rsidP="00F9110D">
            <w:pPr>
              <w:spacing w:before="120" w:after="120"/>
              <w:ind w:left="708"/>
              <w:rPr>
                <w:rFonts w:ascii="Verdana" w:hAnsi="Verdana"/>
                <w:sz w:val="20"/>
                <w:szCs w:val="20"/>
              </w:rPr>
            </w:pPr>
            <w:r w:rsidRPr="006E694A">
              <w:rPr>
                <w:rFonts w:ascii="Verdana" w:hAnsi="Verdana"/>
                <w:sz w:val="20"/>
                <w:szCs w:val="20"/>
              </w:rPr>
              <w:t>20 min - Prezentacja wyników pracy grupowej i dyskusja.</w:t>
            </w:r>
          </w:p>
        </w:tc>
      </w:tr>
      <w:tr w:rsidR="0045266B" w:rsidRPr="006E694A" w:rsidTr="00F9110D">
        <w:tc>
          <w:tcPr>
            <w:tcW w:w="2660" w:type="dxa"/>
          </w:tcPr>
          <w:p w:rsidR="0045266B" w:rsidRPr="006E694A" w:rsidRDefault="0045266B" w:rsidP="00F9110D">
            <w:pPr>
              <w:spacing w:before="120" w:after="120"/>
              <w:rPr>
                <w:rFonts w:ascii="Verdana" w:hAnsi="Verdana"/>
                <w:sz w:val="20"/>
                <w:szCs w:val="20"/>
              </w:rPr>
            </w:pPr>
            <w:r w:rsidRPr="006E694A">
              <w:rPr>
                <w:rFonts w:ascii="Verdana" w:hAnsi="Verdana"/>
                <w:sz w:val="20"/>
                <w:szCs w:val="20"/>
              </w:rPr>
              <w:t>18.00</w:t>
            </w:r>
          </w:p>
        </w:tc>
        <w:tc>
          <w:tcPr>
            <w:tcW w:w="6552" w:type="dxa"/>
          </w:tcPr>
          <w:p w:rsidR="0045266B" w:rsidRPr="006E694A" w:rsidRDefault="0045266B" w:rsidP="00F9110D">
            <w:pPr>
              <w:spacing w:before="120" w:after="120"/>
              <w:rPr>
                <w:rFonts w:ascii="Verdana" w:hAnsi="Verdana"/>
                <w:b/>
                <w:sz w:val="20"/>
                <w:szCs w:val="20"/>
              </w:rPr>
            </w:pPr>
            <w:r w:rsidRPr="006E694A">
              <w:rPr>
                <w:rFonts w:ascii="Verdana" w:hAnsi="Verdana"/>
                <w:b/>
                <w:sz w:val="20"/>
                <w:szCs w:val="20"/>
              </w:rPr>
              <w:t>Kolacja</w:t>
            </w:r>
          </w:p>
        </w:tc>
      </w:tr>
    </w:tbl>
    <w:p w:rsidR="0045266B" w:rsidRPr="006E694A" w:rsidRDefault="0045266B" w:rsidP="00F9110D">
      <w:pPr>
        <w:keepNext/>
        <w:shd w:val="clear" w:color="auto" w:fill="DBE5F1"/>
        <w:spacing w:before="120" w:after="120"/>
        <w:rPr>
          <w:rFonts w:ascii="Verdana" w:hAnsi="Verdana"/>
          <w:b/>
          <w:sz w:val="20"/>
          <w:szCs w:val="20"/>
        </w:rPr>
      </w:pPr>
      <w:r w:rsidRPr="006E694A">
        <w:rPr>
          <w:rFonts w:ascii="Verdana" w:hAnsi="Verdana"/>
          <w:b/>
          <w:sz w:val="20"/>
          <w:szCs w:val="20"/>
        </w:rPr>
        <w:t>Sesja 3 - Sukces w mediacji - DLA WSZYSTKICH UCZESTNIKÓW BEZ WZGLĘDU NA OBSZAR PRAWA</w:t>
      </w:r>
    </w:p>
    <w:p w:rsidR="0045266B" w:rsidRPr="006E694A" w:rsidRDefault="0045266B" w:rsidP="00F9110D">
      <w:pPr>
        <w:keepNext/>
        <w:spacing w:before="120" w:after="120"/>
        <w:jc w:val="both"/>
        <w:rPr>
          <w:rFonts w:ascii="Verdana" w:hAnsi="Verdana"/>
          <w:sz w:val="20"/>
          <w:szCs w:val="20"/>
        </w:rPr>
      </w:pPr>
      <w:r w:rsidRPr="006E694A">
        <w:rPr>
          <w:rFonts w:ascii="Verdana" w:hAnsi="Verdana"/>
          <w:sz w:val="20"/>
          <w:szCs w:val="20"/>
        </w:rPr>
        <w:t>Konferencja z udziałem sędziów, prokuratorów, mediatorów i funkcjonariuszy Policji oraz przedstawicieli stron postępowań zakończonych ugodą sądową (ok. 5 h)</w:t>
      </w:r>
    </w:p>
    <w:p w:rsidR="0045266B" w:rsidRPr="006E694A" w:rsidRDefault="0045266B" w:rsidP="00F9110D">
      <w:pPr>
        <w:numPr>
          <w:ilvl w:val="0"/>
          <w:numId w:val="93"/>
        </w:numPr>
        <w:spacing w:before="120" w:after="120" w:line="276" w:lineRule="auto"/>
        <w:jc w:val="both"/>
        <w:rPr>
          <w:rFonts w:ascii="Verdana" w:hAnsi="Verdana"/>
          <w:sz w:val="20"/>
          <w:szCs w:val="20"/>
        </w:rPr>
      </w:pPr>
      <w:r w:rsidRPr="006E694A">
        <w:rPr>
          <w:rFonts w:ascii="Verdana" w:hAnsi="Verdana"/>
          <w:sz w:val="20"/>
          <w:szCs w:val="20"/>
        </w:rPr>
        <w:t>Blok poświęcony prezentacji przypadków, w których po raz pierwszy zastosowano mediację sądową</w:t>
      </w:r>
    </w:p>
    <w:p w:rsidR="0045266B" w:rsidRPr="006E694A" w:rsidRDefault="0045266B" w:rsidP="00F9110D">
      <w:pPr>
        <w:numPr>
          <w:ilvl w:val="0"/>
          <w:numId w:val="93"/>
        </w:numPr>
        <w:spacing w:before="120" w:after="120" w:line="276" w:lineRule="auto"/>
        <w:jc w:val="both"/>
        <w:rPr>
          <w:rFonts w:ascii="Verdana" w:hAnsi="Verdana"/>
          <w:sz w:val="20"/>
          <w:szCs w:val="20"/>
        </w:rPr>
      </w:pPr>
      <w:r w:rsidRPr="006E694A">
        <w:rPr>
          <w:rFonts w:ascii="Verdana" w:hAnsi="Verdana"/>
          <w:sz w:val="20"/>
          <w:szCs w:val="20"/>
        </w:rPr>
        <w:t>Statystyki dotyczące ekonomii procesu</w:t>
      </w:r>
    </w:p>
    <w:p w:rsidR="0045266B" w:rsidRPr="006E694A" w:rsidRDefault="0045266B" w:rsidP="00F9110D">
      <w:pPr>
        <w:numPr>
          <w:ilvl w:val="0"/>
          <w:numId w:val="93"/>
        </w:numPr>
        <w:spacing w:before="120" w:after="120" w:line="276" w:lineRule="auto"/>
        <w:jc w:val="both"/>
        <w:rPr>
          <w:rFonts w:ascii="Verdana" w:hAnsi="Verdana"/>
          <w:sz w:val="20"/>
          <w:szCs w:val="20"/>
        </w:rPr>
      </w:pPr>
      <w:r w:rsidRPr="006E694A">
        <w:rPr>
          <w:rFonts w:ascii="Verdana" w:hAnsi="Verdana"/>
          <w:sz w:val="20"/>
          <w:szCs w:val="20"/>
        </w:rPr>
        <w:t>Korzyści dla stron – wystąpienia stron procesu</w:t>
      </w:r>
    </w:p>
    <w:p w:rsidR="0045266B" w:rsidRPr="006E694A" w:rsidRDefault="0045266B" w:rsidP="00F9110D">
      <w:pPr>
        <w:numPr>
          <w:ilvl w:val="0"/>
          <w:numId w:val="93"/>
        </w:numPr>
        <w:spacing w:before="120" w:after="120" w:line="276" w:lineRule="auto"/>
        <w:jc w:val="both"/>
        <w:rPr>
          <w:rFonts w:ascii="Verdana" w:hAnsi="Verdana"/>
          <w:sz w:val="20"/>
          <w:szCs w:val="20"/>
        </w:rPr>
      </w:pPr>
      <w:r w:rsidRPr="006E694A">
        <w:rPr>
          <w:rFonts w:ascii="Verdana" w:hAnsi="Verdana"/>
          <w:sz w:val="20"/>
          <w:szCs w:val="20"/>
        </w:rPr>
        <w:t xml:space="preserve">Bariery i czynniki sukcesu wdrażania mediacji - dyskusja panelowa </w:t>
      </w:r>
    </w:p>
    <w:p w:rsidR="0045266B" w:rsidRPr="006E694A" w:rsidRDefault="0045266B" w:rsidP="00F9110D">
      <w:pPr>
        <w:numPr>
          <w:ilvl w:val="0"/>
          <w:numId w:val="93"/>
        </w:numPr>
        <w:spacing w:before="120" w:after="120" w:line="276" w:lineRule="auto"/>
        <w:jc w:val="both"/>
        <w:rPr>
          <w:rFonts w:ascii="Verdana" w:hAnsi="Verdana"/>
          <w:sz w:val="20"/>
          <w:szCs w:val="20"/>
        </w:rPr>
      </w:pPr>
      <w:r w:rsidRPr="006E694A">
        <w:rPr>
          <w:rFonts w:ascii="Verdana" w:hAnsi="Verdana"/>
          <w:sz w:val="20"/>
          <w:szCs w:val="20"/>
        </w:rPr>
        <w:t>Impreza integracyjna (uroczysty obiad)</w:t>
      </w:r>
    </w:p>
    <w:p w:rsidR="0045266B" w:rsidRPr="006E694A" w:rsidRDefault="0045266B" w:rsidP="00F9110D">
      <w:pPr>
        <w:spacing w:before="120" w:after="120"/>
        <w:jc w:val="both"/>
        <w:rPr>
          <w:rFonts w:ascii="Verdana" w:hAnsi="Verdana"/>
          <w:sz w:val="20"/>
          <w:szCs w:val="20"/>
          <w:u w:val="single"/>
        </w:rPr>
      </w:pPr>
      <w:r w:rsidRPr="006E694A">
        <w:rPr>
          <w:rFonts w:ascii="Verdana" w:hAnsi="Verdana"/>
          <w:sz w:val="20"/>
          <w:szCs w:val="20"/>
          <w:u w:val="single"/>
        </w:rPr>
        <w:t>Prelegenci i eksperci</w:t>
      </w:r>
    </w:p>
    <w:p w:rsidR="0045266B" w:rsidRPr="006E694A" w:rsidRDefault="0045266B" w:rsidP="00F9110D">
      <w:pPr>
        <w:numPr>
          <w:ilvl w:val="0"/>
          <w:numId w:val="94"/>
        </w:numPr>
        <w:spacing w:before="120" w:after="120" w:line="276" w:lineRule="auto"/>
        <w:jc w:val="both"/>
        <w:rPr>
          <w:rFonts w:ascii="Verdana" w:hAnsi="Verdana"/>
          <w:sz w:val="20"/>
          <w:szCs w:val="20"/>
        </w:rPr>
      </w:pPr>
      <w:r w:rsidRPr="006E694A">
        <w:rPr>
          <w:rFonts w:ascii="Verdana" w:hAnsi="Verdana"/>
          <w:sz w:val="20"/>
          <w:szCs w:val="20"/>
        </w:rPr>
        <w:t>Wykładowcy (blok dotyczący podstaw mediacji, psychologicznych aspektów mediacji, technik mediacji),</w:t>
      </w:r>
    </w:p>
    <w:p w:rsidR="0045266B" w:rsidRPr="006E694A" w:rsidRDefault="0045266B" w:rsidP="00F9110D">
      <w:pPr>
        <w:numPr>
          <w:ilvl w:val="0"/>
          <w:numId w:val="94"/>
        </w:numPr>
        <w:spacing w:before="120" w:after="120" w:line="276" w:lineRule="auto"/>
        <w:jc w:val="both"/>
        <w:rPr>
          <w:rFonts w:ascii="Verdana" w:hAnsi="Verdana"/>
          <w:sz w:val="20"/>
          <w:szCs w:val="20"/>
        </w:rPr>
      </w:pPr>
      <w:r w:rsidRPr="006E694A">
        <w:rPr>
          <w:rFonts w:ascii="Verdana" w:hAnsi="Verdana"/>
          <w:sz w:val="20"/>
          <w:szCs w:val="20"/>
        </w:rPr>
        <w:t>Sędziowie – eksperci w środowisku (korzyści ze stosowania mediacji – video wykład),</w:t>
      </w:r>
    </w:p>
    <w:p w:rsidR="0045266B" w:rsidRPr="006E694A" w:rsidRDefault="0045266B" w:rsidP="00F9110D">
      <w:pPr>
        <w:numPr>
          <w:ilvl w:val="0"/>
          <w:numId w:val="94"/>
        </w:numPr>
        <w:spacing w:before="120" w:after="120" w:line="276" w:lineRule="auto"/>
        <w:jc w:val="both"/>
        <w:rPr>
          <w:rFonts w:ascii="Verdana" w:hAnsi="Verdana"/>
          <w:sz w:val="20"/>
          <w:szCs w:val="20"/>
        </w:rPr>
      </w:pPr>
      <w:r w:rsidRPr="006E694A">
        <w:rPr>
          <w:rFonts w:ascii="Verdana" w:hAnsi="Verdana"/>
          <w:sz w:val="20"/>
          <w:szCs w:val="20"/>
        </w:rPr>
        <w:t>Naukowcy prowadzący badania naukowe w dziedzinie mediacji,</w:t>
      </w:r>
    </w:p>
    <w:p w:rsidR="0045266B" w:rsidRPr="006E694A" w:rsidRDefault="0045266B" w:rsidP="00F9110D">
      <w:pPr>
        <w:numPr>
          <w:ilvl w:val="0"/>
          <w:numId w:val="94"/>
        </w:numPr>
        <w:spacing w:before="120" w:after="120" w:line="276" w:lineRule="auto"/>
        <w:jc w:val="both"/>
        <w:rPr>
          <w:rFonts w:ascii="Verdana" w:hAnsi="Verdana"/>
          <w:sz w:val="20"/>
          <w:szCs w:val="20"/>
        </w:rPr>
      </w:pPr>
      <w:r w:rsidRPr="006E694A">
        <w:rPr>
          <w:rFonts w:ascii="Verdana" w:hAnsi="Verdana"/>
          <w:sz w:val="20"/>
          <w:szCs w:val="20"/>
        </w:rPr>
        <w:t>Trenerzy pracujący nad materiałem warsztatowym (studia przypadku, projekty ugód) opracowanym przez specjalistów ds. prawa.</w:t>
      </w:r>
    </w:p>
    <w:p w:rsidR="0045266B" w:rsidRPr="006E694A" w:rsidRDefault="0045266B" w:rsidP="00F9110D">
      <w:pPr>
        <w:pStyle w:val="ListParagraph"/>
        <w:spacing w:line="360" w:lineRule="auto"/>
        <w:ind w:left="0"/>
        <w:jc w:val="both"/>
        <w:rPr>
          <w:rFonts w:ascii="Verdana" w:hAnsi="Verdana" w:cs="Arial"/>
          <w:color w:val="000000"/>
          <w:sz w:val="20"/>
          <w:szCs w:val="20"/>
        </w:rPr>
      </w:pPr>
    </w:p>
    <w:p w:rsidR="0045266B" w:rsidRPr="006E694A" w:rsidRDefault="0045266B" w:rsidP="00F9110D">
      <w:pPr>
        <w:pStyle w:val="ListParagraph"/>
        <w:numPr>
          <w:ilvl w:val="0"/>
          <w:numId w:val="84"/>
        </w:numPr>
        <w:suppressAutoHyphens/>
        <w:spacing w:line="360" w:lineRule="auto"/>
        <w:jc w:val="both"/>
        <w:rPr>
          <w:rFonts w:ascii="Verdana" w:hAnsi="Verdana" w:cs="Arial"/>
          <w:b/>
          <w:color w:val="000000"/>
          <w:sz w:val="20"/>
          <w:szCs w:val="20"/>
        </w:rPr>
      </w:pPr>
      <w:r w:rsidRPr="006E694A">
        <w:rPr>
          <w:rFonts w:ascii="Verdana" w:hAnsi="Verdana" w:cs="Arial"/>
          <w:color w:val="000000"/>
          <w:sz w:val="20"/>
          <w:szCs w:val="20"/>
        </w:rPr>
        <w:t>Szkolenia będą odbywać się w 10 lokalizacjach, tj. Gdańsk, Kraków, Lublin, Łódź, Poznań, Rzeszów, Szczecin, Warszawa, Katowice Wrocław przy uwzględnieniu ilości zgłoszeń uczestników w danym regionie. Przy wyborze przez Wykonawcę miejsca szkolenia/regionu gdzie jest najwięcej zgłoszeń, Wykonawca musi wziąć pod uwagę najdogodniejszy dojazd dla uczestników szkoleń z poza wskazanego regionu.</w:t>
      </w:r>
    </w:p>
    <w:p w:rsidR="0045266B" w:rsidRPr="006E694A" w:rsidRDefault="0045266B" w:rsidP="00F9110D">
      <w:pPr>
        <w:pStyle w:val="Akapitzlist2"/>
        <w:numPr>
          <w:ilvl w:val="0"/>
          <w:numId w:val="84"/>
        </w:numPr>
        <w:suppressAutoHyphens/>
        <w:spacing w:after="0" w:line="360" w:lineRule="auto"/>
        <w:contextualSpacing w:val="0"/>
        <w:jc w:val="both"/>
        <w:rPr>
          <w:rFonts w:ascii="Verdana" w:hAnsi="Verdana" w:cs="Tahoma"/>
          <w:b/>
          <w:color w:val="000000"/>
          <w:sz w:val="20"/>
          <w:szCs w:val="20"/>
        </w:rPr>
      </w:pPr>
      <w:r w:rsidRPr="006E694A">
        <w:rPr>
          <w:rFonts w:ascii="Verdana" w:hAnsi="Verdana" w:cs="Tahoma"/>
          <w:b/>
          <w:color w:val="000000"/>
          <w:sz w:val="20"/>
          <w:szCs w:val="20"/>
        </w:rPr>
        <w:t>Przewidywany okres realizacji szkoleń</w:t>
      </w:r>
      <w:r w:rsidRPr="006E694A">
        <w:rPr>
          <w:rFonts w:ascii="Verdana" w:hAnsi="Verdana" w:cs="Tahoma"/>
          <w:color w:val="000000"/>
          <w:sz w:val="20"/>
          <w:szCs w:val="20"/>
        </w:rPr>
        <w:t>– do 29 lutego 2016r. Faktyczny termin rozpoczęcia usług szkoleniowych będzie uzależniony od daty zawarcia umowy z wybranym Wykonawcą. Zamawiający zakłada przeszkolenie wszystkich osób do końca lutego 2016r.</w:t>
      </w:r>
    </w:p>
    <w:p w:rsidR="0045266B" w:rsidRPr="006E694A" w:rsidRDefault="0045266B" w:rsidP="00F9110D">
      <w:pPr>
        <w:pStyle w:val="Akapitzlist2"/>
        <w:numPr>
          <w:ilvl w:val="0"/>
          <w:numId w:val="84"/>
        </w:numPr>
        <w:suppressAutoHyphens/>
        <w:spacing w:after="0" w:line="360" w:lineRule="auto"/>
        <w:contextualSpacing w:val="0"/>
        <w:jc w:val="both"/>
        <w:rPr>
          <w:rFonts w:ascii="Verdana" w:hAnsi="Verdana" w:cs="Tahoma"/>
          <w:b/>
          <w:color w:val="000000"/>
          <w:sz w:val="20"/>
          <w:szCs w:val="20"/>
        </w:rPr>
      </w:pPr>
      <w:r w:rsidRPr="006E694A">
        <w:rPr>
          <w:rFonts w:ascii="Verdana" w:hAnsi="Verdana" w:cs="Tahoma"/>
          <w:b/>
          <w:color w:val="000000"/>
          <w:sz w:val="20"/>
          <w:szCs w:val="20"/>
        </w:rPr>
        <w:t xml:space="preserve">czas trwania szkoleń/warsztatów: </w:t>
      </w:r>
      <w:r w:rsidRPr="006E694A">
        <w:rPr>
          <w:rFonts w:ascii="Verdana" w:hAnsi="Verdana" w:cs="Tahoma"/>
          <w:color w:val="000000"/>
          <w:sz w:val="20"/>
          <w:szCs w:val="20"/>
        </w:rPr>
        <w:t xml:space="preserve">każde szkolenie będzie trwało łącznie 23 godzin, tj.: </w:t>
      </w:r>
      <w:r w:rsidRPr="006E694A">
        <w:rPr>
          <w:rFonts w:ascii="Verdana" w:hAnsi="Verdana" w:cs="Tahoma"/>
          <w:color w:val="000000"/>
          <w:sz w:val="20"/>
          <w:szCs w:val="20"/>
        </w:rPr>
        <w:br/>
      </w:r>
      <w:r w:rsidRPr="006E694A">
        <w:rPr>
          <w:rFonts w:ascii="Verdana" w:hAnsi="Verdana" w:cs="Tahoma"/>
          <w:b/>
          <w:color w:val="000000"/>
          <w:sz w:val="20"/>
          <w:szCs w:val="20"/>
        </w:rPr>
        <w:t>Sesja I i Sesja II</w:t>
      </w:r>
      <w:r w:rsidRPr="006E694A">
        <w:rPr>
          <w:rFonts w:ascii="Verdana" w:hAnsi="Verdana" w:cs="Tahoma"/>
          <w:color w:val="000000"/>
          <w:sz w:val="20"/>
          <w:szCs w:val="20"/>
        </w:rPr>
        <w:t xml:space="preserve"> 2 dni szkoleniowe, 18 godzin dydaktycznych /trwających 45 min./, </w:t>
      </w:r>
      <w:r w:rsidRPr="006E694A">
        <w:rPr>
          <w:rFonts w:ascii="Verdana" w:hAnsi="Verdana" w:cs="Tahoma"/>
          <w:b/>
          <w:color w:val="000000"/>
          <w:sz w:val="20"/>
          <w:szCs w:val="20"/>
        </w:rPr>
        <w:t>Sesja III</w:t>
      </w:r>
      <w:r w:rsidRPr="006E694A">
        <w:rPr>
          <w:rFonts w:ascii="Verdana" w:hAnsi="Verdana" w:cs="Tahoma"/>
          <w:color w:val="000000"/>
          <w:sz w:val="20"/>
          <w:szCs w:val="20"/>
        </w:rPr>
        <w:t xml:space="preserve"> 1 dzień szkoleniowy konferencja (5 godzin zegarowych) z udziałem wszystkich uczestników szkoleń (ok.100 osób) oraz prelegentów, ekspertów w zakresie mediacji . Zajęcia mogą odbywać się w ciągu dni roboczych tj. od poniedziałku do piątku, w godzinach umożliwiających dotarcie uczestników do miejsca szkolenia: 1 dzień od 9:45, 2 dzień szkolenia od 8:00, 3 dzień szkolenia od 8:00. </w:t>
      </w:r>
    </w:p>
    <w:p w:rsidR="0045266B" w:rsidRPr="006E694A" w:rsidRDefault="0045266B" w:rsidP="00F9110D">
      <w:pPr>
        <w:pStyle w:val="Akapitzlist2"/>
        <w:numPr>
          <w:ilvl w:val="0"/>
          <w:numId w:val="84"/>
        </w:numPr>
        <w:suppressAutoHyphens/>
        <w:autoSpaceDE w:val="0"/>
        <w:spacing w:after="0" w:line="360" w:lineRule="auto"/>
        <w:contextualSpacing w:val="0"/>
        <w:jc w:val="both"/>
        <w:rPr>
          <w:rFonts w:ascii="Verdana" w:hAnsi="Verdana" w:cs="Tahoma"/>
          <w:color w:val="000000"/>
          <w:sz w:val="20"/>
          <w:szCs w:val="20"/>
        </w:rPr>
      </w:pPr>
      <w:r w:rsidRPr="006E694A">
        <w:rPr>
          <w:rFonts w:ascii="Verdana" w:hAnsi="Verdana" w:cs="Tahoma"/>
          <w:b/>
          <w:color w:val="000000"/>
          <w:sz w:val="20"/>
          <w:szCs w:val="20"/>
        </w:rPr>
        <w:t xml:space="preserve">Forma prowadzenia zajęć: </w:t>
      </w:r>
      <w:r w:rsidRPr="006E694A">
        <w:rPr>
          <w:rFonts w:ascii="Verdana" w:hAnsi="Verdana" w:cs="Tahoma"/>
          <w:color w:val="000000"/>
          <w:sz w:val="20"/>
          <w:szCs w:val="20"/>
        </w:rPr>
        <w:t xml:space="preserve">zajęcia poprowadzone w formie  wykładów i warsztatów. Zajęcia poprowadzone powinny być z wykorzystaniem interaktywnych form pracy, angażujących uczestników do udziału. Przykładowe formy to: wykład video, prezentacja interaktywna, dyskusja, odgrywanie ról, studium przypadków, burza mózgów, praca z tekstem. </w:t>
      </w:r>
    </w:p>
    <w:p w:rsidR="0045266B" w:rsidRPr="006E694A" w:rsidRDefault="0045266B" w:rsidP="00F9110D">
      <w:pPr>
        <w:numPr>
          <w:ilvl w:val="0"/>
          <w:numId w:val="84"/>
        </w:numPr>
        <w:suppressAutoHyphens/>
        <w:spacing w:line="360" w:lineRule="auto"/>
        <w:jc w:val="both"/>
        <w:rPr>
          <w:rFonts w:ascii="Verdana" w:hAnsi="Verdana" w:cs="Tahoma"/>
          <w:color w:val="000000"/>
          <w:sz w:val="20"/>
          <w:szCs w:val="20"/>
        </w:rPr>
      </w:pPr>
      <w:r w:rsidRPr="006E694A">
        <w:rPr>
          <w:rFonts w:ascii="Verdana" w:hAnsi="Verdana" w:cs="Tahoma"/>
          <w:color w:val="000000"/>
          <w:sz w:val="20"/>
          <w:szCs w:val="20"/>
        </w:rPr>
        <w:t>Ogółem Wykonawca przeprowadzi według opisanych kryteriów szkolenia stacjonarne dla ok. 40 grup szkoleniowych (liczba osób w grupie nie może być mniejsza niż 20 osób jak również nie może przekraczać 25 osób), w trakcie których zostanie przeszkolonych minimum 840 osób.</w:t>
      </w:r>
    </w:p>
    <w:p w:rsidR="0045266B" w:rsidRPr="006E694A" w:rsidRDefault="0045266B" w:rsidP="00F9110D">
      <w:pPr>
        <w:numPr>
          <w:ilvl w:val="0"/>
          <w:numId w:val="84"/>
        </w:numPr>
        <w:suppressAutoHyphens/>
        <w:spacing w:line="360" w:lineRule="auto"/>
        <w:jc w:val="both"/>
        <w:rPr>
          <w:rFonts w:ascii="Verdana" w:hAnsi="Verdana" w:cs="Tahoma"/>
          <w:color w:val="000000"/>
          <w:sz w:val="20"/>
          <w:szCs w:val="20"/>
        </w:rPr>
      </w:pPr>
      <w:r w:rsidRPr="006E694A">
        <w:rPr>
          <w:rFonts w:ascii="Verdana" w:hAnsi="Verdana" w:cs="Tahoma"/>
          <w:color w:val="000000"/>
          <w:sz w:val="20"/>
          <w:szCs w:val="20"/>
        </w:rPr>
        <w:t>Wykonawca zobowiązuje się do zapewnienia możliwości realizacji szkoleń w ilości min.4 grup szkoleniowych dla każdej z wskazanych lokalizacji w tym samym terminie i miejscu (w tym samym czasie i w tej samej lokalizacji).</w:t>
      </w:r>
    </w:p>
    <w:p w:rsidR="0045266B" w:rsidRPr="006E694A" w:rsidRDefault="0045266B" w:rsidP="00F9110D">
      <w:pPr>
        <w:numPr>
          <w:ilvl w:val="0"/>
          <w:numId w:val="84"/>
        </w:numPr>
        <w:suppressAutoHyphens/>
        <w:spacing w:line="360" w:lineRule="auto"/>
        <w:jc w:val="both"/>
        <w:rPr>
          <w:rFonts w:ascii="Verdana" w:hAnsi="Verdana" w:cs="Tahoma"/>
          <w:color w:val="000000"/>
          <w:sz w:val="20"/>
          <w:szCs w:val="20"/>
        </w:rPr>
      </w:pPr>
      <w:r w:rsidRPr="006E694A">
        <w:rPr>
          <w:rFonts w:ascii="Verdana" w:hAnsi="Verdana" w:cs="Tahoma"/>
          <w:color w:val="000000"/>
          <w:sz w:val="20"/>
          <w:szCs w:val="20"/>
        </w:rPr>
        <w:t xml:space="preserve"> Osoby prowadzące szkolenia powinny spełniać wymogi określone w SIWZ.</w:t>
      </w:r>
    </w:p>
    <w:p w:rsidR="0045266B" w:rsidRPr="006E694A" w:rsidRDefault="0045266B" w:rsidP="00F9110D">
      <w:pPr>
        <w:numPr>
          <w:ilvl w:val="0"/>
          <w:numId w:val="84"/>
        </w:numPr>
        <w:suppressAutoHyphens/>
        <w:spacing w:line="360" w:lineRule="auto"/>
        <w:jc w:val="both"/>
        <w:rPr>
          <w:rFonts w:ascii="Verdana" w:hAnsi="Verdana" w:cs="Tahoma"/>
          <w:color w:val="000000"/>
          <w:sz w:val="20"/>
          <w:szCs w:val="20"/>
        </w:rPr>
      </w:pPr>
      <w:r w:rsidRPr="006E694A">
        <w:rPr>
          <w:rFonts w:ascii="Verdana" w:hAnsi="Verdana" w:cs="Tahoma"/>
          <w:color w:val="000000"/>
          <w:sz w:val="20"/>
          <w:szCs w:val="20"/>
        </w:rPr>
        <w:t>W przypadku braku możliwości skompletowania grup, Zamawiający dopuszcza zorganizowanie szkolenia w mniejszej grupie osób wyłącznie w sytuacji zapewnienia przez Wykonawcę gwarancji uzyskania wskaźnika ogółem minimum 840 osób przeszkolonych. Wskazana sytuacja wymaga uzyskania każdorazowo zgody Zamawiającego (Zamawiający dopuszcza korespondencje e-mail zgodnie z zasadami kontaktowania się wyznaczonymi w umowie). W przypadku braku gwarancji uzyskania wskaźnika 840 osób przeszkolonych, uczestników niepełnych grup należy przenieść szkolenie do innego regiony w lokalizacji najbliższej względem miejsca pracy.</w:t>
      </w:r>
    </w:p>
    <w:p w:rsidR="0045266B" w:rsidRPr="006E694A" w:rsidRDefault="0045266B" w:rsidP="00F9110D">
      <w:pPr>
        <w:numPr>
          <w:ilvl w:val="0"/>
          <w:numId w:val="84"/>
        </w:numPr>
        <w:suppressAutoHyphens/>
        <w:spacing w:line="360" w:lineRule="auto"/>
        <w:jc w:val="both"/>
        <w:rPr>
          <w:rFonts w:ascii="Verdana" w:hAnsi="Verdana" w:cs="Tahoma"/>
          <w:color w:val="000000"/>
          <w:sz w:val="20"/>
          <w:szCs w:val="20"/>
        </w:rPr>
      </w:pPr>
      <w:r w:rsidRPr="006E694A">
        <w:rPr>
          <w:rFonts w:ascii="Verdana" w:hAnsi="Verdana" w:cs="Tahoma"/>
          <w:color w:val="000000"/>
          <w:sz w:val="20"/>
          <w:szCs w:val="20"/>
        </w:rPr>
        <w:t>Grupę docelową stanowią sędziowie, prokuratorzy, funkcjonariusze Policji oraz mediatorzy w liczbie proporcjonalnej według danej grupy zawodowej. Za całość procesu rekrutacji jak i jego wykonanie odpowiada Wykonawca. Dopuszcza się jedną z dwóch form przyjmowania zgłoszeń: poprzez formularz zgłoszeniowy na stronie internetowej Wykonawcy lub na innej, nowej stronie internetowej stworzonej przez Wykonawcę w tym celu, poprzez pocztę elektroniczną.</w:t>
      </w:r>
    </w:p>
    <w:p w:rsidR="0045266B" w:rsidRPr="006E694A" w:rsidRDefault="0045266B" w:rsidP="00F9110D">
      <w:pPr>
        <w:numPr>
          <w:ilvl w:val="0"/>
          <w:numId w:val="84"/>
        </w:numPr>
        <w:suppressAutoHyphens/>
        <w:spacing w:line="360" w:lineRule="auto"/>
        <w:jc w:val="both"/>
        <w:rPr>
          <w:rFonts w:ascii="Verdana" w:hAnsi="Verdana" w:cs="Tahoma"/>
          <w:color w:val="000000"/>
          <w:sz w:val="20"/>
          <w:szCs w:val="20"/>
        </w:rPr>
      </w:pPr>
      <w:r w:rsidRPr="006E694A">
        <w:rPr>
          <w:rFonts w:ascii="Verdana" w:hAnsi="Verdana" w:cs="Tahoma"/>
          <w:color w:val="000000"/>
          <w:sz w:val="20"/>
          <w:szCs w:val="20"/>
        </w:rPr>
        <w:t xml:space="preserve">Na etapie rekrutacji, Wykonawca zobowiązany jest zarezerwować - zapewnić noclegi dla wszystkich uczestników szkolenia dla jednej lokalizacji (maksymalnie 100 osoby jednocześnie) w pokojach dwuosobowych, w hotelu o standardzie trzech gwiazdek. </w:t>
      </w:r>
    </w:p>
    <w:p w:rsidR="0045266B" w:rsidRPr="006E694A" w:rsidRDefault="0045266B" w:rsidP="00F9110D">
      <w:pPr>
        <w:numPr>
          <w:ilvl w:val="0"/>
          <w:numId w:val="84"/>
        </w:numPr>
        <w:suppressAutoHyphens/>
        <w:spacing w:line="360" w:lineRule="auto"/>
        <w:jc w:val="both"/>
        <w:rPr>
          <w:rFonts w:ascii="Verdana" w:hAnsi="Verdana" w:cs="Arial"/>
          <w:color w:val="000000"/>
          <w:sz w:val="20"/>
          <w:szCs w:val="20"/>
        </w:rPr>
      </w:pPr>
      <w:r w:rsidRPr="006E694A">
        <w:rPr>
          <w:rFonts w:ascii="Verdana" w:hAnsi="Verdana" w:cs="Tahoma"/>
          <w:color w:val="000000"/>
          <w:sz w:val="20"/>
          <w:szCs w:val="20"/>
        </w:rPr>
        <w:t xml:space="preserve">Noclegi przysługują wszystkim uczestnikom szkolenia, którzy spełnili warunek zamieszkania w odległości dalszej niż </w:t>
      </w:r>
      <w:smartTag w:uri="urn:schemas-microsoft-com:office:smarttags" w:element="metricconverter">
        <w:smartTagPr>
          <w:attr w:name="ProductID" w:val="10 mm"/>
        </w:smartTagPr>
        <w:r w:rsidRPr="006E694A">
          <w:rPr>
            <w:rFonts w:ascii="Verdana" w:hAnsi="Verdana" w:cs="Tahoma"/>
            <w:color w:val="000000"/>
            <w:sz w:val="20"/>
            <w:szCs w:val="20"/>
          </w:rPr>
          <w:t>50 km</w:t>
        </w:r>
      </w:smartTag>
      <w:r w:rsidRPr="006E694A">
        <w:rPr>
          <w:rFonts w:ascii="Verdana" w:hAnsi="Verdana" w:cs="Tahoma"/>
          <w:color w:val="000000"/>
          <w:sz w:val="20"/>
          <w:szCs w:val="20"/>
        </w:rPr>
        <w:t xml:space="preserve"> od miejsca szkolenia. Obowiązek sprawdzenia poprawności leży po stronie Wykonawcy.</w:t>
      </w:r>
    </w:p>
    <w:p w:rsidR="0045266B" w:rsidRPr="006E694A" w:rsidRDefault="0045266B" w:rsidP="00F9110D">
      <w:pPr>
        <w:pStyle w:val="ListParagraph"/>
        <w:numPr>
          <w:ilvl w:val="0"/>
          <w:numId w:val="84"/>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Wykonawca zobowiązany jest przedstawić Zamawiającemu do zaakceptowania szczegółowy program szkoleń, </w:t>
      </w:r>
    </w:p>
    <w:p w:rsidR="0045266B" w:rsidRPr="006E694A" w:rsidRDefault="0045266B" w:rsidP="00F9110D">
      <w:pPr>
        <w:pStyle w:val="ListParagraph"/>
        <w:numPr>
          <w:ilvl w:val="0"/>
          <w:numId w:val="84"/>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Wykonawca zorganizuje, przeprowadzi i obsłuży szkolenia przy założeniu zaakceptowania wszystkich dokumentów, materiałów przez Zamawiającego – w terminach określonych umową oraz załącznikami do umowy.</w:t>
      </w:r>
    </w:p>
    <w:p w:rsidR="0045266B" w:rsidRPr="006E694A" w:rsidRDefault="0045266B" w:rsidP="00F9110D">
      <w:pPr>
        <w:pStyle w:val="ListParagraph"/>
        <w:numPr>
          <w:ilvl w:val="0"/>
          <w:numId w:val="84"/>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Wszelkie materiały publikowane przed, w trakcie jak i po szkoleniach muszą uzyskać akceptację Zamawiającego przed ich upublicznieniem.</w:t>
      </w:r>
    </w:p>
    <w:p w:rsidR="0045266B" w:rsidRPr="006E694A" w:rsidRDefault="0045266B" w:rsidP="00F9110D">
      <w:pPr>
        <w:pStyle w:val="ListParagraph"/>
        <w:numPr>
          <w:ilvl w:val="0"/>
          <w:numId w:val="84"/>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Lokalizacja szkoleń będzie musiała uzyskać akceptację Zamawiającego. Zamawiający dopuszcza lokalizację szkoleń w odległości do </w:t>
      </w:r>
      <w:smartTag w:uri="urn:schemas-microsoft-com:office:smarttags" w:element="metricconverter">
        <w:smartTagPr>
          <w:attr w:name="ProductID" w:val="10 mm"/>
        </w:smartTagPr>
        <w:r w:rsidRPr="006E694A">
          <w:rPr>
            <w:rFonts w:ascii="Verdana" w:hAnsi="Verdana" w:cs="Arial"/>
            <w:color w:val="000000"/>
            <w:sz w:val="20"/>
            <w:szCs w:val="20"/>
          </w:rPr>
          <w:t>3 km</w:t>
        </w:r>
      </w:smartTag>
      <w:r w:rsidRPr="006E694A">
        <w:rPr>
          <w:rFonts w:ascii="Verdana" w:hAnsi="Verdana" w:cs="Arial"/>
          <w:color w:val="000000"/>
          <w:sz w:val="20"/>
          <w:szCs w:val="20"/>
        </w:rPr>
        <w:t xml:space="preserve"> od dworca głównego PKP we wskazanych przez Zamawiającego miejscowościach, tj. Gdańsk, Kraków, Lublin, Łódź, Poznań, Rzeszów, Szczecin, Warszawa, Katowice Wrocław (Wykonawca przedstawi lokalizacje dla każdej z placówek zlokalizowanych we wskazanej odległości).</w:t>
      </w:r>
    </w:p>
    <w:p w:rsidR="0045266B" w:rsidRPr="006E694A" w:rsidRDefault="0045266B" w:rsidP="00F9110D">
      <w:pPr>
        <w:pStyle w:val="ListParagraph"/>
        <w:spacing w:line="360" w:lineRule="auto"/>
        <w:ind w:left="0"/>
        <w:jc w:val="both"/>
        <w:rPr>
          <w:rFonts w:ascii="Verdana" w:hAnsi="Verdana" w:cs="Arial"/>
          <w:color w:val="000000"/>
          <w:sz w:val="20"/>
          <w:szCs w:val="20"/>
        </w:rPr>
      </w:pPr>
    </w:p>
    <w:p w:rsidR="0045266B" w:rsidRPr="006E694A" w:rsidRDefault="0045266B" w:rsidP="00F9110D">
      <w:pPr>
        <w:pStyle w:val="Akapitzlist2"/>
        <w:shd w:val="clear" w:color="auto" w:fill="D9D9D9"/>
        <w:spacing w:after="0" w:line="360" w:lineRule="auto"/>
        <w:ind w:left="0"/>
        <w:jc w:val="both"/>
        <w:rPr>
          <w:rFonts w:ascii="Verdana" w:hAnsi="Verdana" w:cs="Tahoma"/>
          <w:b/>
          <w:color w:val="000000"/>
          <w:sz w:val="20"/>
          <w:szCs w:val="20"/>
        </w:rPr>
      </w:pPr>
      <w:r w:rsidRPr="006E694A">
        <w:rPr>
          <w:rFonts w:ascii="Verdana" w:hAnsi="Verdana" w:cs="Tahoma"/>
          <w:b/>
          <w:color w:val="000000"/>
          <w:sz w:val="20"/>
          <w:szCs w:val="20"/>
        </w:rPr>
        <w:t>II. Wymagania:</w:t>
      </w:r>
    </w:p>
    <w:p w:rsidR="0045266B" w:rsidRDefault="0045266B" w:rsidP="008A4CA9">
      <w:pPr>
        <w:pStyle w:val="Akapitzlist2"/>
        <w:numPr>
          <w:ilvl w:val="1"/>
          <w:numId w:val="67"/>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b/>
          <w:color w:val="000000"/>
          <w:sz w:val="20"/>
          <w:szCs w:val="20"/>
        </w:rPr>
        <w:t>Obiekt</w:t>
      </w:r>
    </w:p>
    <w:p w:rsidR="0045266B" w:rsidRPr="006E694A" w:rsidRDefault="0045266B" w:rsidP="00F9110D">
      <w:pPr>
        <w:spacing w:line="360" w:lineRule="auto"/>
        <w:jc w:val="both"/>
        <w:rPr>
          <w:rFonts w:ascii="Verdana" w:hAnsi="Verdana" w:cs="Tahoma"/>
          <w:color w:val="000000"/>
          <w:sz w:val="20"/>
          <w:szCs w:val="20"/>
        </w:rPr>
      </w:pPr>
      <w:r w:rsidRPr="006E694A">
        <w:rPr>
          <w:rFonts w:ascii="Verdana" w:hAnsi="Verdana" w:cs="Tahoma"/>
          <w:color w:val="000000"/>
          <w:sz w:val="20"/>
          <w:szCs w:val="20"/>
        </w:rPr>
        <w:t>Obiekt w którym będą znajdowały się sale szkoleniowe, musi spełniać następujące wymogi:</w:t>
      </w:r>
    </w:p>
    <w:p w:rsidR="0045266B" w:rsidRPr="006E694A" w:rsidRDefault="0045266B" w:rsidP="00F9110D">
      <w:pPr>
        <w:pStyle w:val="Akapitzlist2"/>
        <w:numPr>
          <w:ilvl w:val="0"/>
          <w:numId w:val="81"/>
        </w:numPr>
        <w:suppressAutoHyphens/>
        <w:spacing w:after="0" w:line="360" w:lineRule="auto"/>
        <w:contextualSpacing w:val="0"/>
        <w:jc w:val="both"/>
        <w:rPr>
          <w:rFonts w:ascii="Verdana" w:hAnsi="Verdana" w:cs="Tahoma"/>
          <w:color w:val="000000"/>
          <w:sz w:val="20"/>
          <w:szCs w:val="20"/>
        </w:rPr>
      </w:pPr>
      <w:r w:rsidRPr="006E694A">
        <w:rPr>
          <w:rFonts w:ascii="Verdana" w:hAnsi="Verdana" w:cs="Tahoma"/>
          <w:color w:val="000000"/>
          <w:sz w:val="20"/>
          <w:szCs w:val="20"/>
        </w:rPr>
        <w:t xml:space="preserve">Zlokalizowany jest w 10 miastach, tj. Gdańsk, Kraków, Lublin, Łódź, Poznań, Rzeszów, Szczecin, Warszawa, Katowice Wrocław w promieniu </w:t>
      </w:r>
      <w:smartTag w:uri="urn:schemas-microsoft-com:office:smarttags" w:element="metricconverter">
        <w:smartTagPr>
          <w:attr w:name="ProductID" w:val="10 mm"/>
        </w:smartTagPr>
        <w:r w:rsidRPr="006E694A">
          <w:rPr>
            <w:rFonts w:ascii="Verdana" w:hAnsi="Verdana" w:cs="Tahoma"/>
            <w:color w:val="000000"/>
            <w:sz w:val="20"/>
            <w:szCs w:val="20"/>
          </w:rPr>
          <w:t>3 km</w:t>
        </w:r>
      </w:smartTag>
      <w:r w:rsidRPr="006E694A">
        <w:rPr>
          <w:rFonts w:ascii="Verdana" w:hAnsi="Verdana" w:cs="Tahoma"/>
          <w:color w:val="000000"/>
          <w:sz w:val="20"/>
          <w:szCs w:val="20"/>
        </w:rPr>
        <w:t xml:space="preserve"> (w linii prostej) od dworca głównego PKP. Zamawiający dopuszcza maksymalnie jedną przesiadkę w przypadku transportu komunikacją miejską licząc od dworca centralnego/głównego, bez konieczności wskazywania ich przez Wykonawcę w treści oferty.</w:t>
      </w:r>
    </w:p>
    <w:p w:rsidR="0045266B" w:rsidRPr="006E694A" w:rsidRDefault="0045266B" w:rsidP="00F9110D">
      <w:pPr>
        <w:numPr>
          <w:ilvl w:val="0"/>
          <w:numId w:val="81"/>
        </w:numPr>
        <w:suppressAutoHyphens/>
        <w:spacing w:after="200" w:line="276" w:lineRule="auto"/>
        <w:jc w:val="both"/>
        <w:rPr>
          <w:rFonts w:ascii="Verdana" w:hAnsi="Verdana" w:cs="Tahoma"/>
          <w:color w:val="000000"/>
          <w:sz w:val="20"/>
          <w:szCs w:val="20"/>
        </w:rPr>
      </w:pPr>
      <w:r w:rsidRPr="006E694A">
        <w:rPr>
          <w:rFonts w:ascii="Verdana" w:hAnsi="Verdana" w:cs="Tahoma"/>
          <w:color w:val="000000"/>
          <w:sz w:val="20"/>
          <w:szCs w:val="20"/>
        </w:rPr>
        <w:t>W obiekcie znajdują się minimum 4</w:t>
      </w:r>
      <w:r w:rsidRPr="006E694A">
        <w:rPr>
          <w:rFonts w:ascii="Verdana" w:hAnsi="Verdana"/>
          <w:sz w:val="20"/>
          <w:szCs w:val="20"/>
        </w:rPr>
        <w:t xml:space="preserve"> </w:t>
      </w:r>
      <w:r w:rsidRPr="006E694A">
        <w:rPr>
          <w:rFonts w:ascii="Verdana" w:hAnsi="Verdana" w:cs="Tahoma"/>
          <w:color w:val="000000"/>
          <w:sz w:val="20"/>
          <w:szCs w:val="20"/>
        </w:rPr>
        <w:t>kompleksowo wyposażone w sprzęt szkoleniowy zapewniający odpowiedni standard nagłośnienia i oświetlenia sale konferencyjne/szkoleniowe z bezpłatnym dostępem do Internetu bezprzewodowego, dla min. 20 osób oraz trenera w tym jedna z sal jest pomieszczeniem konferencyjnym przeznaczonym dla ok.100 osób</w:t>
      </w:r>
    </w:p>
    <w:p w:rsidR="0045266B" w:rsidRPr="006E694A" w:rsidRDefault="0045266B" w:rsidP="00F9110D">
      <w:pPr>
        <w:pStyle w:val="Akapitzlist2"/>
        <w:numPr>
          <w:ilvl w:val="0"/>
          <w:numId w:val="81"/>
        </w:numPr>
        <w:suppressAutoHyphens/>
        <w:spacing w:after="0" w:line="360" w:lineRule="auto"/>
        <w:contextualSpacing w:val="0"/>
        <w:jc w:val="both"/>
        <w:rPr>
          <w:rFonts w:ascii="Verdana" w:hAnsi="Verdana" w:cs="Tahoma"/>
          <w:color w:val="000000"/>
          <w:sz w:val="20"/>
          <w:szCs w:val="20"/>
        </w:rPr>
      </w:pPr>
      <w:r w:rsidRPr="006E694A">
        <w:rPr>
          <w:rFonts w:ascii="Verdana" w:hAnsi="Verdana" w:cs="Tahoma"/>
          <w:color w:val="000000"/>
          <w:sz w:val="20"/>
          <w:szCs w:val="20"/>
        </w:rPr>
        <w:t>Obiekt standard minimum 3 gwiazdkowy [w rozumieniu przepisów ustawy o usługach turystycznych z dnia 29 sierpnia 1997r. (Dz. U. z 2004r. Nr 223, poz. 2268 z późn. zm.)].</w:t>
      </w:r>
    </w:p>
    <w:p w:rsidR="0045266B" w:rsidRPr="006E694A" w:rsidRDefault="0045266B" w:rsidP="00F9110D">
      <w:pPr>
        <w:pStyle w:val="Akapitzlist2"/>
        <w:numPr>
          <w:ilvl w:val="0"/>
          <w:numId w:val="81"/>
        </w:numPr>
        <w:suppressAutoHyphens/>
        <w:spacing w:after="0" w:line="360" w:lineRule="auto"/>
        <w:contextualSpacing w:val="0"/>
        <w:jc w:val="both"/>
        <w:rPr>
          <w:rFonts w:ascii="Verdana" w:hAnsi="Verdana" w:cs="Tahoma"/>
          <w:color w:val="000000"/>
          <w:sz w:val="20"/>
          <w:szCs w:val="20"/>
        </w:rPr>
      </w:pPr>
      <w:r w:rsidRPr="006E694A">
        <w:rPr>
          <w:rFonts w:ascii="Verdana" w:hAnsi="Verdana" w:cs="Tahoma"/>
          <w:color w:val="000000"/>
          <w:sz w:val="20"/>
          <w:szCs w:val="20"/>
        </w:rPr>
        <w:t xml:space="preserve">W obiekcie </w:t>
      </w:r>
      <w:r w:rsidRPr="00940586">
        <w:rPr>
          <w:rFonts w:ascii="Verdana" w:hAnsi="Verdana" w:cs="Tahoma"/>
          <w:color w:val="000000"/>
          <w:sz w:val="20"/>
          <w:szCs w:val="20"/>
        </w:rPr>
        <w:t>na każdym szkoleniu musi być zapewniona możliwość noclegu, poprzez zapewnienie pokoi dla wszystkich uczestników grup szkoleniowych (100 osób) oraz dodatkowo dla 1 osoby nadzorującej z ramienia Zamawiającego.</w:t>
      </w:r>
      <w:r w:rsidRPr="006E694A">
        <w:rPr>
          <w:rFonts w:ascii="Verdana" w:hAnsi="Verdana" w:cs="Tahoma"/>
          <w:color w:val="000000"/>
          <w:sz w:val="20"/>
          <w:szCs w:val="20"/>
        </w:rPr>
        <w:t xml:space="preserve"> Zamawiający wymaga aby pokoje były w standardzie maksymalnie 2 osobowym. Każdy pokój winien być z oknem z możliwością jego otwarcia, wyposażony w: pełny węzeł sanitarny, klimatyzację, telewizor, </w:t>
      </w:r>
    </w:p>
    <w:p w:rsidR="0045266B" w:rsidRDefault="0045266B" w:rsidP="008A4CA9">
      <w:pPr>
        <w:pStyle w:val="Akapitzlist2"/>
        <w:numPr>
          <w:ilvl w:val="0"/>
          <w:numId w:val="81"/>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Obiekt posiada zaplecze sanitarne dostosowane do liczby uczestników: osobne toalety dla mężczyzn, kobiet – znajdujące się w bezpośrednim sąsiedztwie Sali szkoleniowej.</w:t>
      </w:r>
    </w:p>
    <w:p w:rsidR="0045266B" w:rsidRDefault="0045266B" w:rsidP="008A4CA9">
      <w:pPr>
        <w:pStyle w:val="Akapitzlist2"/>
        <w:numPr>
          <w:ilvl w:val="1"/>
          <w:numId w:val="67"/>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b/>
          <w:color w:val="000000"/>
          <w:sz w:val="20"/>
          <w:szCs w:val="20"/>
        </w:rPr>
        <w:t>Sala szkoleniowa</w:t>
      </w:r>
    </w:p>
    <w:p w:rsidR="0045266B" w:rsidRPr="006E694A" w:rsidRDefault="0045266B" w:rsidP="00F9110D">
      <w:pPr>
        <w:spacing w:line="360" w:lineRule="auto"/>
        <w:jc w:val="both"/>
        <w:rPr>
          <w:rFonts w:ascii="Verdana" w:hAnsi="Verdana" w:cs="Tahoma"/>
          <w:color w:val="000000"/>
          <w:sz w:val="20"/>
          <w:szCs w:val="20"/>
        </w:rPr>
      </w:pPr>
      <w:r w:rsidRPr="006E694A">
        <w:rPr>
          <w:rFonts w:ascii="Verdana" w:hAnsi="Verdana" w:cs="Tahoma"/>
          <w:color w:val="000000"/>
          <w:sz w:val="20"/>
          <w:szCs w:val="20"/>
        </w:rPr>
        <w:t>Wykonawca zobowiązany jest zapewnić:</w:t>
      </w:r>
    </w:p>
    <w:p w:rsidR="0045266B" w:rsidRPr="006E694A" w:rsidRDefault="0045266B" w:rsidP="00F9110D">
      <w:pPr>
        <w:pStyle w:val="Akapitzlist2"/>
        <w:numPr>
          <w:ilvl w:val="0"/>
          <w:numId w:val="85"/>
        </w:numPr>
        <w:suppressAutoHyphens/>
        <w:spacing w:after="0" w:line="360" w:lineRule="auto"/>
        <w:contextualSpacing w:val="0"/>
        <w:jc w:val="both"/>
        <w:rPr>
          <w:rFonts w:ascii="Verdana" w:hAnsi="Verdana" w:cs="Tahoma"/>
          <w:color w:val="000000"/>
          <w:sz w:val="20"/>
          <w:szCs w:val="20"/>
        </w:rPr>
      </w:pPr>
      <w:r w:rsidRPr="006E694A">
        <w:rPr>
          <w:rFonts w:ascii="Verdana" w:hAnsi="Verdana" w:cs="Tahoma"/>
          <w:color w:val="000000"/>
          <w:sz w:val="20"/>
          <w:szCs w:val="20"/>
        </w:rPr>
        <w:t xml:space="preserve">Sale dostosowane do liczby uczestników o powierzchni nie mniejszej niż </w:t>
      </w:r>
      <w:smartTag w:uri="urn:schemas-microsoft-com:office:smarttags" w:element="metricconverter">
        <w:smartTagPr>
          <w:attr w:name="ProductID" w:val="10 mm"/>
        </w:smartTagPr>
        <w:r w:rsidRPr="006E694A">
          <w:rPr>
            <w:rFonts w:ascii="Verdana" w:hAnsi="Verdana" w:cs="Tahoma"/>
            <w:color w:val="000000"/>
            <w:sz w:val="20"/>
            <w:szCs w:val="20"/>
          </w:rPr>
          <w:t>70 m2</w:t>
        </w:r>
      </w:smartTag>
      <w:r w:rsidRPr="006E694A">
        <w:rPr>
          <w:rFonts w:ascii="Verdana" w:hAnsi="Verdana" w:cs="Tahoma"/>
          <w:color w:val="000000"/>
          <w:sz w:val="20"/>
          <w:szCs w:val="20"/>
        </w:rPr>
        <w:t xml:space="preserve"> w tym jedna z sal przeznaczona na III Sesje szkolenia (podsumowanie konferencja) o powierzchni nie mniejszej niż </w:t>
      </w:r>
      <w:smartTag w:uri="urn:schemas-microsoft-com:office:smarttags" w:element="metricconverter">
        <w:smartTagPr>
          <w:attr w:name="ProductID" w:val="10 mm"/>
        </w:smartTagPr>
        <w:r w:rsidRPr="006E694A">
          <w:rPr>
            <w:rFonts w:ascii="Verdana" w:hAnsi="Verdana" w:cs="Tahoma"/>
            <w:color w:val="000000"/>
            <w:sz w:val="20"/>
            <w:szCs w:val="20"/>
          </w:rPr>
          <w:t>150 m2</w:t>
        </w:r>
      </w:smartTag>
      <w:r w:rsidRPr="006E694A">
        <w:rPr>
          <w:rFonts w:ascii="Verdana" w:hAnsi="Verdana" w:cs="Tahoma"/>
          <w:color w:val="000000"/>
          <w:sz w:val="20"/>
          <w:szCs w:val="20"/>
        </w:rPr>
        <w:t>. W przypadku mniejszej Sali Wykonawca dostarczy Zamawiającemu szczegółowe warunki celem sprawdzenia jej poprawności.</w:t>
      </w:r>
    </w:p>
    <w:p w:rsidR="0045266B" w:rsidRDefault="0045266B" w:rsidP="008A4CA9">
      <w:pPr>
        <w:pStyle w:val="Akapitzlist2"/>
        <w:numPr>
          <w:ilvl w:val="0"/>
          <w:numId w:val="85"/>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Sale klimatyzowane z możliwością zaciemnienia i zapewnienia oświetlenia sztucznego.</w:t>
      </w:r>
    </w:p>
    <w:p w:rsidR="0045266B" w:rsidRDefault="0045266B" w:rsidP="008A4CA9">
      <w:pPr>
        <w:pStyle w:val="Akapitzlist2"/>
        <w:numPr>
          <w:ilvl w:val="0"/>
          <w:numId w:val="85"/>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Miejsca siedzące dla uczestników szkolenia jak i prowadzących w odpowiedniej ilości w ustawieniu teatralnym Sali.</w:t>
      </w:r>
    </w:p>
    <w:p w:rsidR="0045266B" w:rsidRPr="006E694A" w:rsidRDefault="0045266B" w:rsidP="00F9110D">
      <w:pPr>
        <w:pStyle w:val="Akapitzlist2"/>
        <w:numPr>
          <w:ilvl w:val="0"/>
          <w:numId w:val="85"/>
        </w:numPr>
        <w:suppressAutoHyphens/>
        <w:spacing w:after="0" w:line="360" w:lineRule="auto"/>
        <w:contextualSpacing w:val="0"/>
        <w:jc w:val="both"/>
        <w:rPr>
          <w:rFonts w:ascii="Verdana" w:hAnsi="Verdana" w:cs="Tahoma"/>
          <w:color w:val="000000"/>
          <w:sz w:val="20"/>
          <w:szCs w:val="20"/>
        </w:rPr>
      </w:pPr>
      <w:r w:rsidRPr="006E694A">
        <w:rPr>
          <w:rFonts w:ascii="Verdana" w:hAnsi="Verdana" w:cs="Tahoma"/>
          <w:color w:val="000000"/>
          <w:sz w:val="20"/>
          <w:szCs w:val="20"/>
        </w:rPr>
        <w:t>Stół prezydialny z miejscami siedzącymi dla max 3 osób, widoczny dla każdego uczestnika z każdego miejsca Sali (jedna z sal przeznaczona na III Sesje szkolenia -podsumowanie konferencja).</w:t>
      </w:r>
    </w:p>
    <w:p w:rsidR="0045266B" w:rsidRDefault="0045266B" w:rsidP="008A4CA9">
      <w:pPr>
        <w:pStyle w:val="Akapitzlist2"/>
        <w:numPr>
          <w:ilvl w:val="0"/>
          <w:numId w:val="85"/>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Nagłośnienie: mikrofony mobilne/bezprzewodowe, nagłośnienie zapewniające słyszalność w każdym punkcie sali.</w:t>
      </w:r>
    </w:p>
    <w:p w:rsidR="0045266B" w:rsidRDefault="0045266B" w:rsidP="008A4CA9">
      <w:pPr>
        <w:pStyle w:val="Akapitzlist2"/>
        <w:numPr>
          <w:ilvl w:val="0"/>
          <w:numId w:val="85"/>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Dostęp do Internetu bezprzewodowego dla wszystkich uczestników szkolenia.</w:t>
      </w:r>
    </w:p>
    <w:p w:rsidR="0045266B" w:rsidRDefault="0045266B" w:rsidP="008A4CA9">
      <w:pPr>
        <w:pStyle w:val="Akapitzlist2"/>
        <w:numPr>
          <w:ilvl w:val="0"/>
          <w:numId w:val="85"/>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Projektor multimedialny, laptop oraz ekran do wyświetlania obrazu z projektora (obraz na ekranie widoczny dla każdego uczestnika, z każdego miejsca Sali).</w:t>
      </w:r>
    </w:p>
    <w:p w:rsidR="0045266B" w:rsidRDefault="0045266B" w:rsidP="008A4CA9">
      <w:pPr>
        <w:pStyle w:val="Akapitzlist2"/>
        <w:numPr>
          <w:ilvl w:val="0"/>
          <w:numId w:val="85"/>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Tablicę typu „flipchart” wraz z arkuszami papieru wystarczającymi do przeprowadzenia całego szkolenia, flamastry (6 kpl. po 4 kolory: czarny, czerwony, zielony, niebieski).</w:t>
      </w:r>
    </w:p>
    <w:p w:rsidR="0045266B" w:rsidRDefault="0045266B" w:rsidP="008A4CA9">
      <w:pPr>
        <w:pStyle w:val="Akapitzlist2"/>
        <w:numPr>
          <w:ilvl w:val="0"/>
          <w:numId w:val="85"/>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Stół recepcyjny oraz krzesła przed salą umożliwiające prowadzenie rejestracji uczestników szkolenia jak i rozmieszczenie materiałów szkoleniowych dla uczestników.</w:t>
      </w:r>
    </w:p>
    <w:p w:rsidR="0045266B" w:rsidRPr="006E694A" w:rsidRDefault="0045266B" w:rsidP="00F9110D">
      <w:pPr>
        <w:pStyle w:val="Akapitzlist2"/>
        <w:spacing w:after="0" w:line="360" w:lineRule="auto"/>
        <w:ind w:left="567"/>
        <w:jc w:val="both"/>
        <w:rPr>
          <w:rFonts w:ascii="Verdana" w:hAnsi="Verdana" w:cs="Tahoma"/>
          <w:color w:val="000000"/>
          <w:sz w:val="20"/>
          <w:szCs w:val="20"/>
        </w:rPr>
      </w:pPr>
    </w:p>
    <w:p w:rsidR="0045266B" w:rsidRDefault="0045266B" w:rsidP="008A4CA9">
      <w:pPr>
        <w:pStyle w:val="Akapitzlist2"/>
        <w:numPr>
          <w:ilvl w:val="1"/>
          <w:numId w:val="67"/>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b/>
          <w:color w:val="000000"/>
          <w:sz w:val="20"/>
          <w:szCs w:val="20"/>
        </w:rPr>
        <w:t>Obsługa techniczna / logistyczna</w:t>
      </w:r>
    </w:p>
    <w:p w:rsidR="0045266B" w:rsidRDefault="0045266B" w:rsidP="008A4CA9">
      <w:pPr>
        <w:pStyle w:val="Akapitzlist2"/>
        <w:numPr>
          <w:ilvl w:val="0"/>
          <w:numId w:val="68"/>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Wykonawca zapewni co najmniej jedna osobę do obsługi technicznej oraz akustycznej w trakcie trwania szkolenia, dostępną przynajmniej na jedną godzinę przed rozpoczęciem szkolenia.</w:t>
      </w:r>
    </w:p>
    <w:p w:rsidR="0045266B" w:rsidRDefault="0045266B" w:rsidP="008A4CA9">
      <w:pPr>
        <w:pStyle w:val="Akapitzlist2"/>
        <w:numPr>
          <w:ilvl w:val="0"/>
          <w:numId w:val="68"/>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 xml:space="preserve">Wykonawca zapewni co najmniej jedną osobę do obsługi logistycznej (recepcja szkolenia) przed oraz w trakcie trwania III Sesji szkolenia - konferencji, dostępną przynajmniej na jedną godzinę przed jej rozpoczęciem z zastrzeżeniem, iż przed rozpoczęciem konferencji jak i podczas pierwszej godziny Wykonawca zapewni łącznie min 2 osoby (do ich zadań należą między innymi: obsługa uczestników, prowadzenie recepcji wraz z listami obecności i wydawaniem materiałów szkoleniowych poświadczonych podpisem uczestnika, dbałość o ciągłość serwisu/caternigu, etc.) </w:t>
      </w:r>
    </w:p>
    <w:p w:rsidR="0045266B" w:rsidRPr="006E694A" w:rsidRDefault="0045266B" w:rsidP="00F9110D">
      <w:pPr>
        <w:pStyle w:val="Akapitzlist2"/>
        <w:numPr>
          <w:ilvl w:val="0"/>
          <w:numId w:val="68"/>
        </w:numPr>
        <w:suppressAutoHyphens/>
        <w:spacing w:after="0" w:line="360" w:lineRule="auto"/>
        <w:contextualSpacing w:val="0"/>
        <w:jc w:val="both"/>
        <w:rPr>
          <w:rFonts w:ascii="Verdana" w:hAnsi="Verdana" w:cs="Tahoma"/>
          <w:color w:val="000000"/>
          <w:sz w:val="20"/>
          <w:szCs w:val="20"/>
        </w:rPr>
      </w:pPr>
      <w:r w:rsidRPr="006E694A">
        <w:rPr>
          <w:rFonts w:ascii="Verdana" w:hAnsi="Verdana" w:cs="Tahoma"/>
          <w:color w:val="000000"/>
          <w:sz w:val="20"/>
          <w:szCs w:val="20"/>
        </w:rPr>
        <w:t>Wykonawca w trakcie realizacji zamówienia zapewni: Oznakowanie Sali szkoleniowej oraz drogi do Sali, wykonane zgodnie z wytycznymi Zamawiającego, montaż dostarczonych przez Zamawiającego banerów, roll-upów ect.</w:t>
      </w:r>
      <w:r w:rsidRPr="006E694A">
        <w:rPr>
          <w:rFonts w:ascii="Verdana" w:hAnsi="Verdana"/>
          <w:sz w:val="20"/>
          <w:szCs w:val="20"/>
        </w:rPr>
        <w:t xml:space="preserve"> </w:t>
      </w:r>
      <w:r w:rsidRPr="006E694A">
        <w:rPr>
          <w:rFonts w:ascii="Verdana" w:hAnsi="Verdana" w:cs="Tahoma"/>
          <w:color w:val="000000"/>
          <w:sz w:val="20"/>
          <w:szCs w:val="20"/>
        </w:rPr>
        <w:t>Każda sala oraz droga do sal (kierunkowskazy) powinny być oznaczone właściwymi dla projektu elementami graficznymi. Oznakowania powinny zawierać  tytuł szkolenia oraz informację, że szkolenie jest współfinansowane z Norweskiego Mechanizmu Finansowego na lata 2009-2014 w ramach Projektu „Propagowanie alternatywnych metod rozwiązywania”, logo NMF, logo Ministerstwa Sprawiedliwości, zgodnie z załącznikiem nr 4 do Regulacji „Wymogi dotyczące Informacji i Promocji” precyzującym wymagania  w tym zakresie oraz wymogami zawartymi w podręczniku wizualizacji dostępnym pod adresem: http://www.eog.gov.pl/Dokumenty/Informacja_i_promocja/Documents/Wytyczn_Podrecznik_wizualizacji.pdf</w:t>
      </w:r>
    </w:p>
    <w:p w:rsidR="0045266B" w:rsidRPr="006E694A" w:rsidRDefault="0045266B" w:rsidP="00F9110D">
      <w:pPr>
        <w:pStyle w:val="Akapitzlist2"/>
        <w:spacing w:after="0" w:line="360" w:lineRule="auto"/>
        <w:ind w:left="567"/>
        <w:jc w:val="both"/>
        <w:rPr>
          <w:rFonts w:ascii="Verdana" w:hAnsi="Verdana" w:cs="Tahoma"/>
          <w:color w:val="000000"/>
          <w:sz w:val="20"/>
          <w:szCs w:val="20"/>
        </w:rPr>
      </w:pPr>
    </w:p>
    <w:p w:rsidR="0045266B" w:rsidRDefault="0045266B" w:rsidP="008A4CA9">
      <w:pPr>
        <w:pStyle w:val="Akapitzlist2"/>
        <w:numPr>
          <w:ilvl w:val="1"/>
          <w:numId w:val="67"/>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b/>
          <w:color w:val="000000"/>
          <w:sz w:val="20"/>
          <w:szCs w:val="20"/>
        </w:rPr>
        <w:t>Wyżywienie</w:t>
      </w:r>
    </w:p>
    <w:p w:rsidR="0045266B" w:rsidRPr="006E694A" w:rsidRDefault="0045266B" w:rsidP="00F9110D">
      <w:pPr>
        <w:spacing w:line="360" w:lineRule="auto"/>
        <w:jc w:val="both"/>
        <w:rPr>
          <w:rFonts w:ascii="Verdana" w:hAnsi="Verdana" w:cs="Tahoma"/>
          <w:color w:val="000000"/>
          <w:sz w:val="20"/>
          <w:szCs w:val="20"/>
        </w:rPr>
      </w:pPr>
    </w:p>
    <w:p w:rsidR="0045266B" w:rsidRPr="006E694A" w:rsidRDefault="0045266B" w:rsidP="00F9110D">
      <w:pPr>
        <w:spacing w:line="360" w:lineRule="auto"/>
        <w:jc w:val="both"/>
        <w:rPr>
          <w:rFonts w:ascii="Verdana" w:hAnsi="Verdana" w:cs="Tahoma"/>
          <w:color w:val="000000"/>
          <w:sz w:val="20"/>
          <w:szCs w:val="20"/>
          <w:u w:val="single"/>
        </w:rPr>
      </w:pPr>
      <w:r w:rsidRPr="006E694A">
        <w:rPr>
          <w:rFonts w:ascii="Verdana" w:hAnsi="Verdana" w:cs="Tahoma"/>
          <w:color w:val="000000"/>
          <w:sz w:val="20"/>
          <w:szCs w:val="20"/>
        </w:rPr>
        <w:t>W ramach świadczonej usługi cateringowej Wykonawca zapewni:</w:t>
      </w:r>
    </w:p>
    <w:p w:rsidR="0045266B" w:rsidRDefault="0045266B" w:rsidP="008A4CA9">
      <w:pPr>
        <w:pStyle w:val="Akapitzlist2"/>
        <w:numPr>
          <w:ilvl w:val="0"/>
          <w:numId w:val="73"/>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u w:val="single"/>
        </w:rPr>
        <w:t>Serwis kawowy</w:t>
      </w:r>
    </w:p>
    <w:p w:rsidR="0045266B" w:rsidRPr="006E694A" w:rsidRDefault="0045266B" w:rsidP="00F9110D">
      <w:pPr>
        <w:pStyle w:val="Bezodstpw1"/>
        <w:spacing w:line="360" w:lineRule="auto"/>
        <w:jc w:val="both"/>
        <w:rPr>
          <w:rFonts w:ascii="Verdana" w:hAnsi="Verdana" w:cs="Tahoma"/>
          <w:color w:val="000000"/>
          <w:sz w:val="20"/>
          <w:szCs w:val="20"/>
        </w:rPr>
      </w:pPr>
      <w:r w:rsidRPr="006E694A">
        <w:rPr>
          <w:rFonts w:ascii="Verdana" w:hAnsi="Verdana" w:cs="Tahoma"/>
          <w:color w:val="000000"/>
          <w:sz w:val="20"/>
          <w:szCs w:val="20"/>
        </w:rPr>
        <w:t>Podczas każdego dnia szkolenia serwis kawowy w systemie ciągłym w nieograniczonej ilości (uzupełnianie brakujących składników na stołach będzie się odbywać w trakcie minimum 2 przerw w ciągu dnia oraz na bieżąco w razie potrzeby uczestników szkolenia) dostępny w sali szkoleniowej / lub przed obejmujący: butelkowana wodę mineralną gazowaną i niegazowaną (0,2 – 0,33l), świeżo parzoną, gorącą kawę z ekspresu lub zaparzacza, herbatę – co najmniej 3 rodzaje herbat w torebkach, dodatki – cukier, mleko do kawy, cytryna, soki owocowe 100% – co najmniej 2 rodzaje, 3 rodzaje kruchych ciasteczek, owoce sezonowe - dla uczestników spotkań, prelegentów oraz innych zaproszonych gości;</w:t>
      </w:r>
    </w:p>
    <w:p w:rsidR="0045266B" w:rsidRPr="006E694A" w:rsidRDefault="0045266B" w:rsidP="00F9110D">
      <w:pPr>
        <w:pStyle w:val="Bezodstpw1"/>
        <w:spacing w:line="360" w:lineRule="auto"/>
        <w:jc w:val="both"/>
        <w:rPr>
          <w:rFonts w:ascii="Verdana" w:hAnsi="Verdana" w:cs="Tahoma"/>
          <w:color w:val="000000"/>
          <w:sz w:val="20"/>
          <w:szCs w:val="20"/>
        </w:rPr>
      </w:pPr>
      <w:r w:rsidRPr="006E694A">
        <w:rPr>
          <w:rFonts w:ascii="Verdana" w:hAnsi="Verdana" w:cs="Tahoma"/>
          <w:color w:val="000000"/>
          <w:sz w:val="20"/>
          <w:szCs w:val="20"/>
        </w:rPr>
        <w:t xml:space="preserve">Ponadto wykonawca zapewni na stole prezydialnym butelkowaną wodę mineralna gazowaną </w:t>
      </w:r>
      <w:r w:rsidRPr="006E694A">
        <w:rPr>
          <w:rFonts w:ascii="Verdana" w:hAnsi="Verdana" w:cs="Tahoma"/>
          <w:color w:val="000000"/>
          <w:sz w:val="20"/>
          <w:szCs w:val="20"/>
        </w:rPr>
        <w:br/>
        <w:t>i niegazowaną wraz ze szklankami w liczbie odpowiadającej zasiadającym przy stole osobom oraz będzie odpowiadał za wymianę szklanek i uzupełnianie wody w trakcie szkolenia.</w:t>
      </w:r>
    </w:p>
    <w:p w:rsidR="0045266B" w:rsidRPr="006E694A" w:rsidRDefault="0045266B" w:rsidP="00F9110D">
      <w:pPr>
        <w:pStyle w:val="Bezodstpw1"/>
        <w:spacing w:line="360" w:lineRule="auto"/>
        <w:jc w:val="both"/>
        <w:rPr>
          <w:rFonts w:ascii="Verdana" w:hAnsi="Verdana" w:cs="Tahoma"/>
          <w:color w:val="000000"/>
          <w:sz w:val="20"/>
          <w:szCs w:val="20"/>
        </w:rPr>
      </w:pPr>
    </w:p>
    <w:p w:rsidR="0045266B" w:rsidRPr="006E694A" w:rsidRDefault="0045266B" w:rsidP="00F9110D">
      <w:pPr>
        <w:pStyle w:val="Bezodstpw1"/>
        <w:spacing w:line="360" w:lineRule="auto"/>
        <w:jc w:val="both"/>
        <w:rPr>
          <w:rFonts w:ascii="Verdana" w:hAnsi="Verdana" w:cs="Tahoma"/>
          <w:color w:val="000000"/>
          <w:sz w:val="20"/>
          <w:szCs w:val="20"/>
        </w:rPr>
      </w:pPr>
      <w:r w:rsidRPr="006E694A">
        <w:rPr>
          <w:rFonts w:ascii="Verdana" w:hAnsi="Verdana" w:cs="Tahoma"/>
          <w:color w:val="000000"/>
          <w:sz w:val="20"/>
          <w:szCs w:val="20"/>
        </w:rPr>
        <w:t>Wyżywienie podczas każdego szkolenia odbędzie się wg następującego schematu:</w:t>
      </w:r>
    </w:p>
    <w:p w:rsidR="0045266B" w:rsidRPr="006E694A" w:rsidRDefault="0045266B" w:rsidP="00F9110D">
      <w:pPr>
        <w:pStyle w:val="Bezodstpw1"/>
        <w:spacing w:line="360" w:lineRule="auto"/>
        <w:jc w:val="both"/>
        <w:rPr>
          <w:rFonts w:ascii="Verdana" w:hAnsi="Verdana" w:cs="Tahoma"/>
          <w:color w:val="000000"/>
          <w:sz w:val="20"/>
          <w:szCs w:val="20"/>
        </w:rPr>
      </w:pPr>
      <w:r w:rsidRPr="006E694A">
        <w:rPr>
          <w:rFonts w:ascii="Verdana" w:hAnsi="Verdana" w:cs="Tahoma"/>
          <w:color w:val="000000"/>
          <w:sz w:val="20"/>
          <w:szCs w:val="20"/>
        </w:rPr>
        <w:t>1 dzień: serwis kawowy, obiad i kolacja</w:t>
      </w:r>
    </w:p>
    <w:p w:rsidR="0045266B" w:rsidRPr="006E694A" w:rsidRDefault="0045266B" w:rsidP="00F9110D">
      <w:pPr>
        <w:pStyle w:val="Bezodstpw1"/>
        <w:spacing w:line="360" w:lineRule="auto"/>
        <w:jc w:val="both"/>
        <w:rPr>
          <w:rFonts w:ascii="Verdana" w:hAnsi="Verdana" w:cs="Tahoma"/>
          <w:color w:val="000000"/>
          <w:sz w:val="20"/>
          <w:szCs w:val="20"/>
        </w:rPr>
      </w:pPr>
      <w:r w:rsidRPr="006E694A">
        <w:rPr>
          <w:rFonts w:ascii="Verdana" w:hAnsi="Verdana" w:cs="Tahoma"/>
          <w:color w:val="000000"/>
          <w:sz w:val="20"/>
          <w:szCs w:val="20"/>
        </w:rPr>
        <w:t>2 dzień: serwis kawowy, śniadanie, obiad i kolacja</w:t>
      </w:r>
    </w:p>
    <w:p w:rsidR="0045266B" w:rsidRPr="006E694A" w:rsidRDefault="0045266B" w:rsidP="00F9110D">
      <w:pPr>
        <w:pStyle w:val="Bezodstpw1"/>
        <w:spacing w:line="360" w:lineRule="auto"/>
        <w:jc w:val="both"/>
        <w:rPr>
          <w:rFonts w:ascii="Verdana" w:hAnsi="Verdana" w:cs="Tahoma"/>
          <w:color w:val="000000"/>
          <w:sz w:val="20"/>
          <w:szCs w:val="20"/>
          <w:u w:val="single"/>
        </w:rPr>
      </w:pPr>
      <w:r w:rsidRPr="006E694A">
        <w:rPr>
          <w:rFonts w:ascii="Verdana" w:hAnsi="Verdana" w:cs="Tahoma"/>
          <w:color w:val="000000"/>
          <w:sz w:val="20"/>
          <w:szCs w:val="20"/>
        </w:rPr>
        <w:t xml:space="preserve">3 dzień: serwis kawowy, śniadanie i uroczysty obiad </w:t>
      </w:r>
    </w:p>
    <w:p w:rsidR="0045266B" w:rsidRPr="006E694A" w:rsidRDefault="0045266B" w:rsidP="00F9110D">
      <w:pPr>
        <w:pStyle w:val="Bezodstpw1"/>
        <w:spacing w:line="360" w:lineRule="auto"/>
        <w:jc w:val="both"/>
        <w:rPr>
          <w:rFonts w:ascii="Verdana" w:hAnsi="Verdana" w:cs="Tahoma"/>
          <w:color w:val="000000"/>
          <w:sz w:val="20"/>
          <w:szCs w:val="20"/>
        </w:rPr>
      </w:pPr>
      <w:r w:rsidRPr="006E694A">
        <w:rPr>
          <w:rFonts w:ascii="Verdana" w:hAnsi="Verdana" w:cs="Tahoma"/>
          <w:color w:val="000000"/>
          <w:sz w:val="20"/>
          <w:szCs w:val="20"/>
          <w:u w:val="single"/>
        </w:rPr>
        <w:t>Wytyczne dotyczące śniadania</w:t>
      </w:r>
    </w:p>
    <w:p w:rsidR="0045266B" w:rsidRPr="006E694A" w:rsidRDefault="0045266B" w:rsidP="00F9110D">
      <w:pPr>
        <w:pStyle w:val="Akapitzlist2"/>
        <w:spacing w:after="0" w:line="360" w:lineRule="auto"/>
        <w:ind w:left="0"/>
        <w:jc w:val="both"/>
        <w:rPr>
          <w:rFonts w:ascii="Verdana" w:hAnsi="Verdana" w:cs="Tahoma"/>
          <w:color w:val="000000"/>
          <w:sz w:val="20"/>
          <w:szCs w:val="20"/>
          <w:u w:val="single"/>
        </w:rPr>
      </w:pPr>
      <w:r w:rsidRPr="006E694A">
        <w:rPr>
          <w:rFonts w:ascii="Verdana" w:hAnsi="Verdana" w:cs="Tahoma"/>
          <w:color w:val="000000"/>
          <w:sz w:val="20"/>
          <w:szCs w:val="20"/>
        </w:rPr>
        <w:t>Zgodnie z obowiązującymi zasadami śniadanie przysługuje wyłącznie osobom korzystającym z noclegów i wliczone jest w usługę związaną z noclegami, Zamawiający zastrzega jedynie fakt serwowania śniadań w formie otwartych bufetów.</w:t>
      </w:r>
    </w:p>
    <w:p w:rsidR="0045266B" w:rsidRPr="006E694A" w:rsidRDefault="0045266B" w:rsidP="00F9110D">
      <w:pPr>
        <w:pStyle w:val="Akapitzlist2"/>
        <w:spacing w:after="0" w:line="360" w:lineRule="auto"/>
        <w:ind w:left="0"/>
        <w:jc w:val="both"/>
        <w:rPr>
          <w:rFonts w:ascii="Verdana" w:hAnsi="Verdana" w:cs="Tahoma"/>
          <w:color w:val="000000"/>
          <w:sz w:val="20"/>
          <w:szCs w:val="20"/>
          <w:u w:val="single"/>
        </w:rPr>
      </w:pPr>
    </w:p>
    <w:p w:rsidR="0045266B" w:rsidRPr="006E694A" w:rsidRDefault="0045266B" w:rsidP="00F9110D">
      <w:pPr>
        <w:pStyle w:val="Bezodstpw1"/>
        <w:spacing w:line="360" w:lineRule="auto"/>
        <w:jc w:val="both"/>
        <w:rPr>
          <w:rFonts w:ascii="Verdana" w:hAnsi="Verdana" w:cs="Tahoma"/>
          <w:color w:val="000000"/>
          <w:sz w:val="20"/>
          <w:szCs w:val="20"/>
        </w:rPr>
      </w:pPr>
      <w:r w:rsidRPr="006E694A">
        <w:rPr>
          <w:rFonts w:ascii="Verdana" w:hAnsi="Verdana" w:cs="Tahoma"/>
          <w:color w:val="000000"/>
          <w:sz w:val="20"/>
          <w:szCs w:val="20"/>
          <w:u w:val="single"/>
        </w:rPr>
        <w:t>Wytyczne dotyczące obiadu /lunch/</w:t>
      </w:r>
    </w:p>
    <w:p w:rsidR="0045266B" w:rsidRPr="006E694A" w:rsidRDefault="0045266B" w:rsidP="00F9110D">
      <w:pPr>
        <w:pStyle w:val="Akapitzlist2"/>
        <w:spacing w:after="0" w:line="360" w:lineRule="auto"/>
        <w:ind w:left="0"/>
        <w:jc w:val="both"/>
        <w:rPr>
          <w:rFonts w:ascii="Verdana" w:hAnsi="Verdana" w:cs="Tahoma"/>
          <w:color w:val="000000"/>
          <w:sz w:val="20"/>
          <w:szCs w:val="20"/>
        </w:rPr>
      </w:pPr>
      <w:r w:rsidRPr="006E694A">
        <w:rPr>
          <w:rFonts w:ascii="Verdana" w:hAnsi="Verdana" w:cs="Tahoma"/>
          <w:color w:val="000000"/>
          <w:sz w:val="20"/>
          <w:szCs w:val="20"/>
        </w:rPr>
        <w:t xml:space="preserve">w formie bufetu obejmujący: przystawki zimne – tzw. „zimna płyta”, 2 rodzaje zupy oraz minimum 3 rodzaje dania głównego (mięsne, rybne, warzywne), z dodatkami skrobiowymi oraz surówką/sałatkami, 2 rodzaje deserów do wyboru (wyroby cukiernicze), kawę i herbatę wraz z dodatkami jw., woda mineralna gazowana i niegazowana; </w:t>
      </w:r>
    </w:p>
    <w:p w:rsidR="0045266B" w:rsidRPr="006E694A" w:rsidRDefault="0045266B" w:rsidP="00F9110D">
      <w:pPr>
        <w:pStyle w:val="Akapitzlist2"/>
        <w:spacing w:after="0" w:line="360" w:lineRule="auto"/>
        <w:ind w:left="0"/>
        <w:jc w:val="both"/>
        <w:rPr>
          <w:rFonts w:ascii="Verdana" w:hAnsi="Verdana" w:cs="Tahoma"/>
          <w:color w:val="000000"/>
          <w:sz w:val="20"/>
          <w:szCs w:val="20"/>
        </w:rPr>
      </w:pPr>
    </w:p>
    <w:p w:rsidR="0045266B" w:rsidRPr="006E694A" w:rsidRDefault="0045266B" w:rsidP="00F9110D">
      <w:pPr>
        <w:pStyle w:val="Akapitzlist2"/>
        <w:spacing w:after="0" w:line="360" w:lineRule="auto"/>
        <w:ind w:left="0"/>
        <w:jc w:val="both"/>
        <w:rPr>
          <w:rFonts w:ascii="Verdana" w:hAnsi="Verdana" w:cs="Tahoma"/>
          <w:color w:val="000000"/>
          <w:sz w:val="20"/>
          <w:szCs w:val="20"/>
        </w:rPr>
      </w:pPr>
      <w:r w:rsidRPr="006E694A">
        <w:rPr>
          <w:rFonts w:ascii="Verdana" w:hAnsi="Verdana" w:cs="Tahoma"/>
          <w:color w:val="000000"/>
          <w:sz w:val="20"/>
          <w:szCs w:val="20"/>
        </w:rPr>
        <w:t xml:space="preserve">Miejsce wydawania posiłków (lunch) musi znajdować się w tym samym obiekcie, w którym będzie odbywało się szkolenie, w oddzielnym / wyodrębnionym pomieszczeniu niż sala konferencyjna. W/w miejsce tj. przeznaczone dla celów konsumpcyjnych musi być wyposażone w krzesła i stoły według obowiązujących standardów. </w:t>
      </w:r>
    </w:p>
    <w:p w:rsidR="0045266B" w:rsidRPr="006E694A" w:rsidRDefault="0045266B" w:rsidP="00F9110D">
      <w:pPr>
        <w:pStyle w:val="Bezodstpw1"/>
        <w:spacing w:line="360" w:lineRule="auto"/>
        <w:jc w:val="both"/>
        <w:rPr>
          <w:rFonts w:ascii="Verdana" w:hAnsi="Verdana" w:cs="Tahoma"/>
          <w:color w:val="000000"/>
          <w:sz w:val="20"/>
          <w:szCs w:val="20"/>
        </w:rPr>
      </w:pPr>
    </w:p>
    <w:p w:rsidR="0045266B" w:rsidRPr="006E694A" w:rsidRDefault="0045266B" w:rsidP="00F9110D">
      <w:pPr>
        <w:pStyle w:val="Bezodstpw1"/>
        <w:spacing w:line="360" w:lineRule="auto"/>
        <w:jc w:val="both"/>
        <w:rPr>
          <w:rFonts w:ascii="Verdana" w:hAnsi="Verdana" w:cs="Tahoma"/>
          <w:color w:val="000000"/>
          <w:sz w:val="20"/>
          <w:szCs w:val="20"/>
        </w:rPr>
      </w:pPr>
      <w:r w:rsidRPr="006E694A">
        <w:rPr>
          <w:rFonts w:ascii="Verdana" w:hAnsi="Verdana" w:cs="Tahoma"/>
          <w:color w:val="000000"/>
          <w:sz w:val="20"/>
          <w:szCs w:val="20"/>
          <w:u w:val="single"/>
        </w:rPr>
        <w:t>Wytyczne dotyczące kolacji</w:t>
      </w:r>
    </w:p>
    <w:p w:rsidR="0045266B" w:rsidRPr="006E694A" w:rsidRDefault="0045266B" w:rsidP="00F9110D">
      <w:pPr>
        <w:pStyle w:val="Akapitzlist2"/>
        <w:spacing w:after="0" w:line="360" w:lineRule="auto"/>
        <w:ind w:left="0"/>
        <w:jc w:val="both"/>
        <w:rPr>
          <w:rFonts w:ascii="Verdana" w:hAnsi="Verdana" w:cs="Tahoma"/>
          <w:color w:val="000000"/>
          <w:sz w:val="20"/>
          <w:szCs w:val="20"/>
        </w:rPr>
      </w:pPr>
      <w:r w:rsidRPr="006E694A">
        <w:rPr>
          <w:rFonts w:ascii="Verdana" w:hAnsi="Verdana" w:cs="Tahoma"/>
          <w:color w:val="000000"/>
          <w:sz w:val="20"/>
          <w:szCs w:val="20"/>
        </w:rPr>
        <w:t>dla wszystkich uczestników szkolenia  (max 100 osób) oraz trenerów w formie bufetu (wymagania lokalowe jak w pkt. lunch/obiad):</w:t>
      </w:r>
    </w:p>
    <w:p w:rsidR="0045266B" w:rsidRPr="006E694A" w:rsidRDefault="0045266B" w:rsidP="00F9110D">
      <w:pPr>
        <w:pStyle w:val="Akapitzlist2"/>
        <w:numPr>
          <w:ilvl w:val="0"/>
          <w:numId w:val="74"/>
        </w:numPr>
        <w:suppressAutoHyphens/>
        <w:spacing w:after="0" w:line="360" w:lineRule="auto"/>
        <w:contextualSpacing w:val="0"/>
        <w:jc w:val="both"/>
        <w:rPr>
          <w:rFonts w:ascii="Verdana" w:hAnsi="Verdana" w:cs="Tahoma"/>
          <w:color w:val="000000"/>
          <w:sz w:val="20"/>
          <w:szCs w:val="20"/>
        </w:rPr>
      </w:pPr>
      <w:r w:rsidRPr="006E694A">
        <w:rPr>
          <w:rFonts w:ascii="Verdana" w:hAnsi="Verdana" w:cs="Tahoma"/>
          <w:color w:val="000000"/>
          <w:sz w:val="20"/>
          <w:szCs w:val="20"/>
        </w:rPr>
        <w:t>Przystawki – tzw. „zimna płyta”</w:t>
      </w:r>
    </w:p>
    <w:p w:rsidR="0045266B" w:rsidRPr="006E694A" w:rsidRDefault="0045266B" w:rsidP="00F9110D">
      <w:pPr>
        <w:pStyle w:val="Akapitzlist2"/>
        <w:numPr>
          <w:ilvl w:val="0"/>
          <w:numId w:val="74"/>
        </w:numPr>
        <w:suppressAutoHyphens/>
        <w:spacing w:after="0" w:line="360" w:lineRule="auto"/>
        <w:contextualSpacing w:val="0"/>
        <w:jc w:val="both"/>
        <w:rPr>
          <w:rFonts w:ascii="Verdana" w:hAnsi="Verdana" w:cs="Tahoma"/>
          <w:color w:val="000000"/>
          <w:sz w:val="20"/>
          <w:szCs w:val="20"/>
        </w:rPr>
      </w:pPr>
      <w:r w:rsidRPr="006E694A">
        <w:rPr>
          <w:rFonts w:ascii="Verdana" w:hAnsi="Verdana" w:cs="Tahoma"/>
          <w:color w:val="000000"/>
          <w:sz w:val="20"/>
          <w:szCs w:val="20"/>
        </w:rPr>
        <w:t>Sałatki (min 2 rodzaje)</w:t>
      </w:r>
    </w:p>
    <w:p w:rsidR="0045266B" w:rsidRPr="006E694A" w:rsidRDefault="0045266B" w:rsidP="00F9110D">
      <w:pPr>
        <w:pStyle w:val="Akapitzlist2"/>
        <w:numPr>
          <w:ilvl w:val="0"/>
          <w:numId w:val="74"/>
        </w:numPr>
        <w:suppressAutoHyphens/>
        <w:spacing w:after="0" w:line="360" w:lineRule="auto"/>
        <w:contextualSpacing w:val="0"/>
        <w:jc w:val="both"/>
        <w:rPr>
          <w:rFonts w:ascii="Verdana" w:hAnsi="Verdana" w:cs="Tahoma"/>
          <w:color w:val="000000"/>
          <w:sz w:val="20"/>
          <w:szCs w:val="20"/>
        </w:rPr>
      </w:pPr>
      <w:r w:rsidRPr="006E694A">
        <w:rPr>
          <w:rFonts w:ascii="Verdana" w:hAnsi="Verdana" w:cs="Tahoma"/>
          <w:color w:val="000000"/>
          <w:sz w:val="20"/>
          <w:szCs w:val="20"/>
        </w:rPr>
        <w:t>Dania ciepłe do wyboru (mięsne, rybne i warzywne) wraz z dodatkami</w:t>
      </w:r>
    </w:p>
    <w:p w:rsidR="0045266B" w:rsidRPr="006E694A" w:rsidRDefault="0045266B" w:rsidP="00F9110D">
      <w:pPr>
        <w:pStyle w:val="Akapitzlist2"/>
        <w:numPr>
          <w:ilvl w:val="0"/>
          <w:numId w:val="74"/>
        </w:numPr>
        <w:suppressAutoHyphens/>
        <w:spacing w:after="0" w:line="360" w:lineRule="auto"/>
        <w:contextualSpacing w:val="0"/>
        <w:jc w:val="both"/>
        <w:rPr>
          <w:rFonts w:ascii="Verdana" w:hAnsi="Verdana" w:cs="Tahoma"/>
          <w:color w:val="000000"/>
          <w:sz w:val="20"/>
          <w:szCs w:val="20"/>
        </w:rPr>
      </w:pPr>
      <w:r w:rsidRPr="006E694A">
        <w:rPr>
          <w:rFonts w:ascii="Verdana" w:hAnsi="Verdana" w:cs="Tahoma"/>
          <w:color w:val="000000"/>
          <w:sz w:val="20"/>
          <w:szCs w:val="20"/>
        </w:rPr>
        <w:t>Sok 100% - 3 rodzaje, woda mineralna</w:t>
      </w:r>
    </w:p>
    <w:p w:rsidR="0045266B" w:rsidRPr="006E694A" w:rsidRDefault="0045266B" w:rsidP="00F9110D">
      <w:pPr>
        <w:pStyle w:val="Akapitzlist2"/>
        <w:numPr>
          <w:ilvl w:val="0"/>
          <w:numId w:val="74"/>
        </w:numPr>
        <w:suppressAutoHyphens/>
        <w:spacing w:after="0" w:line="360" w:lineRule="auto"/>
        <w:contextualSpacing w:val="0"/>
        <w:jc w:val="both"/>
        <w:rPr>
          <w:rFonts w:ascii="Verdana" w:hAnsi="Verdana" w:cs="Tahoma"/>
          <w:color w:val="000000"/>
          <w:sz w:val="20"/>
          <w:szCs w:val="20"/>
        </w:rPr>
      </w:pPr>
      <w:r w:rsidRPr="006E694A">
        <w:rPr>
          <w:rFonts w:ascii="Verdana" w:hAnsi="Verdana" w:cs="Tahoma"/>
          <w:color w:val="000000"/>
          <w:sz w:val="20"/>
          <w:szCs w:val="20"/>
        </w:rPr>
        <w:t>Świeżo parzona gorąca kawa i herbata (co najmniej 3 rodzaje herbat w torebkach), cukier, cytryna , mleko.</w:t>
      </w:r>
    </w:p>
    <w:p w:rsidR="0045266B" w:rsidRPr="006E694A" w:rsidRDefault="0045266B" w:rsidP="00F9110D">
      <w:pPr>
        <w:pStyle w:val="Akapitzlist2"/>
        <w:spacing w:after="0" w:line="360" w:lineRule="auto"/>
        <w:ind w:left="927"/>
        <w:jc w:val="both"/>
        <w:rPr>
          <w:rFonts w:ascii="Verdana" w:hAnsi="Verdana" w:cs="Tahoma"/>
          <w:color w:val="000000"/>
          <w:sz w:val="20"/>
          <w:szCs w:val="20"/>
        </w:rPr>
      </w:pPr>
    </w:p>
    <w:p w:rsidR="0045266B" w:rsidRPr="006E694A" w:rsidRDefault="0045266B" w:rsidP="00F9110D">
      <w:pPr>
        <w:spacing w:line="360" w:lineRule="auto"/>
        <w:jc w:val="both"/>
        <w:rPr>
          <w:rFonts w:ascii="Verdana" w:hAnsi="Verdana" w:cs="Tahoma"/>
          <w:color w:val="000000"/>
          <w:sz w:val="20"/>
          <w:szCs w:val="20"/>
        </w:rPr>
      </w:pPr>
      <w:r w:rsidRPr="006E694A">
        <w:rPr>
          <w:rFonts w:ascii="Verdana" w:hAnsi="Verdana" w:cs="Tahoma"/>
          <w:color w:val="000000"/>
          <w:sz w:val="20"/>
          <w:szCs w:val="20"/>
          <w:u w:val="single"/>
        </w:rPr>
        <w:t>Wyżywienie - Uwagi ogólne:</w:t>
      </w:r>
    </w:p>
    <w:p w:rsidR="0045266B" w:rsidRDefault="0045266B" w:rsidP="008A4CA9">
      <w:pPr>
        <w:pStyle w:val="Bezodstpw1"/>
        <w:numPr>
          <w:ilvl w:val="0"/>
          <w:numId w:val="65"/>
        </w:numPr>
        <w:spacing w:line="360" w:lineRule="auto"/>
        <w:ind w:left="567" w:hanging="567"/>
        <w:jc w:val="both"/>
        <w:rPr>
          <w:rFonts w:ascii="Verdana" w:hAnsi="Verdana" w:cs="Tahoma"/>
          <w:color w:val="000000"/>
          <w:sz w:val="20"/>
          <w:szCs w:val="20"/>
        </w:rPr>
      </w:pPr>
      <w:r w:rsidRPr="006E694A">
        <w:rPr>
          <w:rFonts w:ascii="Verdana" w:hAnsi="Verdana" w:cs="Tahoma"/>
          <w:color w:val="000000"/>
          <w:sz w:val="20"/>
          <w:szCs w:val="20"/>
        </w:rPr>
        <w:t>Wszystkie naczynia do posiłków powinny być szklane lub ceramiczne (z wyłączeniem plastiku);</w:t>
      </w:r>
    </w:p>
    <w:p w:rsidR="0045266B" w:rsidRDefault="0045266B" w:rsidP="008A4CA9">
      <w:pPr>
        <w:pStyle w:val="Bezodstpw1"/>
        <w:numPr>
          <w:ilvl w:val="0"/>
          <w:numId w:val="65"/>
        </w:numPr>
        <w:spacing w:line="360" w:lineRule="auto"/>
        <w:ind w:left="567" w:hanging="567"/>
        <w:jc w:val="both"/>
        <w:rPr>
          <w:rFonts w:ascii="Verdana" w:hAnsi="Verdana" w:cs="Tahoma"/>
          <w:color w:val="000000"/>
          <w:sz w:val="20"/>
          <w:szCs w:val="20"/>
        </w:rPr>
      </w:pPr>
      <w:r w:rsidRPr="006E694A">
        <w:rPr>
          <w:rFonts w:ascii="Verdana" w:hAnsi="Verdana" w:cs="Tahoma"/>
          <w:color w:val="000000"/>
          <w:sz w:val="20"/>
          <w:szCs w:val="20"/>
        </w:rPr>
        <w:t>Wykonawca zapewni wyposażenie do organizacji wszystkich posiłków (między innymi: stoły, obrusy - tkanina, krzesła, naczynia, sztućce itp.).</w:t>
      </w:r>
    </w:p>
    <w:p w:rsidR="0045266B" w:rsidRDefault="0045266B" w:rsidP="008A4CA9">
      <w:pPr>
        <w:pStyle w:val="Bezodstpw1"/>
        <w:numPr>
          <w:ilvl w:val="0"/>
          <w:numId w:val="65"/>
        </w:numPr>
        <w:spacing w:line="360" w:lineRule="auto"/>
        <w:ind w:left="567" w:hanging="567"/>
        <w:jc w:val="both"/>
        <w:rPr>
          <w:rFonts w:ascii="Verdana" w:hAnsi="Verdana" w:cs="Tahoma"/>
          <w:color w:val="000000"/>
          <w:sz w:val="20"/>
          <w:szCs w:val="20"/>
        </w:rPr>
      </w:pPr>
      <w:r w:rsidRPr="006E694A">
        <w:rPr>
          <w:rFonts w:ascii="Verdana" w:hAnsi="Verdana" w:cs="Tahoma"/>
          <w:color w:val="000000"/>
          <w:sz w:val="20"/>
          <w:szCs w:val="20"/>
        </w:rPr>
        <w:t>Wykonawca zapewni obsługę kelnerską - serwis gastronomiczny wszystkich posiłków (nakładanie i podawanie posiłków, sprzątanie stołów) w liczbie zapewniającej sprawną organizację, podawanie posiłków i sprzątanie.</w:t>
      </w:r>
    </w:p>
    <w:p w:rsidR="0045266B" w:rsidRDefault="0045266B" w:rsidP="008A4CA9">
      <w:pPr>
        <w:pStyle w:val="Bezodstpw1"/>
        <w:numPr>
          <w:ilvl w:val="0"/>
          <w:numId w:val="65"/>
        </w:numPr>
        <w:spacing w:line="360" w:lineRule="auto"/>
        <w:ind w:left="567" w:hanging="567"/>
        <w:jc w:val="both"/>
        <w:rPr>
          <w:rFonts w:ascii="Verdana" w:hAnsi="Verdana" w:cs="Tahoma"/>
          <w:color w:val="000000"/>
          <w:sz w:val="20"/>
          <w:szCs w:val="20"/>
        </w:rPr>
      </w:pPr>
      <w:r w:rsidRPr="006E694A">
        <w:rPr>
          <w:rFonts w:ascii="Verdana" w:hAnsi="Verdana" w:cs="Tahoma"/>
          <w:color w:val="000000"/>
          <w:sz w:val="20"/>
          <w:szCs w:val="20"/>
        </w:rPr>
        <w:t>Wykonawca zobowiązany jest przedstawić menu do akceptacji Zamawiającego nie później niż na 7 dni przed pierwszym dniem szkolenia.</w:t>
      </w:r>
    </w:p>
    <w:p w:rsidR="0045266B" w:rsidRDefault="0045266B" w:rsidP="008A4CA9">
      <w:pPr>
        <w:pStyle w:val="Bezodstpw1"/>
        <w:numPr>
          <w:ilvl w:val="0"/>
          <w:numId w:val="65"/>
        </w:numPr>
        <w:spacing w:line="360" w:lineRule="auto"/>
        <w:ind w:left="567" w:hanging="567"/>
        <w:jc w:val="both"/>
        <w:rPr>
          <w:rFonts w:ascii="Verdana" w:hAnsi="Verdana" w:cs="Tahoma"/>
          <w:color w:val="000000"/>
          <w:sz w:val="20"/>
          <w:szCs w:val="20"/>
        </w:rPr>
      </w:pPr>
      <w:r w:rsidRPr="006E694A">
        <w:rPr>
          <w:rFonts w:ascii="Verdana" w:hAnsi="Verdana" w:cs="Tahoma"/>
          <w:color w:val="000000"/>
          <w:sz w:val="20"/>
          <w:szCs w:val="20"/>
        </w:rPr>
        <w:t>Wykonawca zobowiązany jest do terminowego przygotowania i podania posiłków, zgodnie z ramowym planem wydarzenia.</w:t>
      </w:r>
    </w:p>
    <w:p w:rsidR="0045266B" w:rsidRDefault="0045266B" w:rsidP="008A4CA9">
      <w:pPr>
        <w:pStyle w:val="Bezodstpw1"/>
        <w:numPr>
          <w:ilvl w:val="0"/>
          <w:numId w:val="65"/>
        </w:numPr>
        <w:spacing w:line="360" w:lineRule="auto"/>
        <w:ind w:left="567" w:hanging="567"/>
        <w:jc w:val="both"/>
        <w:rPr>
          <w:rFonts w:ascii="Verdana" w:hAnsi="Verdana" w:cs="Tahoma"/>
          <w:color w:val="000000"/>
          <w:sz w:val="20"/>
          <w:szCs w:val="20"/>
        </w:rPr>
      </w:pPr>
      <w:r w:rsidRPr="006E694A">
        <w:rPr>
          <w:rFonts w:ascii="Verdana" w:hAnsi="Verdana" w:cs="Tahoma"/>
          <w:color w:val="000000"/>
          <w:sz w:val="20"/>
          <w:szCs w:val="20"/>
        </w:rPr>
        <w:t>Wykonawca zobowiązany jest do zachowania zasad higieny i obowiązujących przepisów sanitarnych przy przygotowaniu posiłków.</w:t>
      </w:r>
    </w:p>
    <w:p w:rsidR="0045266B" w:rsidRDefault="0045266B" w:rsidP="008A4CA9">
      <w:pPr>
        <w:pStyle w:val="Bezodstpw1"/>
        <w:numPr>
          <w:ilvl w:val="0"/>
          <w:numId w:val="65"/>
        </w:numPr>
        <w:spacing w:line="360" w:lineRule="auto"/>
        <w:ind w:left="567" w:hanging="567"/>
        <w:jc w:val="both"/>
        <w:rPr>
          <w:rFonts w:ascii="Verdana" w:hAnsi="Verdana" w:cs="Tahoma"/>
          <w:color w:val="000000"/>
          <w:sz w:val="20"/>
          <w:szCs w:val="20"/>
        </w:rPr>
      </w:pPr>
      <w:r w:rsidRPr="006E694A">
        <w:rPr>
          <w:rFonts w:ascii="Verdana" w:hAnsi="Verdana" w:cs="Tahoma"/>
          <w:color w:val="000000"/>
          <w:sz w:val="20"/>
          <w:szCs w:val="20"/>
        </w:rPr>
        <w:t>Wykonawca zobowiązany jest do przygotowania posiłków zgodnie z zasadami racjonalnego wyżywienia, urozmaiconych z pełnowartościowych świeżych produktów z ważnym terminem przydatności do spożycia.</w:t>
      </w:r>
    </w:p>
    <w:p w:rsidR="0045266B" w:rsidRDefault="0045266B" w:rsidP="008A4CA9">
      <w:pPr>
        <w:pStyle w:val="Bezodstpw1"/>
        <w:numPr>
          <w:ilvl w:val="0"/>
          <w:numId w:val="65"/>
        </w:numPr>
        <w:spacing w:line="360" w:lineRule="auto"/>
        <w:ind w:left="567" w:hanging="567"/>
        <w:jc w:val="both"/>
        <w:rPr>
          <w:rFonts w:ascii="Verdana" w:hAnsi="Verdana" w:cs="Tahoma"/>
          <w:color w:val="000000"/>
          <w:sz w:val="20"/>
          <w:szCs w:val="20"/>
        </w:rPr>
      </w:pPr>
      <w:r w:rsidRPr="006E694A">
        <w:rPr>
          <w:rFonts w:ascii="Verdana" w:hAnsi="Verdana" w:cs="Tahoma"/>
          <w:color w:val="000000"/>
          <w:sz w:val="20"/>
          <w:szCs w:val="20"/>
        </w:rPr>
        <w:t>Zamawiający zastrzega, iż w całym menu nie mogą się powtarzać produkty/dania raz zaproponowane, tj. np. takie same sałatki, takie same zupy podczas wskazanego wydarzenia.</w:t>
      </w:r>
    </w:p>
    <w:p w:rsidR="0045266B" w:rsidRDefault="0045266B" w:rsidP="008A4CA9">
      <w:pPr>
        <w:pStyle w:val="Bezodstpw1"/>
        <w:numPr>
          <w:ilvl w:val="0"/>
          <w:numId w:val="65"/>
        </w:numPr>
        <w:spacing w:line="360" w:lineRule="auto"/>
        <w:ind w:left="567" w:hanging="567"/>
        <w:jc w:val="both"/>
        <w:rPr>
          <w:rFonts w:ascii="Verdana" w:hAnsi="Verdana" w:cs="Tahoma"/>
          <w:color w:val="000000"/>
          <w:sz w:val="20"/>
          <w:szCs w:val="20"/>
        </w:rPr>
      </w:pPr>
      <w:r w:rsidRPr="006E694A">
        <w:rPr>
          <w:rFonts w:ascii="Verdana" w:hAnsi="Verdana" w:cs="Tahoma"/>
          <w:color w:val="000000"/>
          <w:sz w:val="20"/>
          <w:szCs w:val="20"/>
        </w:rPr>
        <w:t>Wykonawca zapewni wysoki standard serwowanych posiłków jak i produktów użytych do ich przygotowania.</w:t>
      </w:r>
    </w:p>
    <w:p w:rsidR="0045266B" w:rsidRPr="006E694A" w:rsidRDefault="0045266B" w:rsidP="00F9110D">
      <w:pPr>
        <w:spacing w:line="360" w:lineRule="auto"/>
        <w:jc w:val="both"/>
        <w:rPr>
          <w:rFonts w:ascii="Verdana" w:hAnsi="Verdana" w:cs="Tahoma"/>
          <w:color w:val="000000"/>
          <w:sz w:val="20"/>
          <w:szCs w:val="20"/>
        </w:rPr>
      </w:pPr>
    </w:p>
    <w:p w:rsidR="0045266B" w:rsidRDefault="0045266B" w:rsidP="008A4CA9">
      <w:pPr>
        <w:pStyle w:val="Akapitzlist2"/>
        <w:numPr>
          <w:ilvl w:val="1"/>
          <w:numId w:val="67"/>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b/>
          <w:color w:val="000000"/>
          <w:sz w:val="20"/>
          <w:szCs w:val="20"/>
        </w:rPr>
        <w:t>Noclegi:</w:t>
      </w:r>
    </w:p>
    <w:p w:rsidR="0045266B" w:rsidRDefault="0045266B" w:rsidP="008A4CA9">
      <w:pPr>
        <w:pStyle w:val="Akapitzlist2"/>
        <w:numPr>
          <w:ilvl w:val="0"/>
          <w:numId w:val="70"/>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 xml:space="preserve">Wykonawca podczas wszystkich trzydniowych szkoleń, zapewni pokoje maksymalnie 2 osobowe w na każdym szkoleniu dla wszystkich uczestników spełniających kryterium odległości [50 km]. Noclegi muszą być zarezerwowane pomiędzy </w:t>
      </w:r>
      <w:smartTag w:uri="urn:schemas-microsoft-com:office:smarttags" w:element="metricconverter">
        <w:smartTagPr>
          <w:attr w:name="ProductID" w:val="10 mm"/>
        </w:smartTagPr>
        <w:r w:rsidRPr="006E694A">
          <w:rPr>
            <w:rFonts w:ascii="Verdana" w:hAnsi="Verdana" w:cs="Tahoma"/>
            <w:color w:val="000000"/>
            <w:sz w:val="20"/>
            <w:szCs w:val="20"/>
          </w:rPr>
          <w:t>1 a</w:t>
        </w:r>
      </w:smartTag>
      <w:r w:rsidRPr="006E694A">
        <w:rPr>
          <w:rFonts w:ascii="Verdana" w:hAnsi="Verdana" w:cs="Tahoma"/>
          <w:color w:val="000000"/>
          <w:sz w:val="20"/>
          <w:szCs w:val="20"/>
        </w:rPr>
        <w:t xml:space="preserve"> 2 dniem szkolenia jak również pomiędzy </w:t>
      </w:r>
      <w:smartTag w:uri="urn:schemas-microsoft-com:office:smarttags" w:element="metricconverter">
        <w:smartTagPr>
          <w:attr w:name="ProductID" w:val="10 mm"/>
        </w:smartTagPr>
        <w:r w:rsidRPr="006E694A">
          <w:rPr>
            <w:rFonts w:ascii="Verdana" w:hAnsi="Verdana" w:cs="Tahoma"/>
            <w:color w:val="000000"/>
            <w:sz w:val="20"/>
            <w:szCs w:val="20"/>
          </w:rPr>
          <w:t>2 a</w:t>
        </w:r>
      </w:smartTag>
      <w:r w:rsidRPr="006E694A">
        <w:rPr>
          <w:rFonts w:ascii="Verdana" w:hAnsi="Verdana" w:cs="Tahoma"/>
          <w:color w:val="000000"/>
          <w:sz w:val="20"/>
          <w:szCs w:val="20"/>
        </w:rPr>
        <w:t xml:space="preserve"> 3 dniem szkolenia. </w:t>
      </w:r>
    </w:p>
    <w:p w:rsidR="0045266B" w:rsidRDefault="0045266B" w:rsidP="008A4CA9">
      <w:pPr>
        <w:pStyle w:val="Akapitzlist2"/>
        <w:numPr>
          <w:ilvl w:val="0"/>
          <w:numId w:val="70"/>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Wszystkie pokoje muszą mieś 2 oddzielne łóżka.</w:t>
      </w:r>
    </w:p>
    <w:p w:rsidR="0045266B" w:rsidRDefault="0045266B" w:rsidP="008A4CA9">
      <w:pPr>
        <w:pStyle w:val="Akapitzlist2"/>
        <w:numPr>
          <w:ilvl w:val="0"/>
          <w:numId w:val="70"/>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 xml:space="preserve">W przypadku braku możliwości zagwarantowania noclegów w tym samym miejscu co sala szkoleniowa, Wykonawca zapewni nocleg w lokalizacji nie większej niż </w:t>
      </w:r>
      <w:smartTag w:uri="urn:schemas-microsoft-com:office:smarttags" w:element="metricconverter">
        <w:smartTagPr>
          <w:attr w:name="ProductID" w:val="10 mm"/>
        </w:smartTagPr>
        <w:r w:rsidRPr="006E694A">
          <w:rPr>
            <w:rFonts w:ascii="Verdana" w:hAnsi="Verdana" w:cs="Tahoma"/>
            <w:color w:val="000000"/>
            <w:sz w:val="20"/>
            <w:szCs w:val="20"/>
          </w:rPr>
          <w:t>1 km</w:t>
        </w:r>
      </w:smartTag>
      <w:r w:rsidRPr="006E694A">
        <w:rPr>
          <w:rFonts w:ascii="Verdana" w:hAnsi="Verdana" w:cs="Tahoma"/>
          <w:color w:val="000000"/>
          <w:sz w:val="20"/>
          <w:szCs w:val="20"/>
        </w:rPr>
        <w:t xml:space="preserve"> w linie prostej od miejsca szkolenia po uprzednim zaakceptowaniu obiektu przez Zamawiającego. </w:t>
      </w:r>
    </w:p>
    <w:p w:rsidR="0045266B" w:rsidRDefault="0045266B" w:rsidP="008A4CA9">
      <w:pPr>
        <w:pStyle w:val="Akapitzlist2"/>
        <w:numPr>
          <w:ilvl w:val="1"/>
          <w:numId w:val="87"/>
        </w:numPr>
        <w:suppressAutoHyphens/>
        <w:spacing w:after="0" w:line="360" w:lineRule="auto"/>
        <w:ind w:left="0" w:firstLine="0"/>
        <w:contextualSpacing w:val="0"/>
        <w:jc w:val="both"/>
        <w:rPr>
          <w:rFonts w:ascii="Verdana" w:hAnsi="Verdana" w:cs="Tahoma"/>
          <w:color w:val="000000"/>
          <w:sz w:val="20"/>
          <w:szCs w:val="20"/>
        </w:rPr>
      </w:pPr>
      <w:r w:rsidRPr="006E694A">
        <w:rPr>
          <w:rFonts w:ascii="Verdana" w:hAnsi="Verdana" w:cs="Tahoma"/>
          <w:b/>
          <w:bCs/>
          <w:color w:val="000000"/>
          <w:sz w:val="20"/>
          <w:szCs w:val="20"/>
        </w:rPr>
        <w:t>Rekrutacja</w:t>
      </w:r>
      <w:r w:rsidRPr="006E694A">
        <w:rPr>
          <w:rFonts w:ascii="Verdana" w:hAnsi="Verdana" w:cs="Tahoma"/>
          <w:color w:val="000000"/>
          <w:sz w:val="20"/>
          <w:szCs w:val="20"/>
        </w:rPr>
        <w:t xml:space="preserve"> </w:t>
      </w:r>
    </w:p>
    <w:p w:rsidR="0045266B" w:rsidRPr="006E694A" w:rsidRDefault="0045266B" w:rsidP="00F9110D">
      <w:pPr>
        <w:pStyle w:val="Akapitzlist2"/>
        <w:spacing w:after="0" w:line="360" w:lineRule="auto"/>
        <w:jc w:val="both"/>
        <w:rPr>
          <w:rFonts w:ascii="Verdana" w:hAnsi="Verdana" w:cs="Tahoma"/>
          <w:color w:val="000000"/>
          <w:sz w:val="20"/>
          <w:szCs w:val="20"/>
        </w:rPr>
      </w:pPr>
      <w:r w:rsidRPr="006E694A">
        <w:rPr>
          <w:rFonts w:ascii="Verdana" w:hAnsi="Verdana" w:cs="Tahoma"/>
          <w:color w:val="000000"/>
          <w:sz w:val="20"/>
          <w:szCs w:val="20"/>
        </w:rPr>
        <w:t>Za całość rekrutacji odpowiada Wykonawca.</w:t>
      </w:r>
    </w:p>
    <w:p w:rsidR="0045266B" w:rsidRPr="006E694A" w:rsidRDefault="0045266B" w:rsidP="00F9110D">
      <w:pPr>
        <w:pStyle w:val="Akapitzlist2"/>
        <w:spacing w:after="0" w:line="360" w:lineRule="auto"/>
        <w:jc w:val="both"/>
        <w:rPr>
          <w:rFonts w:ascii="Verdana" w:hAnsi="Verdana" w:cs="Tahoma"/>
          <w:color w:val="000000"/>
          <w:sz w:val="20"/>
          <w:szCs w:val="20"/>
        </w:rPr>
      </w:pPr>
      <w:r w:rsidRPr="006E694A">
        <w:rPr>
          <w:rFonts w:ascii="Verdana" w:hAnsi="Verdana" w:cs="Tahoma"/>
          <w:color w:val="000000"/>
          <w:sz w:val="20"/>
          <w:szCs w:val="20"/>
        </w:rPr>
        <w:t>Wykonawca musi zagwarantować system umożliwiający w szybkim czasie dotarcie z informacją o szkoleniach do wszystkich grup docelowych będących potencjalnymi odbiorcami szkolenia.</w:t>
      </w:r>
    </w:p>
    <w:p w:rsidR="0045266B" w:rsidRPr="006E694A" w:rsidRDefault="0045266B" w:rsidP="00F9110D">
      <w:pPr>
        <w:pStyle w:val="Akapitzlist2"/>
        <w:spacing w:after="0" w:line="360" w:lineRule="auto"/>
        <w:jc w:val="both"/>
        <w:rPr>
          <w:rFonts w:ascii="Verdana" w:hAnsi="Verdana" w:cs="Tahoma"/>
          <w:color w:val="000000"/>
          <w:sz w:val="20"/>
          <w:szCs w:val="20"/>
        </w:rPr>
      </w:pPr>
      <w:r w:rsidRPr="006E694A">
        <w:rPr>
          <w:rFonts w:ascii="Verdana" w:hAnsi="Verdana" w:cs="Tahoma"/>
          <w:color w:val="000000"/>
          <w:sz w:val="20"/>
          <w:szCs w:val="20"/>
        </w:rPr>
        <w:t>System winien zapienić każdemu uczestnikowi szkoleń indywidualne zgłoszenie się na szkolenie.</w:t>
      </w:r>
    </w:p>
    <w:p w:rsidR="0045266B" w:rsidRPr="006E694A" w:rsidRDefault="0045266B" w:rsidP="00F9110D">
      <w:pPr>
        <w:pStyle w:val="Akapitzlist2"/>
        <w:spacing w:after="0" w:line="360" w:lineRule="auto"/>
        <w:jc w:val="both"/>
        <w:rPr>
          <w:rFonts w:ascii="Verdana" w:hAnsi="Verdana" w:cs="Tahoma"/>
          <w:color w:val="000000"/>
          <w:sz w:val="20"/>
          <w:szCs w:val="20"/>
        </w:rPr>
      </w:pPr>
    </w:p>
    <w:p w:rsidR="0045266B" w:rsidRPr="006E694A" w:rsidRDefault="0045266B" w:rsidP="00F9110D">
      <w:pPr>
        <w:spacing w:line="360" w:lineRule="auto"/>
        <w:jc w:val="both"/>
        <w:rPr>
          <w:rFonts w:ascii="Verdana" w:hAnsi="Verdana" w:cs="Tahoma"/>
          <w:b/>
          <w:color w:val="000000"/>
          <w:sz w:val="20"/>
          <w:szCs w:val="20"/>
        </w:rPr>
      </w:pPr>
    </w:p>
    <w:p w:rsidR="0045266B" w:rsidRDefault="0045266B" w:rsidP="008A4CA9">
      <w:pPr>
        <w:pStyle w:val="Akapitzlist2"/>
        <w:numPr>
          <w:ilvl w:val="0"/>
          <w:numId w:val="67"/>
        </w:numPr>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b/>
          <w:color w:val="000000"/>
          <w:sz w:val="20"/>
          <w:szCs w:val="20"/>
        </w:rPr>
        <w:t>UWAGI:</w:t>
      </w:r>
    </w:p>
    <w:p w:rsidR="0045266B" w:rsidRDefault="0045266B" w:rsidP="008A4CA9">
      <w:pPr>
        <w:pStyle w:val="Akapitzlist2"/>
        <w:numPr>
          <w:ilvl w:val="0"/>
          <w:numId w:val="43"/>
        </w:numPr>
        <w:tabs>
          <w:tab w:val="clear" w:pos="585"/>
          <w:tab w:val="num" w:pos="0"/>
        </w:tabs>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Zamawiający zastrzega iż zapłaci jedynie za faktyczny udział uczestników ww. wydarzenia zgodnie z opisanymi wyżej wytycznymi. Do potwierdzenia kwot posłużą listy obecności uczestników oraz jednostkowe stawki Wykonawcy zgodnie z formularzem zamówienia.</w:t>
      </w:r>
    </w:p>
    <w:p w:rsidR="0045266B" w:rsidRDefault="0045266B" w:rsidP="008A4CA9">
      <w:pPr>
        <w:pStyle w:val="Akapitzlist2"/>
        <w:numPr>
          <w:ilvl w:val="0"/>
          <w:numId w:val="43"/>
        </w:numPr>
        <w:tabs>
          <w:tab w:val="clear" w:pos="585"/>
          <w:tab w:val="num" w:pos="0"/>
        </w:tabs>
        <w:suppressAutoHyphens/>
        <w:spacing w:after="0" w:line="360" w:lineRule="auto"/>
        <w:ind w:left="567" w:hanging="567"/>
        <w:contextualSpacing w:val="0"/>
        <w:jc w:val="both"/>
        <w:rPr>
          <w:rFonts w:ascii="Verdana" w:hAnsi="Verdana" w:cs="Tahoma"/>
          <w:color w:val="000000"/>
          <w:sz w:val="20"/>
          <w:szCs w:val="20"/>
        </w:rPr>
      </w:pPr>
      <w:r w:rsidRPr="006E694A">
        <w:rPr>
          <w:rFonts w:ascii="Verdana" w:hAnsi="Verdana" w:cs="Tahoma"/>
          <w:color w:val="000000"/>
          <w:sz w:val="20"/>
          <w:szCs w:val="20"/>
        </w:rPr>
        <w:t>Zamawiający informuje, iż w ramach przedmiotowego zamówienie nie przewiduje możliwości pokrycia kosztów dojazdu na szkolenie uczestników szkoleń.</w:t>
      </w:r>
    </w:p>
    <w:p w:rsidR="0045266B" w:rsidRDefault="0045266B" w:rsidP="008A4CA9">
      <w:pPr>
        <w:pStyle w:val="Akapitzlist2"/>
        <w:numPr>
          <w:ilvl w:val="0"/>
          <w:numId w:val="43"/>
        </w:numPr>
        <w:tabs>
          <w:tab w:val="clear" w:pos="585"/>
          <w:tab w:val="num" w:pos="0"/>
        </w:tabs>
        <w:suppressAutoHyphens/>
        <w:spacing w:after="0" w:line="360" w:lineRule="auto"/>
        <w:ind w:left="567" w:hanging="567"/>
        <w:contextualSpacing w:val="0"/>
        <w:jc w:val="both"/>
        <w:rPr>
          <w:rFonts w:ascii="Verdana" w:hAnsi="Verdana" w:cs="Arial"/>
          <w:color w:val="000000"/>
          <w:sz w:val="20"/>
          <w:szCs w:val="20"/>
        </w:rPr>
      </w:pPr>
      <w:r w:rsidRPr="006E694A">
        <w:rPr>
          <w:rFonts w:ascii="Verdana" w:hAnsi="Verdana" w:cs="Tahoma"/>
          <w:color w:val="000000"/>
          <w:sz w:val="20"/>
          <w:szCs w:val="20"/>
        </w:rPr>
        <w:t xml:space="preserve">Wykonawca zobowiązuje się do oddelegowania osób do obsługi wydarzenia, w szczególności do obsługi recepcji szkolenia, funkcji - osoby technicznej, serwisu gastronomicznego jak i transferu gości zagranicznych, osób. </w:t>
      </w:r>
    </w:p>
    <w:p w:rsidR="0045266B" w:rsidRDefault="0045266B" w:rsidP="008A4CA9">
      <w:pPr>
        <w:pStyle w:val="Akapitzlist2"/>
        <w:numPr>
          <w:ilvl w:val="0"/>
          <w:numId w:val="43"/>
        </w:numPr>
        <w:tabs>
          <w:tab w:val="clear" w:pos="585"/>
          <w:tab w:val="num" w:pos="0"/>
        </w:tabs>
        <w:suppressAutoHyphens/>
        <w:spacing w:after="0" w:line="360" w:lineRule="auto"/>
        <w:ind w:left="567" w:hanging="567"/>
        <w:contextualSpacing w:val="0"/>
        <w:jc w:val="both"/>
        <w:rPr>
          <w:rFonts w:ascii="Verdana" w:hAnsi="Verdana" w:cs="Arial"/>
          <w:color w:val="000000"/>
          <w:sz w:val="20"/>
          <w:szCs w:val="20"/>
        </w:rPr>
      </w:pPr>
      <w:r w:rsidRPr="006E694A">
        <w:rPr>
          <w:rFonts w:ascii="Verdana" w:hAnsi="Verdana" w:cs="Arial"/>
          <w:color w:val="000000"/>
          <w:sz w:val="20"/>
          <w:szCs w:val="20"/>
        </w:rPr>
        <w:t xml:space="preserve">Wykonawca odpowiada za zaproszenie oraz pokrycie honorariów </w:t>
      </w:r>
      <w:r w:rsidRPr="006E694A">
        <w:rPr>
          <w:rFonts w:ascii="Verdana" w:hAnsi="Verdana" w:cs="Tahoma"/>
          <w:color w:val="000000"/>
          <w:sz w:val="20"/>
          <w:szCs w:val="20"/>
        </w:rPr>
        <w:t xml:space="preserve">ekspertów/trenerów  uczestniczących w konferencjach. </w:t>
      </w:r>
      <w:r w:rsidRPr="006E694A">
        <w:rPr>
          <w:rFonts w:ascii="Verdana" w:hAnsi="Verdana" w:cs="Arial"/>
          <w:color w:val="000000"/>
          <w:sz w:val="20"/>
          <w:szCs w:val="20"/>
        </w:rPr>
        <w:t>Najpóźniej 14 dni po podpisaniu umowy Wykonawca przekaże Zamawiającemu do akceptacji nazwiska ekspertów/trenerów do akceptacji – ogółem minimum 15 osób.</w:t>
      </w:r>
    </w:p>
    <w:p w:rsidR="0045266B" w:rsidRPr="006E694A" w:rsidRDefault="0045266B" w:rsidP="00F9110D">
      <w:pPr>
        <w:pStyle w:val="NoSpacing"/>
        <w:spacing w:line="360" w:lineRule="auto"/>
        <w:ind w:left="360"/>
        <w:jc w:val="both"/>
        <w:rPr>
          <w:rFonts w:ascii="Verdana" w:hAnsi="Verdana" w:cs="Arial"/>
          <w:color w:val="000000"/>
          <w:sz w:val="20"/>
          <w:szCs w:val="20"/>
        </w:rPr>
      </w:pPr>
    </w:p>
    <w:p w:rsidR="0045266B" w:rsidRPr="006E694A" w:rsidRDefault="0045266B" w:rsidP="00F9110D">
      <w:pPr>
        <w:pStyle w:val="NoSpacing"/>
        <w:spacing w:line="360" w:lineRule="auto"/>
        <w:jc w:val="both"/>
        <w:rPr>
          <w:rFonts w:ascii="Verdana" w:hAnsi="Verdana" w:cs="Arial"/>
          <w:color w:val="000000"/>
          <w:sz w:val="20"/>
          <w:szCs w:val="20"/>
        </w:rPr>
      </w:pPr>
      <w:r w:rsidRPr="006E694A">
        <w:rPr>
          <w:rFonts w:ascii="Verdana" w:hAnsi="Verdana" w:cs="Arial"/>
          <w:b/>
          <w:color w:val="000000"/>
          <w:sz w:val="20"/>
          <w:szCs w:val="20"/>
        </w:rPr>
        <w:t>Zadania Wykonawcy PRZYGOTOWANIE I ORGANIZACJA SZKOLEŃ:</w:t>
      </w:r>
    </w:p>
    <w:p w:rsidR="0045266B" w:rsidRPr="006E694A" w:rsidRDefault="0045266B" w:rsidP="00F9110D">
      <w:pPr>
        <w:pStyle w:val="NoSpacing"/>
        <w:spacing w:line="360" w:lineRule="auto"/>
        <w:jc w:val="both"/>
        <w:rPr>
          <w:rFonts w:ascii="Verdana" w:hAnsi="Verdana" w:cs="Arial"/>
          <w:color w:val="000000"/>
          <w:sz w:val="20"/>
          <w:szCs w:val="20"/>
        </w:rPr>
      </w:pPr>
      <w:r w:rsidRPr="006E694A">
        <w:rPr>
          <w:rFonts w:ascii="Verdana" w:hAnsi="Verdana" w:cs="Arial"/>
          <w:color w:val="000000"/>
          <w:sz w:val="20"/>
          <w:szCs w:val="20"/>
        </w:rPr>
        <w:t>W ramach przedmiotowej usługi wykonawca wykona między innymi:</w:t>
      </w:r>
    </w:p>
    <w:p w:rsidR="0045266B" w:rsidRPr="006E694A" w:rsidRDefault="0045266B" w:rsidP="00F9110D">
      <w:pPr>
        <w:pStyle w:val="NoSpacing"/>
        <w:numPr>
          <w:ilvl w:val="0"/>
          <w:numId w:val="82"/>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Wykonawca w ramach przedmiotowej usługi zobowiązany jest do zorganizowania i przeprowadzenie wszystkich zaplanowanych szkoleń.</w:t>
      </w:r>
    </w:p>
    <w:p w:rsidR="0045266B" w:rsidRPr="006E694A" w:rsidRDefault="0045266B" w:rsidP="00F9110D">
      <w:pPr>
        <w:pStyle w:val="NoSpacing"/>
        <w:numPr>
          <w:ilvl w:val="0"/>
          <w:numId w:val="82"/>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Wykonawca zobowiązany jest do wysyłki zaproszeń do osób/ instytucji spełniających profil uczestnika szkolenia w terminie nie dłuższym niż 14 dni od podpisania umowy, pocztą tradycyjną (list priorytetowy) oraz pocztą elektroniczną. Za rejestrację oraz całość rekrutacji odpowiada Wykonawca, Wykonawca zapewni udział minimum 840 osób. O uczestnictwie w szkoleniu decyduje kolejność zgłoszeń, Wykonawca zapewni dla wszystkich uczestników szkoleń materiały szkoleniowe wg poniżej zamieszczonego szczegółowego wykazu [tabela].</w:t>
      </w:r>
    </w:p>
    <w:p w:rsidR="0045266B" w:rsidRPr="006E694A" w:rsidRDefault="0045266B" w:rsidP="00F9110D">
      <w:pPr>
        <w:pStyle w:val="NoSpacing"/>
        <w:numPr>
          <w:ilvl w:val="0"/>
          <w:numId w:val="82"/>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Wykonawca zapewni: noclegi, miejsce szkolenia – sala, wyżywienie, obsługę techniczną, logistyczną wszystkich szkoleń</w:t>
      </w:r>
    </w:p>
    <w:p w:rsidR="0045266B" w:rsidRPr="006E694A" w:rsidRDefault="0045266B" w:rsidP="00F9110D">
      <w:pPr>
        <w:pStyle w:val="NoSpacing"/>
        <w:numPr>
          <w:ilvl w:val="0"/>
          <w:numId w:val="82"/>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Wykonawca zapewni udział wykwalifikowanych trenerów / ekspertów zgodnie z wymaganiami Zamawiającego.</w:t>
      </w:r>
    </w:p>
    <w:p w:rsidR="0045266B" w:rsidRPr="006E694A" w:rsidRDefault="0045266B" w:rsidP="00F9110D">
      <w:pPr>
        <w:pStyle w:val="NoSpacing"/>
        <w:numPr>
          <w:ilvl w:val="0"/>
          <w:numId w:val="82"/>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Wykonawca w ostatnim dniu szkolenia wyda wszystkim uczestnikom szkoleń Zaświadczenia potwierdzające udział w szkoleniu z zastrzeżeniem, iż dana osoba uzyskała frekwencję nie mniejszą niż 70 procent. Drugi egz. Zaświadczenia wykonawca przekaże Zamawiającemu wraz z dokumentami dotyczącymi rozliczenia poszczególnych szkoleń. Wykonawca zobowiązany jest prowadzić rejestr wydanych zaświadczeń.</w:t>
      </w:r>
    </w:p>
    <w:p w:rsidR="0045266B" w:rsidRPr="006E694A" w:rsidRDefault="0045266B" w:rsidP="00F9110D">
      <w:pPr>
        <w:pStyle w:val="NoSpacing"/>
        <w:numPr>
          <w:ilvl w:val="0"/>
          <w:numId w:val="82"/>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Wykonawca zobowiązany jest prowadzić bazę wszystkich uczestników szkoleń.</w:t>
      </w:r>
    </w:p>
    <w:p w:rsidR="0045266B" w:rsidRPr="006E694A" w:rsidRDefault="0045266B" w:rsidP="00F9110D">
      <w:pPr>
        <w:pStyle w:val="NoSpacing"/>
        <w:spacing w:line="360" w:lineRule="auto"/>
        <w:jc w:val="both"/>
        <w:rPr>
          <w:rFonts w:ascii="Verdana" w:hAnsi="Verdana" w:cs="Arial"/>
          <w:color w:val="000000"/>
          <w:sz w:val="20"/>
          <w:szCs w:val="20"/>
        </w:rPr>
      </w:pPr>
    </w:p>
    <w:p w:rsidR="0045266B" w:rsidRPr="006E694A" w:rsidRDefault="0045266B" w:rsidP="00F9110D">
      <w:pPr>
        <w:pStyle w:val="NoSpacing"/>
        <w:spacing w:line="360" w:lineRule="auto"/>
        <w:jc w:val="both"/>
        <w:rPr>
          <w:rFonts w:ascii="Verdana" w:hAnsi="Verdana" w:cs="Arial"/>
          <w:b/>
          <w:color w:val="000000"/>
          <w:sz w:val="20"/>
          <w:szCs w:val="20"/>
        </w:rPr>
      </w:pPr>
      <w:r w:rsidRPr="006E694A">
        <w:rPr>
          <w:rFonts w:ascii="Verdana" w:hAnsi="Verdana" w:cs="Arial"/>
          <w:b/>
          <w:color w:val="000000"/>
          <w:sz w:val="20"/>
          <w:szCs w:val="20"/>
        </w:rPr>
        <w:t>Materiały informacyjne (drukowane) i akcesoria konferencyjne:</w:t>
      </w:r>
    </w:p>
    <w:p w:rsidR="0045266B" w:rsidRPr="006E694A" w:rsidRDefault="0045266B" w:rsidP="00F9110D">
      <w:pPr>
        <w:pStyle w:val="NoSpacing"/>
        <w:spacing w:line="360" w:lineRule="auto"/>
        <w:jc w:val="both"/>
        <w:rPr>
          <w:rFonts w:ascii="Verdana" w:hAnsi="Verdana" w:cs="Arial"/>
          <w:color w:val="000000"/>
          <w:sz w:val="20"/>
          <w:szCs w:val="20"/>
        </w:rPr>
      </w:pPr>
    </w:p>
    <w:p w:rsidR="0045266B" w:rsidRPr="006E694A" w:rsidRDefault="0045266B" w:rsidP="00F9110D">
      <w:pPr>
        <w:pStyle w:val="NoSpacing"/>
        <w:numPr>
          <w:ilvl w:val="0"/>
          <w:numId w:val="83"/>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Zamawiający najpóźniej na 14 dni przed pierwszym szkoleniem przekaże Wykonawcy odpowiednie oznaczenia  (logotypy) do umieszczenia na stronie tytułowej materiałów szkoleniowych. </w:t>
      </w:r>
    </w:p>
    <w:p w:rsidR="0045266B" w:rsidRPr="006E694A" w:rsidRDefault="0045266B" w:rsidP="00F9110D">
      <w:pPr>
        <w:pStyle w:val="NoSpacing"/>
        <w:numPr>
          <w:ilvl w:val="0"/>
          <w:numId w:val="83"/>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Wykonawca najpóźniej 7 dni przed pierwszym szkoleniem przedstawi Zamawiającemu do akceptacji materiały merytoryczne, wszystkich modułów szkoleniowych. Zamawiający dopuszcza możliwość wnoszenia zmian i poprawek w terminie umożliwiającym ich naniesienie, Wykonawca dostarczy poprawione wzory, zawierające uwagi/sugestie Zamawiającego w terminie 3 dni roboczych. </w:t>
      </w:r>
    </w:p>
    <w:p w:rsidR="0045266B" w:rsidRPr="006E694A" w:rsidRDefault="0045266B" w:rsidP="00F9110D">
      <w:pPr>
        <w:pStyle w:val="NoSpacing"/>
        <w:numPr>
          <w:ilvl w:val="0"/>
          <w:numId w:val="83"/>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Wszystkie materiały szkoleniowe i promocyjne zostaną przygotowane i wydrukowane najpóźniej na 3 dni przed datą pierwszego szkolenia (w ramach materiałów szkoleniowych /z wyłączeniem materiałów merytorycznych/ Wykonawca przekaże Zamawiającemu 5 kpl.). Wszystkie niewykorzystane pakiety zostaną przekazane Zamawiającemu wraz z fakturą i protokołem odbioru. </w:t>
      </w:r>
    </w:p>
    <w:p w:rsidR="0045266B" w:rsidRPr="006E694A" w:rsidRDefault="0045266B" w:rsidP="00F9110D">
      <w:pPr>
        <w:pStyle w:val="NoSpacing"/>
        <w:numPr>
          <w:ilvl w:val="0"/>
          <w:numId w:val="83"/>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Materiały szkoleniowe zawierają minimum:</w:t>
      </w:r>
    </w:p>
    <w:p w:rsidR="0045266B" w:rsidRPr="006E694A" w:rsidRDefault="0045266B" w:rsidP="00F9110D">
      <w:pPr>
        <w:pStyle w:val="NoSpacing"/>
        <w:spacing w:line="360" w:lineRule="auto"/>
        <w:ind w:left="720"/>
        <w:jc w:val="both"/>
        <w:rPr>
          <w:rFonts w:ascii="Verdana" w:hAnsi="Verdana" w:cs="Arial"/>
          <w:color w:val="000000"/>
          <w:sz w:val="20"/>
          <w:szCs w:val="20"/>
        </w:rPr>
      </w:pPr>
    </w:p>
    <w:p w:rsidR="0045266B" w:rsidRPr="006E694A" w:rsidRDefault="0045266B" w:rsidP="00F9110D">
      <w:pPr>
        <w:pStyle w:val="NoSpacing"/>
        <w:spacing w:line="360" w:lineRule="auto"/>
        <w:ind w:left="720"/>
        <w:jc w:val="both"/>
        <w:rPr>
          <w:rFonts w:ascii="Verdana" w:hAnsi="Verdana" w:cs="Arial"/>
          <w:color w:val="000000"/>
          <w:sz w:val="20"/>
          <w:szCs w:val="20"/>
        </w:rPr>
      </w:pPr>
    </w:p>
    <w:tbl>
      <w:tblPr>
        <w:tblW w:w="9296" w:type="dxa"/>
        <w:tblInd w:w="-5" w:type="dxa"/>
        <w:tblLayout w:type="fixed"/>
        <w:tblLook w:val="0000"/>
      </w:tblPr>
      <w:tblGrid>
        <w:gridCol w:w="534"/>
        <w:gridCol w:w="1568"/>
        <w:gridCol w:w="7194"/>
      </w:tblGrid>
      <w:tr w:rsidR="0045266B" w:rsidRPr="006E694A" w:rsidTr="00F9110D">
        <w:tc>
          <w:tcPr>
            <w:tcW w:w="534" w:type="dxa"/>
            <w:tcBorders>
              <w:top w:val="single" w:sz="4" w:space="0" w:color="000000"/>
              <w:left w:val="single" w:sz="4" w:space="0" w:color="000000"/>
              <w:bottom w:val="single" w:sz="4" w:space="0" w:color="000000"/>
            </w:tcBorders>
          </w:tcPr>
          <w:p w:rsidR="0045266B" w:rsidRPr="006E694A" w:rsidRDefault="0045266B" w:rsidP="00F9110D">
            <w:pPr>
              <w:pStyle w:val="NoSpacing"/>
              <w:spacing w:line="360" w:lineRule="auto"/>
              <w:jc w:val="both"/>
              <w:rPr>
                <w:rStyle w:val="FontStyle27"/>
                <w:rFonts w:ascii="Verdana" w:hAnsi="Verdana" w:cs="Arial"/>
                <w:b w:val="0"/>
                <w:bCs/>
                <w:color w:val="000000"/>
                <w:szCs w:val="20"/>
              </w:rPr>
            </w:pPr>
            <w:r w:rsidRPr="006E694A">
              <w:rPr>
                <w:rFonts w:ascii="Verdana" w:hAnsi="Verdana" w:cs="Arial"/>
                <w:color w:val="000000"/>
                <w:sz w:val="20"/>
                <w:szCs w:val="20"/>
              </w:rPr>
              <w:t>Lp.</w:t>
            </w:r>
          </w:p>
        </w:tc>
        <w:tc>
          <w:tcPr>
            <w:tcW w:w="1568" w:type="dxa"/>
            <w:tcBorders>
              <w:top w:val="single" w:sz="4" w:space="0" w:color="000000"/>
              <w:left w:val="single" w:sz="4" w:space="0" w:color="000000"/>
              <w:bottom w:val="single" w:sz="4" w:space="0" w:color="000000"/>
            </w:tcBorders>
          </w:tcPr>
          <w:p w:rsidR="0045266B" w:rsidRPr="006E694A" w:rsidRDefault="0045266B" w:rsidP="00F9110D">
            <w:pPr>
              <w:pStyle w:val="NoSpacing"/>
              <w:spacing w:line="360" w:lineRule="auto"/>
              <w:jc w:val="both"/>
              <w:rPr>
                <w:rStyle w:val="FontStyle27"/>
                <w:rFonts w:ascii="Verdana" w:hAnsi="Verdana" w:cs="Arial"/>
                <w:b w:val="0"/>
                <w:bCs/>
                <w:color w:val="000000"/>
                <w:szCs w:val="20"/>
              </w:rPr>
            </w:pPr>
            <w:r w:rsidRPr="006E694A">
              <w:rPr>
                <w:rStyle w:val="FontStyle27"/>
                <w:rFonts w:ascii="Verdana" w:hAnsi="Verdana" w:cs="Arial"/>
                <w:b w:val="0"/>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tcPr>
          <w:p w:rsidR="0045266B" w:rsidRPr="006E694A" w:rsidRDefault="0045266B" w:rsidP="00F9110D">
            <w:pPr>
              <w:pStyle w:val="NoSpacing"/>
              <w:spacing w:line="360" w:lineRule="auto"/>
              <w:jc w:val="both"/>
              <w:rPr>
                <w:rFonts w:ascii="Verdana" w:hAnsi="Verdana"/>
                <w:sz w:val="20"/>
                <w:szCs w:val="20"/>
              </w:rPr>
            </w:pPr>
            <w:r w:rsidRPr="006E694A">
              <w:rPr>
                <w:rStyle w:val="FontStyle27"/>
                <w:rFonts w:ascii="Verdana" w:hAnsi="Verdana" w:cs="Arial"/>
                <w:b w:val="0"/>
                <w:bCs/>
                <w:color w:val="000000"/>
                <w:szCs w:val="20"/>
              </w:rPr>
              <w:t>Opis przedmiotu zamówienia</w:t>
            </w:r>
          </w:p>
        </w:tc>
      </w:tr>
      <w:tr w:rsidR="0045266B" w:rsidRPr="006E694A" w:rsidTr="00F9110D">
        <w:tc>
          <w:tcPr>
            <w:tcW w:w="534" w:type="dxa"/>
            <w:tcBorders>
              <w:top w:val="single" w:sz="4" w:space="0" w:color="000000"/>
              <w:left w:val="single" w:sz="4" w:space="0" w:color="000000"/>
              <w:bottom w:val="single" w:sz="4" w:space="0" w:color="000000"/>
            </w:tcBorders>
          </w:tcPr>
          <w:p w:rsidR="0045266B" w:rsidRPr="006E694A" w:rsidRDefault="0045266B" w:rsidP="00F9110D">
            <w:pPr>
              <w:pStyle w:val="NoSpacing"/>
              <w:spacing w:line="360" w:lineRule="auto"/>
              <w:jc w:val="both"/>
              <w:rPr>
                <w:rFonts w:ascii="Verdana" w:hAnsi="Verdana" w:cs="Arial"/>
                <w:color w:val="000000"/>
                <w:sz w:val="20"/>
                <w:szCs w:val="20"/>
              </w:rPr>
            </w:pPr>
            <w:r w:rsidRPr="006E694A">
              <w:rPr>
                <w:rFonts w:ascii="Verdana" w:hAnsi="Verdana" w:cs="Arial"/>
                <w:color w:val="000000"/>
                <w:sz w:val="20"/>
                <w:szCs w:val="20"/>
              </w:rPr>
              <w:t>1</w:t>
            </w:r>
          </w:p>
        </w:tc>
        <w:tc>
          <w:tcPr>
            <w:tcW w:w="1568" w:type="dxa"/>
            <w:tcBorders>
              <w:top w:val="single" w:sz="4" w:space="0" w:color="000000"/>
              <w:left w:val="single" w:sz="4" w:space="0" w:color="000000"/>
              <w:bottom w:val="single" w:sz="4" w:space="0" w:color="000000"/>
            </w:tcBorders>
          </w:tcPr>
          <w:p w:rsidR="0045266B" w:rsidRPr="006E694A" w:rsidRDefault="0045266B" w:rsidP="00F9110D">
            <w:pPr>
              <w:pStyle w:val="NoSpacing"/>
              <w:spacing w:line="360" w:lineRule="auto"/>
              <w:jc w:val="both"/>
              <w:rPr>
                <w:rFonts w:ascii="Verdana" w:hAnsi="Verdana" w:cs="Arial"/>
                <w:color w:val="000000"/>
                <w:sz w:val="20"/>
                <w:szCs w:val="20"/>
              </w:rPr>
            </w:pPr>
            <w:r w:rsidRPr="006E694A">
              <w:rPr>
                <w:rFonts w:ascii="Verdana" w:hAnsi="Verdana" w:cs="Arial"/>
                <w:color w:val="000000"/>
                <w:sz w:val="20"/>
                <w:szCs w:val="20"/>
              </w:rPr>
              <w:t>Materiały informacyjne i szkoleniowe</w:t>
            </w:r>
          </w:p>
        </w:tc>
        <w:tc>
          <w:tcPr>
            <w:tcW w:w="7194" w:type="dxa"/>
            <w:tcBorders>
              <w:top w:val="single" w:sz="4" w:space="0" w:color="000000"/>
              <w:left w:val="single" w:sz="4" w:space="0" w:color="000000"/>
              <w:bottom w:val="single" w:sz="4" w:space="0" w:color="000000"/>
              <w:right w:val="single" w:sz="4" w:space="0" w:color="000000"/>
            </w:tcBorders>
          </w:tcPr>
          <w:p w:rsidR="0045266B" w:rsidRPr="006E694A" w:rsidRDefault="0045266B" w:rsidP="00F9110D">
            <w:pPr>
              <w:pStyle w:val="NoSpacing"/>
              <w:numPr>
                <w:ilvl w:val="0"/>
                <w:numId w:val="72"/>
              </w:numPr>
              <w:suppressAutoHyphens/>
              <w:spacing w:line="360" w:lineRule="auto"/>
              <w:rPr>
                <w:rFonts w:ascii="Verdana" w:hAnsi="Verdana" w:cs="Arial"/>
                <w:color w:val="000000"/>
                <w:sz w:val="20"/>
                <w:szCs w:val="20"/>
              </w:rPr>
            </w:pPr>
            <w:r w:rsidRPr="006E694A">
              <w:rPr>
                <w:rFonts w:ascii="Verdana" w:hAnsi="Verdana" w:cs="Arial"/>
                <w:color w:val="000000"/>
                <w:sz w:val="20"/>
                <w:szCs w:val="20"/>
              </w:rPr>
              <w:t xml:space="preserve">Objętość - minimum 40 stron A4,  zawierające między innymi: informacje o Zamawiającym, informację o projekcie, treści merytoryczne, wydruki prezentacji trenerów ect. </w:t>
            </w:r>
          </w:p>
          <w:p w:rsidR="0045266B" w:rsidRPr="006E694A" w:rsidRDefault="0045266B" w:rsidP="00F9110D">
            <w:pPr>
              <w:pStyle w:val="NoSpacing"/>
              <w:numPr>
                <w:ilvl w:val="0"/>
                <w:numId w:val="72"/>
              </w:numPr>
              <w:suppressAutoHyphens/>
              <w:spacing w:line="360" w:lineRule="auto"/>
              <w:rPr>
                <w:rFonts w:ascii="Verdana" w:hAnsi="Verdana" w:cs="Arial"/>
                <w:color w:val="000000"/>
                <w:sz w:val="20"/>
                <w:szCs w:val="20"/>
              </w:rPr>
            </w:pPr>
            <w:r w:rsidRPr="006E694A">
              <w:rPr>
                <w:rFonts w:ascii="Verdana" w:hAnsi="Verdana" w:cs="Arial"/>
                <w:color w:val="000000"/>
                <w:sz w:val="20"/>
                <w:szCs w:val="20"/>
              </w:rPr>
              <w:t xml:space="preserve">Materiały informacyjne drukowane w kolorze </w:t>
            </w:r>
          </w:p>
          <w:p w:rsidR="0045266B" w:rsidRPr="006E694A" w:rsidRDefault="0045266B" w:rsidP="00F9110D">
            <w:pPr>
              <w:pStyle w:val="NoSpacing"/>
              <w:numPr>
                <w:ilvl w:val="0"/>
                <w:numId w:val="72"/>
              </w:numPr>
              <w:suppressAutoHyphens/>
              <w:spacing w:line="360" w:lineRule="auto"/>
              <w:rPr>
                <w:rFonts w:ascii="Verdana" w:hAnsi="Verdana" w:cs="Arial"/>
                <w:color w:val="000000"/>
                <w:sz w:val="20"/>
                <w:szCs w:val="20"/>
              </w:rPr>
            </w:pPr>
            <w:r w:rsidRPr="006E694A">
              <w:rPr>
                <w:rFonts w:ascii="Verdana" w:hAnsi="Verdana" w:cs="Arial"/>
                <w:color w:val="000000"/>
                <w:sz w:val="20"/>
                <w:szCs w:val="20"/>
              </w:rPr>
              <w:t>druk dwustronny</w:t>
            </w:r>
          </w:p>
          <w:p w:rsidR="0045266B" w:rsidRPr="006E694A" w:rsidRDefault="0045266B" w:rsidP="00F9110D">
            <w:pPr>
              <w:pStyle w:val="NoSpacing"/>
              <w:numPr>
                <w:ilvl w:val="0"/>
                <w:numId w:val="72"/>
              </w:numPr>
              <w:suppressAutoHyphens/>
              <w:spacing w:line="360" w:lineRule="auto"/>
              <w:rPr>
                <w:rFonts w:ascii="Verdana" w:hAnsi="Verdana" w:cs="Arial"/>
                <w:color w:val="000000"/>
                <w:sz w:val="20"/>
                <w:szCs w:val="20"/>
              </w:rPr>
            </w:pPr>
            <w:r w:rsidRPr="006E694A">
              <w:rPr>
                <w:rFonts w:ascii="Verdana" w:hAnsi="Verdana" w:cs="Arial"/>
                <w:color w:val="000000"/>
                <w:sz w:val="20"/>
                <w:szCs w:val="20"/>
              </w:rPr>
              <w:t>sposób łączenia: szycie zeszytowe / zgrzewanie / bindowanie</w:t>
            </w:r>
          </w:p>
          <w:p w:rsidR="0045266B" w:rsidRPr="006E694A" w:rsidRDefault="0045266B" w:rsidP="00F9110D">
            <w:pPr>
              <w:pStyle w:val="NoSpacing"/>
              <w:numPr>
                <w:ilvl w:val="0"/>
                <w:numId w:val="72"/>
              </w:numPr>
              <w:suppressAutoHyphens/>
              <w:spacing w:line="360" w:lineRule="auto"/>
              <w:rPr>
                <w:rFonts w:ascii="Verdana" w:hAnsi="Verdana" w:cs="Arial"/>
                <w:color w:val="000000"/>
                <w:sz w:val="20"/>
                <w:szCs w:val="20"/>
              </w:rPr>
            </w:pPr>
            <w:r w:rsidRPr="006E694A">
              <w:rPr>
                <w:rFonts w:ascii="Verdana" w:hAnsi="Verdana" w:cs="Arial"/>
                <w:color w:val="000000"/>
                <w:sz w:val="20"/>
                <w:szCs w:val="20"/>
              </w:rPr>
              <w:t>okładka (papier błyszczący, gramatura min 90)</w:t>
            </w:r>
          </w:p>
          <w:p w:rsidR="0045266B" w:rsidRPr="006E694A" w:rsidRDefault="0045266B" w:rsidP="00F9110D">
            <w:pPr>
              <w:pStyle w:val="NoSpacing"/>
              <w:numPr>
                <w:ilvl w:val="0"/>
                <w:numId w:val="72"/>
              </w:numPr>
              <w:suppressAutoHyphens/>
              <w:spacing w:line="360" w:lineRule="auto"/>
              <w:rPr>
                <w:rFonts w:ascii="Verdana" w:hAnsi="Verdana"/>
                <w:sz w:val="20"/>
                <w:szCs w:val="20"/>
              </w:rPr>
            </w:pPr>
            <w:r w:rsidRPr="006E694A">
              <w:rPr>
                <w:rFonts w:ascii="Verdana" w:hAnsi="Verdana" w:cs="Arial"/>
                <w:color w:val="000000"/>
                <w:sz w:val="20"/>
                <w:szCs w:val="20"/>
              </w:rPr>
              <w:t>informacja o współfinansowaniu [oznakowanie: logotypy MS i NMF na jedne stronie, tytuł projektu na drugiej stronie]</w:t>
            </w:r>
          </w:p>
        </w:tc>
      </w:tr>
      <w:tr w:rsidR="0045266B" w:rsidRPr="006E694A" w:rsidTr="00F9110D">
        <w:tc>
          <w:tcPr>
            <w:tcW w:w="534" w:type="dxa"/>
            <w:tcBorders>
              <w:top w:val="single" w:sz="4" w:space="0" w:color="000000"/>
              <w:left w:val="single" w:sz="4" w:space="0" w:color="000000"/>
              <w:bottom w:val="single" w:sz="4" w:space="0" w:color="000000"/>
            </w:tcBorders>
          </w:tcPr>
          <w:p w:rsidR="0045266B" w:rsidRPr="006E694A" w:rsidRDefault="0045266B" w:rsidP="00F9110D">
            <w:pPr>
              <w:pStyle w:val="NoSpacing"/>
              <w:spacing w:line="360" w:lineRule="auto"/>
              <w:jc w:val="both"/>
              <w:rPr>
                <w:rStyle w:val="FontStyle27"/>
                <w:rFonts w:ascii="Verdana" w:hAnsi="Verdana" w:cs="Arial"/>
                <w:b w:val="0"/>
                <w:bCs/>
                <w:color w:val="000000"/>
                <w:szCs w:val="20"/>
              </w:rPr>
            </w:pPr>
            <w:r w:rsidRPr="006E694A">
              <w:rPr>
                <w:rFonts w:ascii="Verdana" w:hAnsi="Verdana" w:cs="Arial"/>
                <w:color w:val="000000"/>
                <w:sz w:val="20"/>
                <w:szCs w:val="20"/>
              </w:rPr>
              <w:t>2</w:t>
            </w:r>
          </w:p>
        </w:tc>
        <w:tc>
          <w:tcPr>
            <w:tcW w:w="1568" w:type="dxa"/>
            <w:tcBorders>
              <w:top w:val="single" w:sz="4" w:space="0" w:color="000000"/>
              <w:left w:val="single" w:sz="4" w:space="0" w:color="000000"/>
              <w:bottom w:val="single" w:sz="4" w:space="0" w:color="000000"/>
            </w:tcBorders>
          </w:tcPr>
          <w:p w:rsidR="0045266B" w:rsidRPr="006E694A" w:rsidRDefault="0045266B" w:rsidP="00F9110D">
            <w:pPr>
              <w:pStyle w:val="NoSpacing"/>
              <w:spacing w:line="360" w:lineRule="auto"/>
              <w:jc w:val="both"/>
              <w:rPr>
                <w:rFonts w:ascii="Verdana" w:hAnsi="Verdana" w:cs="Arial"/>
                <w:color w:val="000000"/>
                <w:sz w:val="20"/>
                <w:szCs w:val="20"/>
              </w:rPr>
            </w:pPr>
            <w:r w:rsidRPr="006E694A">
              <w:rPr>
                <w:rStyle w:val="FontStyle27"/>
                <w:rFonts w:ascii="Verdana" w:hAnsi="Verdana" w:cs="Arial"/>
                <w:b w:val="0"/>
                <w:bCs/>
                <w:color w:val="000000"/>
                <w:szCs w:val="20"/>
              </w:rPr>
              <w:t>Notes</w:t>
            </w:r>
          </w:p>
        </w:tc>
        <w:tc>
          <w:tcPr>
            <w:tcW w:w="7194" w:type="dxa"/>
            <w:tcBorders>
              <w:top w:val="single" w:sz="4" w:space="0" w:color="000000"/>
              <w:left w:val="single" w:sz="4" w:space="0" w:color="000000"/>
              <w:bottom w:val="single" w:sz="4" w:space="0" w:color="000000"/>
              <w:right w:val="single" w:sz="4" w:space="0" w:color="000000"/>
            </w:tcBorders>
          </w:tcPr>
          <w:p w:rsidR="0045266B" w:rsidRPr="006E694A" w:rsidRDefault="0045266B" w:rsidP="00F9110D">
            <w:pPr>
              <w:pStyle w:val="ListParagraph"/>
              <w:numPr>
                <w:ilvl w:val="0"/>
                <w:numId w:val="80"/>
              </w:numPr>
              <w:suppressAutoHyphens/>
              <w:autoSpaceDE w:val="0"/>
              <w:spacing w:line="360" w:lineRule="auto"/>
              <w:rPr>
                <w:rFonts w:ascii="Verdana" w:hAnsi="Verdana" w:cs="Arial"/>
                <w:color w:val="000000"/>
                <w:sz w:val="20"/>
                <w:szCs w:val="20"/>
              </w:rPr>
            </w:pPr>
            <w:r w:rsidRPr="006E694A">
              <w:rPr>
                <w:rFonts w:ascii="Verdana" w:hAnsi="Verdana" w:cs="Arial"/>
                <w:color w:val="000000"/>
                <w:sz w:val="20"/>
                <w:szCs w:val="20"/>
              </w:rPr>
              <w:t>typ – koło zeszyt</w:t>
            </w:r>
          </w:p>
          <w:p w:rsidR="0045266B" w:rsidRPr="006E694A" w:rsidRDefault="0045266B" w:rsidP="00F9110D">
            <w:pPr>
              <w:pStyle w:val="ListParagraph"/>
              <w:numPr>
                <w:ilvl w:val="0"/>
                <w:numId w:val="80"/>
              </w:numPr>
              <w:suppressAutoHyphens/>
              <w:autoSpaceDE w:val="0"/>
              <w:spacing w:line="360" w:lineRule="auto"/>
              <w:rPr>
                <w:rFonts w:ascii="Verdana" w:hAnsi="Verdana" w:cs="Arial"/>
                <w:color w:val="000000"/>
                <w:sz w:val="20"/>
                <w:szCs w:val="20"/>
              </w:rPr>
            </w:pPr>
            <w:r w:rsidRPr="006E694A">
              <w:rPr>
                <w:rFonts w:ascii="Verdana" w:hAnsi="Verdana" w:cs="Arial"/>
                <w:color w:val="000000"/>
                <w:sz w:val="20"/>
                <w:szCs w:val="20"/>
              </w:rPr>
              <w:t>bindowanie spiralne – z lewej strony notesu)</w:t>
            </w:r>
          </w:p>
          <w:p w:rsidR="0045266B" w:rsidRPr="006E694A" w:rsidRDefault="0045266B" w:rsidP="00F9110D">
            <w:pPr>
              <w:pStyle w:val="ListParagraph"/>
              <w:numPr>
                <w:ilvl w:val="0"/>
                <w:numId w:val="80"/>
              </w:numPr>
              <w:suppressAutoHyphens/>
              <w:autoSpaceDE w:val="0"/>
              <w:spacing w:line="360" w:lineRule="auto"/>
              <w:rPr>
                <w:rFonts w:ascii="Verdana" w:hAnsi="Verdana" w:cs="Arial"/>
                <w:color w:val="000000"/>
                <w:sz w:val="20"/>
                <w:szCs w:val="20"/>
              </w:rPr>
            </w:pPr>
            <w:r w:rsidRPr="006E694A">
              <w:rPr>
                <w:rFonts w:ascii="Verdana" w:hAnsi="Verdana" w:cs="Arial"/>
                <w:color w:val="000000"/>
                <w:sz w:val="20"/>
                <w:szCs w:val="20"/>
              </w:rPr>
              <w:t>z kartonowym długopisem przymocowanym na gumk</w:t>
            </w:r>
            <w:r w:rsidRPr="006E694A">
              <w:rPr>
                <w:rFonts w:ascii="Verdana" w:eastAsia="TimesNewRoman" w:hAnsi="Verdana" w:cs="Arial"/>
                <w:color w:val="000000"/>
                <w:sz w:val="20"/>
                <w:szCs w:val="20"/>
              </w:rPr>
              <w:t xml:space="preserve">ę </w:t>
            </w:r>
            <w:r w:rsidRPr="006E694A">
              <w:rPr>
                <w:rFonts w:ascii="Verdana" w:hAnsi="Verdana" w:cs="Arial"/>
                <w:color w:val="000000"/>
                <w:sz w:val="20"/>
                <w:szCs w:val="20"/>
              </w:rPr>
              <w:t>z prawej strony notesu</w:t>
            </w:r>
          </w:p>
          <w:p w:rsidR="0045266B" w:rsidRPr="006E694A" w:rsidRDefault="0045266B" w:rsidP="00F9110D">
            <w:pPr>
              <w:pStyle w:val="ListParagraph"/>
              <w:numPr>
                <w:ilvl w:val="0"/>
                <w:numId w:val="80"/>
              </w:numPr>
              <w:suppressAutoHyphens/>
              <w:autoSpaceDE w:val="0"/>
              <w:spacing w:line="360" w:lineRule="auto"/>
              <w:rPr>
                <w:rFonts w:ascii="Verdana" w:hAnsi="Verdana" w:cs="Arial"/>
                <w:bCs/>
                <w:color w:val="000000"/>
                <w:sz w:val="20"/>
                <w:szCs w:val="20"/>
              </w:rPr>
            </w:pPr>
            <w:r w:rsidRPr="006E694A">
              <w:rPr>
                <w:rFonts w:ascii="Verdana" w:hAnsi="Verdana" w:cs="Arial"/>
                <w:color w:val="000000"/>
                <w:sz w:val="20"/>
                <w:szCs w:val="20"/>
              </w:rPr>
              <w:t xml:space="preserve"> objętość - minimum 70gładkich kartek (gramatura 80)</w:t>
            </w:r>
          </w:p>
          <w:p w:rsidR="0045266B" w:rsidRPr="006E694A" w:rsidRDefault="0045266B" w:rsidP="00F9110D">
            <w:pPr>
              <w:pStyle w:val="ListParagraph"/>
              <w:numPr>
                <w:ilvl w:val="0"/>
                <w:numId w:val="80"/>
              </w:numPr>
              <w:suppressAutoHyphens/>
              <w:autoSpaceDE w:val="0"/>
              <w:spacing w:line="360" w:lineRule="auto"/>
              <w:rPr>
                <w:rFonts w:ascii="Verdana" w:hAnsi="Verdana" w:cs="Arial"/>
                <w:bCs/>
                <w:color w:val="000000"/>
                <w:sz w:val="20"/>
                <w:szCs w:val="20"/>
              </w:rPr>
            </w:pPr>
            <w:r w:rsidRPr="006E694A">
              <w:rPr>
                <w:rFonts w:ascii="Verdana" w:hAnsi="Verdana" w:cs="Arial"/>
                <w:bCs/>
                <w:color w:val="000000"/>
                <w:sz w:val="20"/>
                <w:szCs w:val="20"/>
              </w:rPr>
              <w:t xml:space="preserve">Wymiary: </w:t>
            </w:r>
            <w:r w:rsidRPr="006E694A">
              <w:rPr>
                <w:rFonts w:ascii="Verdana" w:hAnsi="Verdana" w:cs="Arial"/>
                <w:color w:val="000000"/>
                <w:sz w:val="20"/>
                <w:szCs w:val="20"/>
              </w:rPr>
              <w:t xml:space="preserve">minimalne: </w:t>
            </w:r>
            <w:smartTag w:uri="urn:schemas-microsoft-com:office:smarttags" w:element="metricconverter">
              <w:smartTagPr>
                <w:attr w:name="ProductID" w:val="10 mm"/>
              </w:smartTagPr>
              <w:r w:rsidRPr="006E694A">
                <w:rPr>
                  <w:rFonts w:ascii="Verdana" w:hAnsi="Verdana" w:cs="Arial"/>
                  <w:color w:val="000000"/>
                  <w:sz w:val="20"/>
                  <w:szCs w:val="20"/>
                </w:rPr>
                <w:t>13 cm</w:t>
              </w:r>
            </w:smartTag>
            <w:r w:rsidRPr="006E694A">
              <w:rPr>
                <w:rFonts w:ascii="Verdana" w:hAnsi="Verdana" w:cs="Arial"/>
                <w:color w:val="000000"/>
                <w:sz w:val="20"/>
                <w:szCs w:val="20"/>
              </w:rPr>
              <w:t xml:space="preserve"> x </w:t>
            </w:r>
            <w:smartTag w:uri="urn:schemas-microsoft-com:office:smarttags" w:element="metricconverter">
              <w:smartTagPr>
                <w:attr w:name="ProductID" w:val="10 mm"/>
              </w:smartTagPr>
              <w:r w:rsidRPr="006E694A">
                <w:rPr>
                  <w:rFonts w:ascii="Verdana" w:hAnsi="Verdana" w:cs="Arial"/>
                  <w:color w:val="000000"/>
                  <w:sz w:val="20"/>
                  <w:szCs w:val="20"/>
                </w:rPr>
                <w:t>18 cm</w:t>
              </w:r>
            </w:smartTag>
            <w:r w:rsidRPr="006E694A">
              <w:rPr>
                <w:rFonts w:ascii="Verdana" w:hAnsi="Verdana" w:cs="Arial"/>
                <w:color w:val="000000"/>
                <w:sz w:val="20"/>
                <w:szCs w:val="20"/>
              </w:rPr>
              <w:t xml:space="preserve">; maksymalne: </w:t>
            </w:r>
            <w:smartTag w:uri="urn:schemas-microsoft-com:office:smarttags" w:element="metricconverter">
              <w:smartTagPr>
                <w:attr w:name="ProductID" w:val="10 mm"/>
              </w:smartTagPr>
              <w:r w:rsidRPr="006E694A">
                <w:rPr>
                  <w:rFonts w:ascii="Verdana" w:hAnsi="Verdana" w:cs="Arial"/>
                  <w:color w:val="000000"/>
                  <w:sz w:val="20"/>
                  <w:szCs w:val="20"/>
                </w:rPr>
                <w:t>19 cm</w:t>
              </w:r>
            </w:smartTag>
            <w:r w:rsidRPr="006E694A">
              <w:rPr>
                <w:rFonts w:ascii="Verdana" w:hAnsi="Verdana" w:cs="Arial"/>
                <w:color w:val="000000"/>
                <w:sz w:val="20"/>
                <w:szCs w:val="20"/>
              </w:rPr>
              <w:t xml:space="preserve"> x 28cm</w:t>
            </w:r>
          </w:p>
          <w:p w:rsidR="0045266B" w:rsidRPr="006E694A" w:rsidRDefault="0045266B" w:rsidP="00F9110D">
            <w:pPr>
              <w:pStyle w:val="ListParagraph"/>
              <w:numPr>
                <w:ilvl w:val="0"/>
                <w:numId w:val="80"/>
              </w:numPr>
              <w:suppressAutoHyphens/>
              <w:autoSpaceDE w:val="0"/>
              <w:spacing w:line="360" w:lineRule="auto"/>
              <w:rPr>
                <w:rFonts w:ascii="Verdana" w:hAnsi="Verdana" w:cs="Arial"/>
                <w:bCs/>
                <w:color w:val="000000"/>
                <w:sz w:val="20"/>
                <w:szCs w:val="20"/>
              </w:rPr>
            </w:pPr>
            <w:r w:rsidRPr="006E694A">
              <w:rPr>
                <w:rFonts w:ascii="Verdana" w:hAnsi="Verdana" w:cs="Arial"/>
                <w:bCs/>
                <w:color w:val="000000"/>
                <w:sz w:val="20"/>
                <w:szCs w:val="20"/>
              </w:rPr>
              <w:t>Dopuszczalna kolorystyka okładki: pomarańcz, granat</w:t>
            </w:r>
          </w:p>
          <w:p w:rsidR="0045266B" w:rsidRPr="006E694A" w:rsidRDefault="0045266B" w:rsidP="00F9110D">
            <w:pPr>
              <w:pStyle w:val="ListParagraph"/>
              <w:numPr>
                <w:ilvl w:val="0"/>
                <w:numId w:val="80"/>
              </w:numPr>
              <w:suppressAutoHyphens/>
              <w:autoSpaceDE w:val="0"/>
              <w:spacing w:line="360" w:lineRule="auto"/>
              <w:rPr>
                <w:rFonts w:ascii="Verdana" w:hAnsi="Verdana" w:cs="Arial"/>
                <w:bCs/>
                <w:color w:val="000000"/>
                <w:sz w:val="20"/>
                <w:szCs w:val="20"/>
              </w:rPr>
            </w:pPr>
            <w:r w:rsidRPr="006E694A">
              <w:rPr>
                <w:rFonts w:ascii="Verdana" w:hAnsi="Verdana" w:cs="Arial"/>
                <w:bCs/>
                <w:color w:val="000000"/>
                <w:sz w:val="20"/>
                <w:szCs w:val="20"/>
              </w:rPr>
              <w:t xml:space="preserve">Dopuszczalna kolorystyka długopisu: </w:t>
            </w:r>
            <w:r w:rsidRPr="006E694A">
              <w:rPr>
                <w:rFonts w:ascii="Verdana" w:hAnsi="Verdana" w:cs="Arial"/>
                <w:color w:val="000000"/>
                <w:sz w:val="20"/>
                <w:szCs w:val="20"/>
              </w:rPr>
              <w:t>pomarańcz, granat lub ziele</w:t>
            </w:r>
            <w:r w:rsidRPr="006E694A">
              <w:rPr>
                <w:rFonts w:ascii="Verdana" w:eastAsia="TimesNewRoman" w:hAnsi="Verdana" w:cs="Arial"/>
                <w:color w:val="000000"/>
                <w:sz w:val="20"/>
                <w:szCs w:val="20"/>
              </w:rPr>
              <w:t>ń</w:t>
            </w:r>
            <w:r w:rsidRPr="006E694A">
              <w:rPr>
                <w:rFonts w:ascii="Verdana" w:hAnsi="Verdana" w:cs="Arial"/>
                <w:color w:val="000000"/>
                <w:sz w:val="20"/>
                <w:szCs w:val="20"/>
              </w:rPr>
              <w:t>.</w:t>
            </w:r>
          </w:p>
          <w:p w:rsidR="0045266B" w:rsidRPr="006E694A" w:rsidRDefault="0045266B" w:rsidP="00F9110D">
            <w:pPr>
              <w:pStyle w:val="ListParagraph"/>
              <w:numPr>
                <w:ilvl w:val="0"/>
                <w:numId w:val="80"/>
              </w:numPr>
              <w:suppressAutoHyphens/>
              <w:autoSpaceDE w:val="0"/>
              <w:spacing w:line="360" w:lineRule="auto"/>
              <w:rPr>
                <w:rFonts w:ascii="Verdana" w:hAnsi="Verdana"/>
                <w:sz w:val="20"/>
                <w:szCs w:val="20"/>
              </w:rPr>
            </w:pPr>
            <w:r w:rsidRPr="006E694A">
              <w:rPr>
                <w:rFonts w:ascii="Verdana" w:hAnsi="Verdana" w:cs="Arial"/>
                <w:bCs/>
                <w:color w:val="000000"/>
                <w:sz w:val="20"/>
                <w:szCs w:val="20"/>
              </w:rPr>
              <w:t>i</w:t>
            </w:r>
            <w:r w:rsidRPr="006E694A">
              <w:rPr>
                <w:rFonts w:ascii="Verdana" w:hAnsi="Verdana" w:cs="Arial"/>
                <w:color w:val="000000"/>
                <w:sz w:val="20"/>
                <w:szCs w:val="20"/>
              </w:rPr>
              <w:t>nformacja o współfinansowaniu [oznakowanie: logotypy MS i NMF na jednej</w:t>
            </w:r>
            <w:r w:rsidRPr="006E694A">
              <w:rPr>
                <w:rFonts w:ascii="Verdana" w:hAnsi="Verdana"/>
                <w:sz w:val="20"/>
                <w:szCs w:val="20"/>
              </w:rPr>
              <w:t xml:space="preserve"> </w:t>
            </w:r>
            <w:r w:rsidRPr="006E694A">
              <w:rPr>
                <w:rFonts w:ascii="Verdana" w:hAnsi="Verdana" w:cs="Arial"/>
                <w:color w:val="000000"/>
                <w:sz w:val="20"/>
                <w:szCs w:val="20"/>
              </w:rPr>
              <w:t>stronie, tytuł projektu na drugiej stronie]</w:t>
            </w:r>
          </w:p>
        </w:tc>
      </w:tr>
      <w:tr w:rsidR="0045266B" w:rsidRPr="006E694A" w:rsidTr="00F9110D">
        <w:tc>
          <w:tcPr>
            <w:tcW w:w="534" w:type="dxa"/>
            <w:tcBorders>
              <w:top w:val="single" w:sz="4" w:space="0" w:color="000000"/>
              <w:left w:val="single" w:sz="4" w:space="0" w:color="000000"/>
              <w:bottom w:val="single" w:sz="4" w:space="0" w:color="000000"/>
            </w:tcBorders>
          </w:tcPr>
          <w:p w:rsidR="0045266B" w:rsidRPr="006E694A" w:rsidRDefault="0045266B" w:rsidP="00F9110D">
            <w:pPr>
              <w:pStyle w:val="NoSpacing"/>
              <w:spacing w:line="360" w:lineRule="auto"/>
              <w:jc w:val="both"/>
              <w:rPr>
                <w:rFonts w:ascii="Verdana" w:hAnsi="Verdana" w:cs="Arial"/>
                <w:color w:val="000000"/>
                <w:sz w:val="20"/>
                <w:szCs w:val="20"/>
              </w:rPr>
            </w:pPr>
            <w:r w:rsidRPr="006E694A">
              <w:rPr>
                <w:rFonts w:ascii="Verdana" w:hAnsi="Verdana" w:cs="Arial"/>
                <w:color w:val="000000"/>
                <w:sz w:val="20"/>
                <w:szCs w:val="20"/>
              </w:rPr>
              <w:t>3</w:t>
            </w:r>
          </w:p>
        </w:tc>
        <w:tc>
          <w:tcPr>
            <w:tcW w:w="1568" w:type="dxa"/>
            <w:tcBorders>
              <w:top w:val="single" w:sz="4" w:space="0" w:color="000000"/>
              <w:left w:val="single" w:sz="4" w:space="0" w:color="000000"/>
              <w:bottom w:val="single" w:sz="4" w:space="0" w:color="000000"/>
            </w:tcBorders>
          </w:tcPr>
          <w:p w:rsidR="0045266B" w:rsidRPr="006E694A" w:rsidRDefault="0045266B" w:rsidP="00F9110D">
            <w:pPr>
              <w:pStyle w:val="NoSpacing"/>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Pendrive </w:t>
            </w:r>
          </w:p>
        </w:tc>
        <w:tc>
          <w:tcPr>
            <w:tcW w:w="7194" w:type="dxa"/>
            <w:tcBorders>
              <w:top w:val="single" w:sz="4" w:space="0" w:color="000000"/>
              <w:left w:val="single" w:sz="4" w:space="0" w:color="000000"/>
              <w:bottom w:val="single" w:sz="4" w:space="0" w:color="000000"/>
              <w:right w:val="single" w:sz="4" w:space="0" w:color="000000"/>
            </w:tcBorders>
          </w:tcPr>
          <w:p w:rsidR="0045266B" w:rsidRPr="006E694A" w:rsidRDefault="0045266B" w:rsidP="00F9110D">
            <w:pPr>
              <w:numPr>
                <w:ilvl w:val="0"/>
                <w:numId w:val="75"/>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pojemność minimum 8 GB, złącze USB 2.0;</w:t>
            </w:r>
          </w:p>
          <w:p w:rsidR="0045266B" w:rsidRPr="006E694A" w:rsidRDefault="0045266B" w:rsidP="00F9110D">
            <w:pPr>
              <w:numPr>
                <w:ilvl w:val="0"/>
                <w:numId w:val="75"/>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min. Prędkość zapisu 7 MB/s;</w:t>
            </w:r>
          </w:p>
          <w:p w:rsidR="0045266B" w:rsidRPr="006E694A" w:rsidRDefault="0045266B" w:rsidP="00F9110D">
            <w:pPr>
              <w:numPr>
                <w:ilvl w:val="0"/>
                <w:numId w:val="75"/>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min. Prędkość odczytu 8 MB/s;</w:t>
            </w:r>
          </w:p>
          <w:p w:rsidR="0045266B" w:rsidRPr="006E694A" w:rsidRDefault="0045266B" w:rsidP="00F9110D">
            <w:pPr>
              <w:numPr>
                <w:ilvl w:val="0"/>
                <w:numId w:val="75"/>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kompatybilna co najmniej z systemami operacyjnymi Windows 2000/ME/XP/Vista/7, Linux 2.4. i wyższe, Mac OS 9.0 i wyższe;</w:t>
            </w:r>
          </w:p>
          <w:p w:rsidR="0045266B" w:rsidRPr="006E694A" w:rsidRDefault="0045266B" w:rsidP="00F9110D">
            <w:pPr>
              <w:numPr>
                <w:ilvl w:val="0"/>
                <w:numId w:val="75"/>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kształt prostokątny o wymiarach:</w:t>
            </w:r>
          </w:p>
          <w:p w:rsidR="0045266B" w:rsidRDefault="0045266B" w:rsidP="008A4CA9">
            <w:pPr>
              <w:numPr>
                <w:ilvl w:val="0"/>
                <w:numId w:val="42"/>
              </w:numPr>
              <w:tabs>
                <w:tab w:val="clear" w:pos="360"/>
                <w:tab w:val="num" w:pos="720"/>
              </w:tabs>
              <w:suppressAutoHyphens/>
              <w:spacing w:line="360" w:lineRule="auto"/>
              <w:ind w:left="720"/>
              <w:jc w:val="both"/>
              <w:rPr>
                <w:rFonts w:ascii="Verdana" w:hAnsi="Verdana" w:cs="Arial"/>
                <w:color w:val="000000"/>
                <w:sz w:val="20"/>
                <w:szCs w:val="20"/>
              </w:rPr>
            </w:pPr>
            <w:r w:rsidRPr="006E694A">
              <w:rPr>
                <w:rFonts w:ascii="Verdana" w:hAnsi="Verdana" w:cs="Arial"/>
                <w:color w:val="000000"/>
                <w:sz w:val="20"/>
                <w:szCs w:val="20"/>
              </w:rPr>
              <w:t xml:space="preserve">długość min. </w:t>
            </w:r>
            <w:smartTag w:uri="urn:schemas-microsoft-com:office:smarttags" w:element="metricconverter">
              <w:smartTagPr>
                <w:attr w:name="ProductID" w:val="10 mm"/>
              </w:smartTagPr>
              <w:r w:rsidRPr="006E694A">
                <w:rPr>
                  <w:rFonts w:ascii="Verdana" w:hAnsi="Verdana" w:cs="Arial"/>
                  <w:color w:val="000000"/>
                  <w:sz w:val="20"/>
                  <w:szCs w:val="20"/>
                </w:rPr>
                <w:t>50 mm</w:t>
              </w:r>
            </w:smartTag>
            <w:r w:rsidRPr="006E694A">
              <w:rPr>
                <w:rFonts w:ascii="Verdana" w:hAnsi="Verdana" w:cs="Arial"/>
                <w:color w:val="000000"/>
                <w:sz w:val="20"/>
                <w:szCs w:val="20"/>
              </w:rPr>
              <w:t xml:space="preserve"> – max </w:t>
            </w:r>
            <w:smartTag w:uri="urn:schemas-microsoft-com:office:smarttags" w:element="metricconverter">
              <w:smartTagPr>
                <w:attr w:name="ProductID" w:val="10 mm"/>
              </w:smartTagPr>
              <w:r w:rsidRPr="006E694A">
                <w:rPr>
                  <w:rFonts w:ascii="Verdana" w:hAnsi="Verdana" w:cs="Arial"/>
                  <w:color w:val="000000"/>
                  <w:sz w:val="20"/>
                  <w:szCs w:val="20"/>
                </w:rPr>
                <w:t>70 mm</w:t>
              </w:r>
            </w:smartTag>
            <w:r w:rsidRPr="006E694A">
              <w:rPr>
                <w:rFonts w:ascii="Verdana" w:hAnsi="Verdana" w:cs="Arial"/>
                <w:color w:val="000000"/>
                <w:sz w:val="20"/>
                <w:szCs w:val="20"/>
              </w:rPr>
              <w:t>,</w:t>
            </w:r>
          </w:p>
          <w:p w:rsidR="0045266B" w:rsidRDefault="0045266B" w:rsidP="008A4CA9">
            <w:pPr>
              <w:numPr>
                <w:ilvl w:val="0"/>
                <w:numId w:val="42"/>
              </w:numPr>
              <w:tabs>
                <w:tab w:val="clear" w:pos="360"/>
                <w:tab w:val="num" w:pos="720"/>
              </w:tabs>
              <w:suppressAutoHyphens/>
              <w:spacing w:line="360" w:lineRule="auto"/>
              <w:ind w:left="720"/>
              <w:jc w:val="both"/>
              <w:rPr>
                <w:rFonts w:ascii="Verdana" w:hAnsi="Verdana" w:cs="Arial"/>
                <w:color w:val="000000"/>
                <w:sz w:val="20"/>
                <w:szCs w:val="20"/>
              </w:rPr>
            </w:pPr>
            <w:r w:rsidRPr="006E694A">
              <w:rPr>
                <w:rFonts w:ascii="Verdana" w:hAnsi="Verdana" w:cs="Arial"/>
                <w:color w:val="000000"/>
                <w:sz w:val="20"/>
                <w:szCs w:val="20"/>
              </w:rPr>
              <w:t xml:space="preserve">szerokość </w:t>
            </w:r>
            <w:smartTag w:uri="urn:schemas-microsoft-com:office:smarttags" w:element="metricconverter">
              <w:smartTagPr>
                <w:attr w:name="ProductID" w:val="10 mm"/>
              </w:smartTagPr>
              <w:r w:rsidRPr="006E694A">
                <w:rPr>
                  <w:rFonts w:ascii="Verdana" w:hAnsi="Verdana" w:cs="Arial"/>
                  <w:color w:val="000000"/>
                  <w:sz w:val="20"/>
                  <w:szCs w:val="20"/>
                </w:rPr>
                <w:t>25 mm</w:t>
              </w:r>
            </w:smartTag>
            <w:r w:rsidRPr="006E694A">
              <w:rPr>
                <w:rFonts w:ascii="Verdana" w:hAnsi="Verdana" w:cs="Arial"/>
                <w:color w:val="000000"/>
                <w:sz w:val="20"/>
                <w:szCs w:val="20"/>
              </w:rPr>
              <w:t xml:space="preserve"> (+/- 10%),</w:t>
            </w:r>
          </w:p>
          <w:p w:rsidR="0045266B" w:rsidRDefault="0045266B" w:rsidP="008A4CA9">
            <w:pPr>
              <w:numPr>
                <w:ilvl w:val="0"/>
                <w:numId w:val="42"/>
              </w:numPr>
              <w:tabs>
                <w:tab w:val="clear" w:pos="360"/>
                <w:tab w:val="num" w:pos="720"/>
              </w:tabs>
              <w:suppressAutoHyphens/>
              <w:spacing w:line="360" w:lineRule="auto"/>
              <w:ind w:left="720"/>
              <w:jc w:val="both"/>
              <w:rPr>
                <w:rFonts w:ascii="Verdana" w:hAnsi="Verdana" w:cs="Arial"/>
                <w:color w:val="000000"/>
                <w:sz w:val="20"/>
                <w:szCs w:val="20"/>
              </w:rPr>
            </w:pPr>
            <w:r w:rsidRPr="006E694A">
              <w:rPr>
                <w:rFonts w:ascii="Verdana" w:hAnsi="Verdana" w:cs="Arial"/>
                <w:color w:val="000000"/>
                <w:sz w:val="20"/>
                <w:szCs w:val="20"/>
              </w:rPr>
              <w:t xml:space="preserve">wysokość max </w:t>
            </w:r>
            <w:smartTag w:uri="urn:schemas-microsoft-com:office:smarttags" w:element="metricconverter">
              <w:smartTagPr>
                <w:attr w:name="ProductID" w:val="10 mm"/>
              </w:smartTagPr>
              <w:r w:rsidRPr="006E694A">
                <w:rPr>
                  <w:rFonts w:ascii="Verdana" w:hAnsi="Verdana" w:cs="Arial"/>
                  <w:color w:val="000000"/>
                  <w:sz w:val="20"/>
                  <w:szCs w:val="20"/>
                </w:rPr>
                <w:t>10 mm</w:t>
              </w:r>
            </w:smartTag>
            <w:r w:rsidRPr="006E694A">
              <w:rPr>
                <w:rFonts w:ascii="Verdana" w:hAnsi="Verdana" w:cs="Arial"/>
                <w:color w:val="000000"/>
                <w:sz w:val="20"/>
                <w:szCs w:val="20"/>
              </w:rPr>
              <w:t>;</w:t>
            </w:r>
          </w:p>
          <w:p w:rsidR="0045266B" w:rsidRPr="006E694A" w:rsidRDefault="0045266B" w:rsidP="00F9110D">
            <w:pPr>
              <w:numPr>
                <w:ilvl w:val="0"/>
                <w:numId w:val="75"/>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korpus w kolorze białym z małym uchwytem na smycz, dopuszczalne zastosowanie elementów z tworzywa sztucznego;</w:t>
            </w:r>
          </w:p>
          <w:p w:rsidR="0045266B" w:rsidRPr="006E694A" w:rsidRDefault="0045266B" w:rsidP="00F9110D">
            <w:pPr>
              <w:numPr>
                <w:ilvl w:val="0"/>
                <w:numId w:val="75"/>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oznakowanie: logotypy MS i NMF na jednej stronie, tytuł projektu na drugiej stronie pendrive’a;</w:t>
            </w:r>
          </w:p>
          <w:p w:rsidR="0045266B" w:rsidRPr="006E694A" w:rsidRDefault="0045266B" w:rsidP="00F9110D">
            <w:pPr>
              <w:autoSpaceDE w:val="0"/>
              <w:spacing w:line="360" w:lineRule="auto"/>
              <w:rPr>
                <w:rFonts w:ascii="Verdana" w:hAnsi="Verdana" w:cs="Arial"/>
                <w:color w:val="000000"/>
                <w:sz w:val="20"/>
                <w:szCs w:val="20"/>
              </w:rPr>
            </w:pPr>
          </w:p>
        </w:tc>
      </w:tr>
      <w:tr w:rsidR="0045266B" w:rsidRPr="006E694A" w:rsidTr="00F9110D">
        <w:tc>
          <w:tcPr>
            <w:tcW w:w="534" w:type="dxa"/>
            <w:tcBorders>
              <w:top w:val="single" w:sz="4" w:space="0" w:color="000000"/>
              <w:left w:val="single" w:sz="4" w:space="0" w:color="000000"/>
              <w:bottom w:val="single" w:sz="4" w:space="0" w:color="000000"/>
            </w:tcBorders>
          </w:tcPr>
          <w:p w:rsidR="0045266B" w:rsidRPr="006E694A" w:rsidRDefault="0045266B" w:rsidP="00F9110D">
            <w:pPr>
              <w:pStyle w:val="NoSpacing"/>
              <w:spacing w:line="360" w:lineRule="auto"/>
              <w:jc w:val="both"/>
              <w:rPr>
                <w:rFonts w:ascii="Verdana" w:hAnsi="Verdana" w:cs="Arial"/>
                <w:color w:val="000000"/>
                <w:sz w:val="20"/>
                <w:szCs w:val="20"/>
              </w:rPr>
            </w:pPr>
            <w:r w:rsidRPr="006E694A">
              <w:rPr>
                <w:rFonts w:ascii="Verdana" w:hAnsi="Verdana" w:cs="Arial"/>
                <w:color w:val="000000"/>
                <w:sz w:val="20"/>
                <w:szCs w:val="20"/>
              </w:rPr>
              <w:t>4</w:t>
            </w:r>
          </w:p>
        </w:tc>
        <w:tc>
          <w:tcPr>
            <w:tcW w:w="1568" w:type="dxa"/>
            <w:tcBorders>
              <w:top w:val="single" w:sz="4" w:space="0" w:color="000000"/>
              <w:left w:val="single" w:sz="4" w:space="0" w:color="000000"/>
              <w:bottom w:val="single" w:sz="4" w:space="0" w:color="000000"/>
            </w:tcBorders>
          </w:tcPr>
          <w:p w:rsidR="0045266B" w:rsidRPr="006E694A" w:rsidRDefault="0045266B" w:rsidP="00F9110D">
            <w:pPr>
              <w:spacing w:line="360" w:lineRule="auto"/>
              <w:rPr>
                <w:rFonts w:ascii="Verdana" w:hAnsi="Verdana" w:cs="Arial"/>
                <w:color w:val="000000"/>
                <w:sz w:val="20"/>
                <w:szCs w:val="20"/>
              </w:rPr>
            </w:pPr>
            <w:r w:rsidRPr="006E694A">
              <w:rPr>
                <w:rFonts w:ascii="Verdana" w:hAnsi="Verdana" w:cs="Arial"/>
                <w:color w:val="000000"/>
                <w:sz w:val="20"/>
                <w:szCs w:val="20"/>
              </w:rPr>
              <w:t>Samozaciskowe opaski odblaskowe</w:t>
            </w:r>
          </w:p>
        </w:tc>
        <w:tc>
          <w:tcPr>
            <w:tcW w:w="7194" w:type="dxa"/>
            <w:tcBorders>
              <w:top w:val="single" w:sz="4" w:space="0" w:color="000000"/>
              <w:left w:val="single" w:sz="4" w:space="0" w:color="000000"/>
              <w:bottom w:val="single" w:sz="4" w:space="0" w:color="000000"/>
              <w:right w:val="single" w:sz="4" w:space="0" w:color="000000"/>
            </w:tcBorders>
          </w:tcPr>
          <w:p w:rsidR="0045266B" w:rsidRPr="006E694A" w:rsidRDefault="0045266B" w:rsidP="00F9110D">
            <w:pPr>
              <w:numPr>
                <w:ilvl w:val="0"/>
                <w:numId w:val="77"/>
              </w:numPr>
              <w:suppressAutoHyphens/>
              <w:spacing w:line="360" w:lineRule="auto"/>
              <w:rPr>
                <w:rFonts w:ascii="Verdana" w:hAnsi="Verdana" w:cs="Arial"/>
                <w:color w:val="000000"/>
                <w:sz w:val="20"/>
                <w:szCs w:val="20"/>
              </w:rPr>
            </w:pPr>
            <w:r w:rsidRPr="006E694A">
              <w:rPr>
                <w:rFonts w:ascii="Verdana" w:hAnsi="Verdana" w:cs="Arial"/>
                <w:color w:val="000000"/>
                <w:sz w:val="20"/>
                <w:szCs w:val="20"/>
              </w:rPr>
              <w:t>opaska odblaskowa dla pieszego, rowerzysty, dorosłego lub ucznia,</w:t>
            </w:r>
          </w:p>
          <w:p w:rsidR="0045266B" w:rsidRPr="006E694A" w:rsidRDefault="0045266B" w:rsidP="00F9110D">
            <w:pPr>
              <w:numPr>
                <w:ilvl w:val="0"/>
                <w:numId w:val="77"/>
              </w:numPr>
              <w:suppressAutoHyphens/>
              <w:spacing w:line="360" w:lineRule="auto"/>
              <w:rPr>
                <w:rFonts w:ascii="Verdana" w:hAnsi="Verdana" w:cs="Arial"/>
                <w:color w:val="000000"/>
                <w:sz w:val="20"/>
                <w:szCs w:val="20"/>
              </w:rPr>
            </w:pPr>
            <w:r w:rsidRPr="006E694A">
              <w:rPr>
                <w:rFonts w:ascii="Verdana" w:hAnsi="Verdana" w:cs="Arial"/>
                <w:color w:val="000000"/>
                <w:sz w:val="20"/>
                <w:szCs w:val="20"/>
              </w:rPr>
              <w:t xml:space="preserve">wymiar: 34 x </w:t>
            </w:r>
            <w:smartTag w:uri="urn:schemas-microsoft-com:office:smarttags" w:element="metricconverter">
              <w:smartTagPr>
                <w:attr w:name="ProductID" w:val="10 mm"/>
              </w:smartTagPr>
              <w:r w:rsidRPr="006E694A">
                <w:rPr>
                  <w:rFonts w:ascii="Verdana" w:hAnsi="Verdana" w:cs="Arial"/>
                  <w:color w:val="000000"/>
                  <w:sz w:val="20"/>
                  <w:szCs w:val="20"/>
                </w:rPr>
                <w:t>3 cm</w:t>
              </w:r>
            </w:smartTag>
            <w:r w:rsidRPr="006E694A">
              <w:rPr>
                <w:rFonts w:ascii="Verdana" w:hAnsi="Verdana" w:cs="Arial"/>
                <w:color w:val="000000"/>
                <w:sz w:val="20"/>
                <w:szCs w:val="20"/>
              </w:rPr>
              <w:t>,</w:t>
            </w:r>
          </w:p>
          <w:p w:rsidR="0045266B" w:rsidRPr="006E694A" w:rsidRDefault="0045266B" w:rsidP="00F9110D">
            <w:pPr>
              <w:numPr>
                <w:ilvl w:val="0"/>
                <w:numId w:val="77"/>
              </w:numPr>
              <w:suppressAutoHyphens/>
              <w:spacing w:line="360" w:lineRule="auto"/>
              <w:rPr>
                <w:rFonts w:ascii="Verdana" w:hAnsi="Verdana" w:cs="Arial"/>
                <w:color w:val="000000"/>
                <w:sz w:val="20"/>
                <w:szCs w:val="20"/>
              </w:rPr>
            </w:pPr>
            <w:r w:rsidRPr="006E694A">
              <w:rPr>
                <w:rFonts w:ascii="Verdana" w:hAnsi="Verdana" w:cs="Arial"/>
                <w:color w:val="000000"/>
                <w:sz w:val="20"/>
                <w:szCs w:val="20"/>
              </w:rPr>
              <w:t>kolorystyka pomarańcz lub turkus</w:t>
            </w:r>
          </w:p>
          <w:p w:rsidR="0045266B" w:rsidRPr="006E694A" w:rsidRDefault="0045266B" w:rsidP="00F9110D">
            <w:pPr>
              <w:numPr>
                <w:ilvl w:val="0"/>
                <w:numId w:val="77"/>
              </w:numPr>
              <w:suppressAutoHyphens/>
              <w:spacing w:line="360" w:lineRule="auto"/>
              <w:rPr>
                <w:rFonts w:ascii="Verdana" w:hAnsi="Verdana" w:cs="Arial"/>
                <w:color w:val="000000"/>
                <w:sz w:val="20"/>
                <w:szCs w:val="20"/>
              </w:rPr>
            </w:pPr>
            <w:r w:rsidRPr="006E694A">
              <w:rPr>
                <w:rFonts w:ascii="Verdana" w:hAnsi="Verdana" w:cs="Arial"/>
                <w:color w:val="000000"/>
                <w:sz w:val="20"/>
                <w:szCs w:val="20"/>
              </w:rPr>
              <w:t>blaszka samozaciskowa zalaminowana odblaskową folią pryzmatyczną,</w:t>
            </w:r>
          </w:p>
          <w:p w:rsidR="0045266B" w:rsidRPr="006E694A" w:rsidRDefault="0045266B" w:rsidP="00F9110D">
            <w:pPr>
              <w:numPr>
                <w:ilvl w:val="0"/>
                <w:numId w:val="77"/>
              </w:numPr>
              <w:suppressAutoHyphens/>
              <w:spacing w:line="360" w:lineRule="auto"/>
              <w:rPr>
                <w:rFonts w:ascii="Verdana" w:hAnsi="Verdana" w:cs="Arial"/>
                <w:color w:val="000000"/>
                <w:sz w:val="20"/>
                <w:szCs w:val="20"/>
              </w:rPr>
            </w:pPr>
            <w:r w:rsidRPr="006E694A">
              <w:rPr>
                <w:rFonts w:ascii="Verdana" w:hAnsi="Verdana" w:cs="Arial"/>
                <w:color w:val="000000"/>
                <w:sz w:val="20"/>
                <w:szCs w:val="20"/>
              </w:rPr>
              <w:t>spód: materiał typu flock</w:t>
            </w:r>
          </w:p>
          <w:p w:rsidR="0045266B" w:rsidRPr="006E694A" w:rsidRDefault="0045266B" w:rsidP="00F9110D">
            <w:pPr>
              <w:numPr>
                <w:ilvl w:val="0"/>
                <w:numId w:val="77"/>
              </w:numPr>
              <w:suppressAutoHyphens/>
              <w:spacing w:line="360" w:lineRule="auto"/>
              <w:rPr>
                <w:rFonts w:ascii="Verdana" w:hAnsi="Verdana"/>
                <w:sz w:val="20"/>
                <w:szCs w:val="20"/>
              </w:rPr>
            </w:pPr>
            <w:r w:rsidRPr="006E694A">
              <w:rPr>
                <w:rFonts w:ascii="Verdana" w:hAnsi="Verdana" w:cs="Arial"/>
                <w:color w:val="000000"/>
                <w:sz w:val="20"/>
                <w:szCs w:val="20"/>
              </w:rPr>
              <w:t>oznakowanie: logotypy MS i NMF na jednej stronie, tytuł projektu na drugiej stronie</w:t>
            </w:r>
          </w:p>
        </w:tc>
      </w:tr>
      <w:tr w:rsidR="0045266B" w:rsidRPr="006E694A" w:rsidTr="00F9110D">
        <w:tc>
          <w:tcPr>
            <w:tcW w:w="534" w:type="dxa"/>
            <w:tcBorders>
              <w:top w:val="single" w:sz="4" w:space="0" w:color="000000"/>
              <w:left w:val="single" w:sz="4" w:space="0" w:color="000000"/>
              <w:bottom w:val="single" w:sz="4" w:space="0" w:color="000000"/>
            </w:tcBorders>
          </w:tcPr>
          <w:p w:rsidR="0045266B" w:rsidRPr="006E694A" w:rsidRDefault="0045266B" w:rsidP="00F9110D">
            <w:pPr>
              <w:pStyle w:val="NoSpacing"/>
              <w:spacing w:line="360" w:lineRule="auto"/>
              <w:jc w:val="both"/>
              <w:rPr>
                <w:rStyle w:val="FontStyle30"/>
                <w:rFonts w:ascii="Verdana" w:hAnsi="Verdana" w:cs="Arial"/>
                <w:color w:val="000000"/>
                <w:szCs w:val="20"/>
              </w:rPr>
            </w:pPr>
            <w:r w:rsidRPr="006E694A">
              <w:rPr>
                <w:rFonts w:ascii="Verdana" w:hAnsi="Verdana" w:cs="Arial"/>
                <w:color w:val="000000"/>
                <w:sz w:val="20"/>
                <w:szCs w:val="20"/>
              </w:rPr>
              <w:t>5</w:t>
            </w:r>
          </w:p>
        </w:tc>
        <w:tc>
          <w:tcPr>
            <w:tcW w:w="1568" w:type="dxa"/>
            <w:tcBorders>
              <w:top w:val="single" w:sz="4" w:space="0" w:color="000000"/>
              <w:left w:val="single" w:sz="4" w:space="0" w:color="000000"/>
              <w:bottom w:val="single" w:sz="4" w:space="0" w:color="000000"/>
            </w:tcBorders>
          </w:tcPr>
          <w:p w:rsidR="0045266B" w:rsidRPr="006E694A" w:rsidRDefault="0045266B" w:rsidP="00F9110D">
            <w:pPr>
              <w:spacing w:line="360" w:lineRule="auto"/>
              <w:rPr>
                <w:rFonts w:ascii="Verdana" w:hAnsi="Verdana" w:cs="Arial"/>
                <w:color w:val="000000"/>
                <w:sz w:val="20"/>
                <w:szCs w:val="20"/>
              </w:rPr>
            </w:pPr>
            <w:r w:rsidRPr="006E694A">
              <w:rPr>
                <w:rStyle w:val="FontStyle30"/>
                <w:rFonts w:ascii="Verdana" w:hAnsi="Verdana" w:cs="Arial"/>
                <w:color w:val="000000"/>
                <w:szCs w:val="20"/>
              </w:rPr>
              <w:t>Torba konferencyjna</w:t>
            </w:r>
          </w:p>
        </w:tc>
        <w:tc>
          <w:tcPr>
            <w:tcW w:w="7194" w:type="dxa"/>
            <w:tcBorders>
              <w:top w:val="single" w:sz="4" w:space="0" w:color="000000"/>
              <w:left w:val="single" w:sz="4" w:space="0" w:color="000000"/>
              <w:bottom w:val="single" w:sz="4" w:space="0" w:color="000000"/>
              <w:right w:val="single" w:sz="4" w:space="0" w:color="000000"/>
            </w:tcBorders>
          </w:tcPr>
          <w:p w:rsidR="0045266B" w:rsidRPr="006E694A" w:rsidRDefault="0045266B" w:rsidP="00F9110D">
            <w:pPr>
              <w:numPr>
                <w:ilvl w:val="0"/>
                <w:numId w:val="66"/>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torba z regulowanym paskiem na ramię i uchwytem do noszenia w ręku, z kieszenią główną oraz dodatkowymi przegródkami na drobiazgi;</w:t>
            </w:r>
          </w:p>
          <w:p w:rsidR="0045266B" w:rsidRPr="006E694A" w:rsidRDefault="0045266B" w:rsidP="00F9110D">
            <w:pPr>
              <w:numPr>
                <w:ilvl w:val="0"/>
                <w:numId w:val="66"/>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wykonana z filcu;</w:t>
            </w:r>
          </w:p>
          <w:p w:rsidR="0045266B" w:rsidRPr="006E694A" w:rsidRDefault="0045266B" w:rsidP="00F9110D">
            <w:pPr>
              <w:numPr>
                <w:ilvl w:val="0"/>
                <w:numId w:val="66"/>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zamykana </w:t>
            </w:r>
          </w:p>
          <w:p w:rsidR="0045266B" w:rsidRPr="006E694A" w:rsidRDefault="0045266B" w:rsidP="00F9110D">
            <w:pPr>
              <w:numPr>
                <w:ilvl w:val="0"/>
                <w:numId w:val="66"/>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40 x 32 x </w:t>
            </w:r>
            <w:smartTag w:uri="urn:schemas-microsoft-com:office:smarttags" w:element="metricconverter">
              <w:smartTagPr>
                <w:attr w:name="ProductID" w:val="10 mm"/>
              </w:smartTagPr>
              <w:r w:rsidRPr="006E694A">
                <w:rPr>
                  <w:rFonts w:ascii="Verdana" w:hAnsi="Verdana" w:cs="Arial"/>
                  <w:color w:val="000000"/>
                  <w:sz w:val="20"/>
                  <w:szCs w:val="20"/>
                </w:rPr>
                <w:t>6 cm</w:t>
              </w:r>
            </w:smartTag>
            <w:r w:rsidRPr="006E694A">
              <w:rPr>
                <w:rFonts w:ascii="Verdana" w:hAnsi="Verdana" w:cs="Arial"/>
                <w:color w:val="000000"/>
                <w:sz w:val="20"/>
                <w:szCs w:val="20"/>
              </w:rPr>
              <w:t xml:space="preserve">. (+/- </w:t>
            </w:r>
            <w:smartTag w:uri="urn:schemas-microsoft-com:office:smarttags" w:element="metricconverter">
              <w:smartTagPr>
                <w:attr w:name="ProductID" w:val="10 mm"/>
              </w:smartTagPr>
              <w:r w:rsidRPr="006E694A">
                <w:rPr>
                  <w:rFonts w:ascii="Verdana" w:hAnsi="Verdana" w:cs="Arial"/>
                  <w:color w:val="000000"/>
                  <w:sz w:val="20"/>
                  <w:szCs w:val="20"/>
                </w:rPr>
                <w:t>10 mm</w:t>
              </w:r>
            </w:smartTag>
            <w:r w:rsidRPr="006E694A">
              <w:rPr>
                <w:rFonts w:ascii="Verdana" w:hAnsi="Verdana" w:cs="Arial"/>
                <w:color w:val="000000"/>
                <w:sz w:val="20"/>
                <w:szCs w:val="20"/>
              </w:rPr>
              <w:t xml:space="preserve"> każdego wymiaru)</w:t>
            </w:r>
          </w:p>
          <w:p w:rsidR="0045266B" w:rsidRPr="006E694A" w:rsidRDefault="0045266B" w:rsidP="00F9110D">
            <w:pPr>
              <w:numPr>
                <w:ilvl w:val="0"/>
                <w:numId w:val="66"/>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kolorystyka: szary, z dopuszczalnymi elementami w kolorze grafitowym, niebieskim, białym.</w:t>
            </w:r>
          </w:p>
          <w:p w:rsidR="0045266B" w:rsidRPr="006E694A" w:rsidRDefault="0045266B" w:rsidP="00F9110D">
            <w:pPr>
              <w:numPr>
                <w:ilvl w:val="0"/>
                <w:numId w:val="66"/>
              </w:numPr>
              <w:suppressAutoHyphens/>
              <w:spacing w:line="360" w:lineRule="auto"/>
              <w:jc w:val="both"/>
              <w:rPr>
                <w:rFonts w:ascii="Verdana" w:hAnsi="Verdana"/>
                <w:sz w:val="20"/>
                <w:szCs w:val="20"/>
              </w:rPr>
            </w:pPr>
            <w:r w:rsidRPr="006E694A">
              <w:rPr>
                <w:rFonts w:ascii="Verdana" w:hAnsi="Verdana" w:cs="Arial"/>
                <w:color w:val="000000"/>
                <w:sz w:val="20"/>
                <w:szCs w:val="20"/>
              </w:rPr>
              <w:t>oznakowanie: logotypy MS i NMF oraz tytuł projektu w kolorze</w:t>
            </w:r>
          </w:p>
        </w:tc>
      </w:tr>
      <w:tr w:rsidR="0045266B" w:rsidRPr="006E694A" w:rsidTr="00F9110D">
        <w:tc>
          <w:tcPr>
            <w:tcW w:w="534" w:type="dxa"/>
            <w:tcBorders>
              <w:top w:val="single" w:sz="4" w:space="0" w:color="000000"/>
              <w:left w:val="single" w:sz="4" w:space="0" w:color="000000"/>
              <w:bottom w:val="single" w:sz="4" w:space="0" w:color="000000"/>
            </w:tcBorders>
          </w:tcPr>
          <w:p w:rsidR="0045266B" w:rsidRPr="006E694A" w:rsidRDefault="0045266B" w:rsidP="00F9110D">
            <w:pPr>
              <w:pStyle w:val="NoSpacing"/>
              <w:spacing w:line="360" w:lineRule="auto"/>
              <w:jc w:val="both"/>
              <w:rPr>
                <w:rStyle w:val="FontStyle30"/>
                <w:rFonts w:ascii="Verdana" w:hAnsi="Verdana" w:cs="Arial"/>
                <w:color w:val="000000"/>
                <w:szCs w:val="20"/>
              </w:rPr>
            </w:pPr>
            <w:r w:rsidRPr="006E694A">
              <w:rPr>
                <w:rFonts w:ascii="Verdana" w:hAnsi="Verdana" w:cs="Arial"/>
                <w:color w:val="000000"/>
                <w:sz w:val="20"/>
                <w:szCs w:val="20"/>
              </w:rPr>
              <w:t>6</w:t>
            </w:r>
          </w:p>
        </w:tc>
        <w:tc>
          <w:tcPr>
            <w:tcW w:w="1568" w:type="dxa"/>
            <w:tcBorders>
              <w:top w:val="single" w:sz="4" w:space="0" w:color="000000"/>
              <w:left w:val="single" w:sz="4" w:space="0" w:color="000000"/>
              <w:bottom w:val="single" w:sz="4" w:space="0" w:color="000000"/>
            </w:tcBorders>
          </w:tcPr>
          <w:p w:rsidR="0045266B" w:rsidRPr="006E694A" w:rsidRDefault="0045266B" w:rsidP="00F9110D">
            <w:pPr>
              <w:spacing w:line="360" w:lineRule="auto"/>
              <w:rPr>
                <w:rFonts w:ascii="Verdana" w:hAnsi="Verdana" w:cs="Arial"/>
                <w:color w:val="000000"/>
                <w:sz w:val="20"/>
                <w:szCs w:val="20"/>
              </w:rPr>
            </w:pPr>
            <w:r w:rsidRPr="006E694A">
              <w:rPr>
                <w:rStyle w:val="FontStyle30"/>
                <w:rFonts w:ascii="Verdana" w:hAnsi="Verdana" w:cs="Arial"/>
                <w:color w:val="000000"/>
                <w:szCs w:val="20"/>
              </w:rPr>
              <w:t>Długopis klasyczny</w:t>
            </w:r>
          </w:p>
        </w:tc>
        <w:tc>
          <w:tcPr>
            <w:tcW w:w="7194" w:type="dxa"/>
            <w:tcBorders>
              <w:top w:val="single" w:sz="4" w:space="0" w:color="000000"/>
              <w:left w:val="single" w:sz="4" w:space="0" w:color="000000"/>
              <w:bottom w:val="single" w:sz="4" w:space="0" w:color="000000"/>
              <w:right w:val="single" w:sz="4" w:space="0" w:color="000000"/>
            </w:tcBorders>
          </w:tcPr>
          <w:p w:rsidR="0045266B" w:rsidRPr="006E694A" w:rsidRDefault="0045266B" w:rsidP="00F9110D">
            <w:pPr>
              <w:numPr>
                <w:ilvl w:val="0"/>
                <w:numId w:val="78"/>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długopis automatyczny, metalowy z granatowym lub czarnym lakierowanym korpusem, z błyszczącym chromowanym klipem i szpicem, wkład niebieski, cienkopiszący;</w:t>
            </w:r>
          </w:p>
          <w:p w:rsidR="0045266B" w:rsidRPr="006E694A" w:rsidRDefault="0045266B" w:rsidP="00F9110D">
            <w:pPr>
              <w:numPr>
                <w:ilvl w:val="0"/>
                <w:numId w:val="78"/>
              </w:numPr>
              <w:suppressAutoHyphens/>
              <w:spacing w:line="360" w:lineRule="auto"/>
              <w:jc w:val="both"/>
              <w:rPr>
                <w:rFonts w:ascii="Verdana" w:hAnsi="Verdana"/>
                <w:sz w:val="20"/>
                <w:szCs w:val="20"/>
              </w:rPr>
            </w:pPr>
            <w:r w:rsidRPr="006E694A">
              <w:rPr>
                <w:rFonts w:ascii="Verdana" w:hAnsi="Verdana" w:cs="Arial"/>
                <w:color w:val="000000"/>
                <w:sz w:val="20"/>
                <w:szCs w:val="20"/>
              </w:rPr>
              <w:t xml:space="preserve">oznakowanie: logotypy MS, NMF oraz adres strony internetowej </w:t>
            </w:r>
            <w:hyperlink r:id="rId10" w:history="1">
              <w:r w:rsidRPr="006E694A">
                <w:rPr>
                  <w:rStyle w:val="Hyperlink"/>
                  <w:rFonts w:ascii="Verdana" w:hAnsi="Verdana" w:cs="Arial"/>
                  <w:color w:val="000000"/>
                  <w:sz w:val="20"/>
                  <w:szCs w:val="20"/>
                </w:rPr>
                <w:t>www.ms.gov.pl</w:t>
              </w:r>
            </w:hyperlink>
            <w:r w:rsidRPr="006E694A">
              <w:rPr>
                <w:rFonts w:ascii="Verdana" w:hAnsi="Verdana" w:cs="Arial"/>
                <w:color w:val="000000"/>
                <w:sz w:val="20"/>
                <w:szCs w:val="20"/>
              </w:rPr>
              <w:t xml:space="preserve"> na korpusie;</w:t>
            </w:r>
          </w:p>
        </w:tc>
      </w:tr>
    </w:tbl>
    <w:p w:rsidR="0045266B" w:rsidRPr="006E694A" w:rsidRDefault="0045266B" w:rsidP="00F9110D">
      <w:pPr>
        <w:pStyle w:val="NoSpacing"/>
        <w:spacing w:line="360" w:lineRule="auto"/>
        <w:jc w:val="both"/>
        <w:rPr>
          <w:rFonts w:ascii="Verdana" w:hAnsi="Verdana" w:cs="Arial"/>
          <w:color w:val="000000"/>
          <w:sz w:val="20"/>
          <w:szCs w:val="20"/>
        </w:rPr>
      </w:pPr>
    </w:p>
    <w:p w:rsidR="0045266B" w:rsidRPr="006E694A" w:rsidRDefault="0045266B" w:rsidP="00F9110D">
      <w:pPr>
        <w:pStyle w:val="NoSpacing"/>
        <w:numPr>
          <w:ilvl w:val="0"/>
          <w:numId w:val="71"/>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Zapewnienie dla wszystkich uczestników szkolenia, prelegentów, oraz przedstawicieli Zamawiającego drukowanych imiennych identyfikatorów wraz ze smyczami.</w:t>
      </w:r>
    </w:p>
    <w:p w:rsidR="0045266B" w:rsidRPr="006E694A" w:rsidRDefault="0045266B" w:rsidP="00F9110D">
      <w:pPr>
        <w:pStyle w:val="NoSpacing"/>
        <w:numPr>
          <w:ilvl w:val="0"/>
          <w:numId w:val="83"/>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Odbiór z siedziby Zamawiającego w terminie nie wcześniej niż 5 dni roboczych przed pierwszym szkoleniem elementów wizualizacji (Roll-upy) i ich prezentacja podczas szkolenia [jeśli dotyczy]. Zwrot do siedziby Zamawiającego wskazanych elementów wizualizacji powinien nastąpić w ciągu 3 dni roboczych od dnia zakończenia ostatniego szkolenia. </w:t>
      </w:r>
    </w:p>
    <w:p w:rsidR="0045266B" w:rsidRPr="006E694A" w:rsidRDefault="0045266B" w:rsidP="00F9110D">
      <w:pPr>
        <w:pStyle w:val="NoSpacing"/>
        <w:numPr>
          <w:ilvl w:val="0"/>
          <w:numId w:val="86"/>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Wykonawca jest zobowiązany do ścisłej współpracy z Zamawiającym i osobami wyznaczonymi przez Zamawiającego przy organizacji, obsłudze, prowadzeniu oraz rozliczaniu szkoleń.</w:t>
      </w:r>
    </w:p>
    <w:p w:rsidR="0045266B" w:rsidRPr="006E694A" w:rsidRDefault="0045266B" w:rsidP="00F9110D">
      <w:pPr>
        <w:pStyle w:val="NoSpacing"/>
        <w:numPr>
          <w:ilvl w:val="0"/>
          <w:numId w:val="79"/>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Udokumentowanie  fotograficzne i sprawozdanie przebiegu całego szkolenia (z wyłączeniem przerwy na lunch).</w:t>
      </w:r>
    </w:p>
    <w:p w:rsidR="0045266B" w:rsidRPr="006E694A" w:rsidRDefault="0045266B" w:rsidP="00F9110D">
      <w:pPr>
        <w:pStyle w:val="NoSpacing"/>
        <w:numPr>
          <w:ilvl w:val="0"/>
          <w:numId w:val="79"/>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Przekazanie Zamawiającemu wraz z fakturą następujących materiałów na nośniku CD/DVD, tj: co najmniej 15 zdjęć z całego wydarzenia o rozdzielczości nie mniejszej niż 300dpi,</w:t>
      </w:r>
    </w:p>
    <w:p w:rsidR="0045266B" w:rsidRPr="006E694A" w:rsidRDefault="0045266B" w:rsidP="00F9110D">
      <w:pPr>
        <w:pStyle w:val="NoSpacing"/>
        <w:numPr>
          <w:ilvl w:val="0"/>
          <w:numId w:val="69"/>
        </w:numPr>
        <w:suppressAutoHyphens/>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Przekazanie Zamawiającemu wraz z fakturą w wersji papierowej oraz na nośniku CD/DVD, raportu z przebiegu realizacji przedmiotu Umowy. Załącznikami do raportu będą: </w:t>
      </w:r>
    </w:p>
    <w:p w:rsidR="0045266B" w:rsidRDefault="0045266B" w:rsidP="008A4CA9">
      <w:pPr>
        <w:pStyle w:val="NoSpacing"/>
        <w:numPr>
          <w:ilvl w:val="0"/>
          <w:numId w:val="89"/>
        </w:numPr>
        <w:suppressAutoHyphens/>
        <w:spacing w:line="360" w:lineRule="auto"/>
        <w:ind w:firstLine="0"/>
        <w:jc w:val="both"/>
        <w:rPr>
          <w:rFonts w:ascii="Verdana" w:hAnsi="Verdana" w:cs="Arial"/>
          <w:color w:val="000000"/>
          <w:sz w:val="20"/>
          <w:szCs w:val="20"/>
        </w:rPr>
      </w:pPr>
      <w:r w:rsidRPr="006E694A">
        <w:rPr>
          <w:rFonts w:ascii="Verdana" w:hAnsi="Verdana" w:cs="Arial"/>
          <w:color w:val="000000"/>
          <w:sz w:val="20"/>
          <w:szCs w:val="20"/>
        </w:rPr>
        <w:t>zestaw materiałów szkoleniowych;</w:t>
      </w:r>
    </w:p>
    <w:p w:rsidR="0045266B" w:rsidRDefault="0045266B" w:rsidP="008A4CA9">
      <w:pPr>
        <w:pStyle w:val="NoSpacing"/>
        <w:numPr>
          <w:ilvl w:val="0"/>
          <w:numId w:val="88"/>
        </w:numPr>
        <w:suppressAutoHyphens/>
        <w:spacing w:line="360" w:lineRule="auto"/>
        <w:ind w:firstLine="0"/>
        <w:jc w:val="both"/>
        <w:rPr>
          <w:rFonts w:ascii="Verdana" w:hAnsi="Verdana"/>
          <w:color w:val="000000"/>
          <w:sz w:val="20"/>
          <w:szCs w:val="20"/>
        </w:rPr>
      </w:pPr>
      <w:r w:rsidRPr="006E694A">
        <w:rPr>
          <w:rFonts w:ascii="Verdana" w:hAnsi="Verdana" w:cs="Arial"/>
          <w:color w:val="000000"/>
          <w:sz w:val="20"/>
          <w:szCs w:val="20"/>
        </w:rPr>
        <w:t>pełna lista uczestników szkolenia, zawierająca: imiona i nazwiska, nazwy firm/instytucji i podpis uczestników (kopia, oryginał wraz z protokołem);</w:t>
      </w:r>
    </w:p>
    <w:p w:rsidR="0045266B" w:rsidRPr="006E694A" w:rsidRDefault="0045266B" w:rsidP="00F9110D">
      <w:pPr>
        <w:pStyle w:val="NoSpacing"/>
        <w:numPr>
          <w:ilvl w:val="0"/>
          <w:numId w:val="88"/>
        </w:numPr>
        <w:suppressAutoHyphens/>
        <w:spacing w:line="360" w:lineRule="auto"/>
        <w:jc w:val="both"/>
        <w:rPr>
          <w:rFonts w:ascii="Verdana" w:hAnsi="Verdana"/>
          <w:color w:val="000000"/>
          <w:sz w:val="20"/>
          <w:szCs w:val="20"/>
        </w:rPr>
      </w:pPr>
      <w:r w:rsidRPr="006E694A">
        <w:rPr>
          <w:rFonts w:ascii="Verdana" w:hAnsi="Verdana"/>
          <w:color w:val="000000"/>
          <w:sz w:val="20"/>
          <w:szCs w:val="20"/>
        </w:rPr>
        <w:t>Zaświadczenia potwierdzające udział w szkoleniu uczestników szkoleń;</w:t>
      </w:r>
    </w:p>
    <w:p w:rsidR="0045266B" w:rsidRPr="006E694A" w:rsidRDefault="0045266B" w:rsidP="00F9110D">
      <w:pPr>
        <w:pStyle w:val="NoSpacing"/>
        <w:numPr>
          <w:ilvl w:val="0"/>
          <w:numId w:val="88"/>
        </w:numPr>
        <w:suppressAutoHyphens/>
        <w:spacing w:line="360" w:lineRule="auto"/>
        <w:jc w:val="both"/>
        <w:rPr>
          <w:rFonts w:ascii="Verdana" w:hAnsi="Verdana"/>
          <w:color w:val="000000"/>
          <w:sz w:val="20"/>
          <w:szCs w:val="20"/>
        </w:rPr>
      </w:pPr>
      <w:r w:rsidRPr="006E694A">
        <w:rPr>
          <w:rFonts w:ascii="Verdana" w:hAnsi="Verdana"/>
          <w:color w:val="000000"/>
          <w:sz w:val="20"/>
          <w:szCs w:val="20"/>
        </w:rPr>
        <w:t>Dokumentacja zdjęciowa.</w:t>
      </w:r>
    </w:p>
    <w:p w:rsidR="0045266B" w:rsidRPr="006E694A" w:rsidRDefault="0045266B" w:rsidP="00F9110D">
      <w:pPr>
        <w:pStyle w:val="NoSpacing"/>
        <w:spacing w:line="360" w:lineRule="auto"/>
        <w:jc w:val="both"/>
        <w:rPr>
          <w:rFonts w:ascii="Verdana" w:hAnsi="Verdana"/>
          <w:color w:val="000000"/>
          <w:sz w:val="20"/>
          <w:szCs w:val="20"/>
        </w:rPr>
      </w:pPr>
    </w:p>
    <w:p w:rsidR="0045266B" w:rsidRPr="006E694A" w:rsidRDefault="0045266B" w:rsidP="00F9110D">
      <w:pPr>
        <w:pStyle w:val="NoSpacing"/>
        <w:spacing w:line="360" w:lineRule="auto"/>
        <w:jc w:val="both"/>
        <w:rPr>
          <w:rFonts w:ascii="Verdana" w:hAnsi="Verdana" w:cs="Arial"/>
          <w:b/>
          <w:bCs/>
          <w:color w:val="000000"/>
          <w:sz w:val="20"/>
          <w:szCs w:val="20"/>
        </w:rPr>
      </w:pPr>
    </w:p>
    <w:p w:rsidR="0045266B" w:rsidRPr="006E694A" w:rsidRDefault="0045266B" w:rsidP="00F9110D">
      <w:pPr>
        <w:pStyle w:val="NoSpacing"/>
        <w:spacing w:line="360" w:lineRule="auto"/>
        <w:jc w:val="both"/>
        <w:rPr>
          <w:rFonts w:ascii="Verdana" w:hAnsi="Verdana" w:cs="Arial"/>
          <w:color w:val="000000"/>
          <w:sz w:val="20"/>
          <w:szCs w:val="20"/>
        </w:rPr>
      </w:pPr>
      <w:r w:rsidRPr="006E694A">
        <w:rPr>
          <w:rFonts w:ascii="Verdana" w:hAnsi="Verdana" w:cs="Arial"/>
          <w:b/>
          <w:bCs/>
          <w:color w:val="000000"/>
          <w:sz w:val="20"/>
          <w:szCs w:val="20"/>
        </w:rPr>
        <w:t>Kontrola</w:t>
      </w:r>
    </w:p>
    <w:p w:rsidR="0045266B" w:rsidRPr="006E694A" w:rsidRDefault="0045266B" w:rsidP="00F9110D">
      <w:pPr>
        <w:pStyle w:val="NoSpacing"/>
        <w:spacing w:line="360" w:lineRule="auto"/>
        <w:jc w:val="both"/>
        <w:rPr>
          <w:rFonts w:ascii="Verdana" w:hAnsi="Verdana" w:cs="Arial"/>
          <w:color w:val="000000"/>
          <w:sz w:val="20"/>
          <w:szCs w:val="20"/>
        </w:rPr>
      </w:pPr>
      <w:r w:rsidRPr="006E694A">
        <w:rPr>
          <w:rFonts w:ascii="Verdana" w:hAnsi="Verdana" w:cs="Arial"/>
          <w:color w:val="000000"/>
          <w:sz w:val="20"/>
          <w:szCs w:val="20"/>
        </w:rPr>
        <w:t xml:space="preserve">Zamawiający zastrzega sobie prawo kontroli sposobu realizacji zadań wchodzących w skład przedmiot Umowy Zadania na każdym jego etapie. Wykonawca zapewni udział w szkoleniu dla przedstawiciela Zamawiającego – w celu przeprowadzenia przez niego kontroli na miejscu szkolenia. Zakładane są kontrole w każdym mieście w którym realizowane są szkolenia. </w:t>
      </w:r>
    </w:p>
    <w:p w:rsidR="0045266B" w:rsidRPr="006E694A" w:rsidRDefault="0045266B" w:rsidP="00F9110D">
      <w:pPr>
        <w:pStyle w:val="NoSpacing"/>
        <w:spacing w:line="360" w:lineRule="auto"/>
        <w:jc w:val="both"/>
        <w:rPr>
          <w:rFonts w:ascii="Verdana" w:hAnsi="Verdana" w:cs="Arial"/>
          <w:color w:val="000000"/>
          <w:sz w:val="20"/>
          <w:szCs w:val="20"/>
        </w:rPr>
      </w:pPr>
      <w:r w:rsidRPr="006E694A">
        <w:rPr>
          <w:rFonts w:ascii="Verdana" w:hAnsi="Verdana" w:cs="Arial"/>
          <w:color w:val="000000"/>
          <w:sz w:val="20"/>
          <w:szCs w:val="20"/>
        </w:rPr>
        <w:t>Wykonawca zobowiązany jest do zapewnienia warunków zakwaterowania i wyżywienia dla przedstawiciela Zamawiającego takich jak dla uczestników szkoleń. Dla przedstawiciela Zamawiającego Wykonawca zobowiązany jest zapewnić zakwaterowanie w pokoju jednoosobowym.</w:t>
      </w:r>
    </w:p>
    <w:p w:rsidR="0045266B" w:rsidRDefault="0045266B" w:rsidP="008A4CA9">
      <w:pPr>
        <w:numPr>
          <w:ilvl w:val="0"/>
          <w:numId w:val="90"/>
        </w:numPr>
        <w:shd w:val="clear" w:color="auto" w:fill="D9D9D9"/>
        <w:tabs>
          <w:tab w:val="clear" w:pos="720"/>
          <w:tab w:val="num" w:pos="567"/>
        </w:tabs>
        <w:suppressAutoHyphens/>
        <w:autoSpaceDE w:val="0"/>
        <w:spacing w:line="360" w:lineRule="auto"/>
        <w:ind w:left="567" w:hanging="567"/>
        <w:jc w:val="both"/>
        <w:rPr>
          <w:rFonts w:ascii="Verdana" w:hAnsi="Verdana" w:cs="Tahoma"/>
          <w:color w:val="000000"/>
          <w:sz w:val="20"/>
          <w:szCs w:val="20"/>
        </w:rPr>
      </w:pPr>
      <w:r w:rsidRPr="006E694A">
        <w:rPr>
          <w:rFonts w:ascii="Verdana" w:hAnsi="Verdana" w:cs="Tahoma"/>
          <w:b/>
          <w:color w:val="000000"/>
          <w:sz w:val="20"/>
          <w:szCs w:val="20"/>
        </w:rPr>
        <w:t>Informacja na temat dofinansowania z Norweskiego Mechanizmu Finansowego:</w:t>
      </w:r>
    </w:p>
    <w:p w:rsidR="0045266B" w:rsidRPr="006E694A" w:rsidRDefault="0045266B" w:rsidP="00F9110D">
      <w:pPr>
        <w:autoSpaceDE w:val="0"/>
        <w:spacing w:line="360" w:lineRule="auto"/>
        <w:jc w:val="both"/>
        <w:rPr>
          <w:rFonts w:ascii="Verdana" w:hAnsi="Verdana" w:cs="Tahoma"/>
          <w:color w:val="000000"/>
          <w:sz w:val="20"/>
          <w:szCs w:val="20"/>
        </w:rPr>
      </w:pPr>
    </w:p>
    <w:p w:rsidR="0045266B" w:rsidRPr="006E694A" w:rsidRDefault="0045266B" w:rsidP="00F9110D">
      <w:pPr>
        <w:autoSpaceDE w:val="0"/>
        <w:spacing w:line="360" w:lineRule="auto"/>
        <w:jc w:val="both"/>
        <w:rPr>
          <w:rFonts w:ascii="Verdana" w:hAnsi="Verdana" w:cs="Arial"/>
          <w:color w:val="000000"/>
          <w:sz w:val="20"/>
          <w:szCs w:val="20"/>
        </w:rPr>
      </w:pPr>
      <w:r w:rsidRPr="006E694A">
        <w:rPr>
          <w:rFonts w:ascii="Verdana" w:hAnsi="Verdana" w:cs="Tahoma"/>
          <w:color w:val="000000"/>
          <w:sz w:val="20"/>
          <w:szCs w:val="20"/>
        </w:rPr>
        <w:t>Zakup jest dofinansowany ze finansowany ze środków funduszy norweskich oraz środków krajowych</w:t>
      </w:r>
      <w:r w:rsidRPr="006E694A">
        <w:rPr>
          <w:rFonts w:ascii="Verdana" w:hAnsi="Verdana" w:cs="Tahoma"/>
          <w:i/>
          <w:color w:val="000000"/>
          <w:sz w:val="20"/>
          <w:szCs w:val="20"/>
        </w:rPr>
        <w:t>.</w:t>
      </w:r>
    </w:p>
    <w:p w:rsidR="0045266B" w:rsidRPr="006E694A" w:rsidRDefault="0045266B" w:rsidP="00F9110D">
      <w:pPr>
        <w:rPr>
          <w:rFonts w:ascii="Verdana" w:hAnsi="Verdana"/>
          <w:sz w:val="20"/>
          <w:szCs w:val="20"/>
        </w:rPr>
      </w:pPr>
    </w:p>
    <w:p w:rsidR="0045266B" w:rsidRPr="006E694A" w:rsidRDefault="0045266B" w:rsidP="000C53D2">
      <w:pPr>
        <w:pStyle w:val="PlainText"/>
        <w:spacing w:before="120" w:after="240"/>
        <w:jc w:val="center"/>
        <w:rPr>
          <w:rFonts w:ascii="Verdana" w:hAnsi="Verdana"/>
          <w:b/>
        </w:rPr>
      </w:pPr>
    </w:p>
    <w:p w:rsidR="0045266B" w:rsidRPr="006E694A" w:rsidRDefault="0045266B" w:rsidP="000C53D2">
      <w:pPr>
        <w:pStyle w:val="PlainText"/>
        <w:spacing w:before="120" w:after="240"/>
        <w:jc w:val="center"/>
        <w:rPr>
          <w:rFonts w:ascii="Verdana" w:hAnsi="Verdana"/>
          <w:b/>
        </w:rPr>
      </w:pPr>
    </w:p>
    <w:p w:rsidR="0045266B" w:rsidRPr="002A58FF" w:rsidRDefault="0045266B" w:rsidP="000C53D2">
      <w:pPr>
        <w:pStyle w:val="PlainText"/>
        <w:spacing w:before="120" w:after="240"/>
        <w:jc w:val="center"/>
        <w:rPr>
          <w:rFonts w:ascii="Verdana" w:hAnsi="Verdana"/>
          <w:b/>
        </w:rPr>
      </w:pPr>
    </w:p>
    <w:sectPr w:rsidR="0045266B" w:rsidRPr="002A58FF" w:rsidSect="006E78AA">
      <w:headerReference w:type="default" r:id="rId11"/>
      <w:footerReference w:type="even" r:id="rId12"/>
      <w:footerReference w:type="default" r:id="rId13"/>
      <w:pgSz w:w="11906" w:h="16838" w:code="9"/>
      <w:pgMar w:top="2096" w:right="1077" w:bottom="1440" w:left="1077"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266B" w:rsidRDefault="0045266B" w:rsidP="00850C25">
      <w:r>
        <w:separator/>
      </w:r>
    </w:p>
  </w:endnote>
  <w:endnote w:type="continuationSeparator" w:id="0">
    <w:p w:rsidR="0045266B" w:rsidRDefault="0045266B" w:rsidP="00850C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panose1 w:val="00000000000000000000"/>
    <w:charset w:val="EE"/>
    <w:family w:val="swiss"/>
    <w:notTrueType/>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66B" w:rsidRDefault="0045266B" w:rsidP="002C23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65</w:t>
    </w:r>
    <w:r>
      <w:rPr>
        <w:rStyle w:val="PageNumber"/>
      </w:rPr>
      <w:fldChar w:fldCharType="end"/>
    </w:r>
  </w:p>
  <w:p w:rsidR="0045266B" w:rsidRDefault="004526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66B" w:rsidRPr="008F0DB8" w:rsidRDefault="0045266B" w:rsidP="008F0DB8">
    <w:pPr>
      <w:tabs>
        <w:tab w:val="center" w:pos="4536"/>
        <w:tab w:val="right" w:pos="9072"/>
      </w:tabs>
      <w:jc w:val="center"/>
      <w:outlineLvl w:val="0"/>
      <w:rPr>
        <w:rFonts w:ascii="Garamond" w:hAnsi="Garamond"/>
        <w:sz w:val="20"/>
        <w:szCs w:val="20"/>
        <w:lang w:eastAsia="pl-PL"/>
      </w:rPr>
    </w:pPr>
    <w:r w:rsidRPr="008F0DB8">
      <w:rPr>
        <w:rFonts w:ascii="Garamond" w:hAnsi="Garamond"/>
        <w:sz w:val="20"/>
        <w:szCs w:val="20"/>
        <w:lang w:eastAsia="pl-PL"/>
      </w:rPr>
      <w:t>Zamówienie finansowane ze środków funduszy norweskich oraz środków krajowych</w:t>
    </w:r>
  </w:p>
  <w:p w:rsidR="0045266B" w:rsidRPr="005F5C80" w:rsidRDefault="0045266B" w:rsidP="005F5C80">
    <w:pPr>
      <w:pStyle w:val="Footer"/>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Pr>
        <w:rFonts w:ascii="Verdana" w:hAnsi="Verdana"/>
        <w:noProof/>
        <w:sz w:val="18"/>
        <w:szCs w:val="18"/>
      </w:rPr>
      <w:t>64</w:t>
    </w:r>
    <w:r w:rsidRPr="00990EC8">
      <w:rPr>
        <w:rFonts w:ascii="Verdana" w:hAnsi="Verda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266B" w:rsidRDefault="0045266B" w:rsidP="00850C25">
      <w:r>
        <w:separator/>
      </w:r>
    </w:p>
  </w:footnote>
  <w:footnote w:type="continuationSeparator" w:id="0">
    <w:p w:rsidR="0045266B" w:rsidRDefault="0045266B" w:rsidP="00850C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66B" w:rsidRDefault="0045266B" w:rsidP="00A83BDF">
    <w:pPr>
      <w:pStyle w:val="Head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7" o:spid="_x0000_s2049" type="#_x0000_t75" alt="ms" style="position:absolute;margin-left:2.5pt;margin-top:46.15pt;width:167.05pt;height:53.35pt;z-index:-251656192;visibility:visible">
          <v:imagedata r:id="rId1" o:title=""/>
        </v:shape>
      </w:pict>
    </w:r>
    <w:r>
      <w:rPr>
        <w:noProof/>
        <w:lang w:eastAsia="pl-PL"/>
      </w:rPr>
      <w:pict>
        <v:shape id="Obraz 18" o:spid="_x0000_s2050" type="#_x0000_t75" style="position:absolute;margin-left:399.65pt;margin-top:34.9pt;width:74.9pt;height:77.25pt;z-index:-251655168;visibility:visible">
          <v:imagedata r:id="rId2"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8B48B4D0"/>
    <w:lvl w:ilvl="0">
      <w:start w:val="1"/>
      <w:numFmt w:val="decimal"/>
      <w:lvlText w:val="%1."/>
      <w:lvlJc w:val="left"/>
      <w:pPr>
        <w:tabs>
          <w:tab w:val="num" w:pos="643"/>
        </w:tabs>
        <w:ind w:left="643" w:hanging="360"/>
      </w:pPr>
      <w:rPr>
        <w:rFonts w:cs="Times New Roman"/>
      </w:rPr>
    </w:lvl>
  </w:abstractNum>
  <w:abstractNum w:abstractNumId="1">
    <w:nsid w:val="FFFFFF80"/>
    <w:multiLevelType w:val="singleLevel"/>
    <w:tmpl w:val="FB080B86"/>
    <w:lvl w:ilvl="0">
      <w:start w:val="1"/>
      <w:numFmt w:val="bullet"/>
      <w:lvlText w:val=""/>
      <w:lvlJc w:val="left"/>
      <w:pPr>
        <w:tabs>
          <w:tab w:val="num" w:pos="1492"/>
        </w:tabs>
        <w:ind w:left="1492" w:hanging="360"/>
      </w:pPr>
      <w:rPr>
        <w:rFonts w:ascii="Symbol" w:hAnsi="Symbol" w:hint="default"/>
      </w:rPr>
    </w:lvl>
  </w:abstractNum>
  <w:abstractNum w:abstractNumId="2">
    <w:nsid w:val="FFFFFF82"/>
    <w:multiLevelType w:val="singleLevel"/>
    <w:tmpl w:val="5EF65714"/>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9F4E0B6A"/>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1CB0D986"/>
    <w:lvl w:ilvl="0">
      <w:start w:val="1"/>
      <w:numFmt w:val="bullet"/>
      <w:lvlText w:val=""/>
      <w:lvlJc w:val="left"/>
      <w:pPr>
        <w:tabs>
          <w:tab w:val="num" w:pos="360"/>
        </w:tabs>
        <w:ind w:left="360" w:hanging="360"/>
      </w:pPr>
      <w:rPr>
        <w:rFonts w:ascii="Symbol" w:hAnsi="Symbol" w:hint="default"/>
      </w:rPr>
    </w:lvl>
  </w:abstractNum>
  <w:abstractNum w:abstractNumId="5">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6">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8">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9">
    <w:nsid w:val="00000008"/>
    <w:multiLevelType w:val="singleLevel"/>
    <w:tmpl w:val="00000008"/>
    <w:lvl w:ilvl="0">
      <w:start w:val="1"/>
      <w:numFmt w:val="bullet"/>
      <w:lvlText w:val=""/>
      <w:lvlJc w:val="left"/>
      <w:pPr>
        <w:tabs>
          <w:tab w:val="num" w:pos="0"/>
        </w:tabs>
        <w:ind w:left="720" w:hanging="360"/>
      </w:pPr>
      <w:rPr>
        <w:rFonts w:ascii="Symbol" w:hAnsi="Symbol" w:hint="default"/>
        <w:sz w:val="20"/>
      </w:rPr>
    </w:lvl>
  </w:abstractNum>
  <w:abstractNum w:abstractNumId="10">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11">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12">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13">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4">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5">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6">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9">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0">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1">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22">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3">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4">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5">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6">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7">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8">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9">
    <w:nsid w:val="0000001D"/>
    <w:multiLevelType w:val="multilevel"/>
    <w:tmpl w:val="0000001D"/>
    <w:lvl w:ilvl="0">
      <w:start w:val="1"/>
      <w:numFmt w:val="decimal"/>
      <w:lvlText w:val="%1."/>
      <w:lvlJc w:val="left"/>
      <w:pPr>
        <w:tabs>
          <w:tab w:val="num" w:pos="720"/>
        </w:tabs>
        <w:ind w:left="720" w:hanging="360"/>
      </w:pPr>
      <w:rPr>
        <w:rFonts w:cs="Times New Roman"/>
      </w:rPr>
    </w:lvl>
    <w:lvl w:ilvl="1">
      <w:start w:val="6"/>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0">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0000001F"/>
    <w:multiLevelType w:val="multilevel"/>
    <w:tmpl w:val="0000001F"/>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32">
    <w:nsid w:val="00000020"/>
    <w:multiLevelType w:val="multilevel"/>
    <w:tmpl w:val="00000020"/>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33">
    <w:nsid w:val="00000021"/>
    <w:multiLevelType w:val="multilevel"/>
    <w:tmpl w:val="00000021"/>
    <w:lvl w:ilvl="0">
      <w:start w:val="3"/>
      <w:numFmt w:val="upperRoman"/>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4">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064F38F8"/>
    <w:multiLevelType w:val="hybridMultilevel"/>
    <w:tmpl w:val="B924370A"/>
    <w:lvl w:ilvl="0" w:tplc="F2925728">
      <w:start w:val="4"/>
      <w:numFmt w:val="decimal"/>
      <w:lvlText w:val="%1."/>
      <w:lvlJc w:val="left"/>
      <w:pPr>
        <w:ind w:left="360" w:hanging="360"/>
      </w:pPr>
      <w:rPr>
        <w:rFonts w:ascii="Times New Roman" w:hAnsi="Times New Roman" w:cs="Times New Roman" w:hint="default"/>
        <w:sz w:val="24"/>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7">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19034A6C"/>
    <w:multiLevelType w:val="multilevel"/>
    <w:tmpl w:val="99F24A02"/>
    <w:lvl w:ilvl="0">
      <w:start w:val="1"/>
      <w:numFmt w:val="decimal"/>
      <w:pStyle w:val="Heading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1">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2">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4">
    <w:nsid w:val="1B960998"/>
    <w:multiLevelType w:val="hybridMultilevel"/>
    <w:tmpl w:val="5832FF1C"/>
    <w:lvl w:ilvl="0" w:tplc="238ABF8A">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nsid w:val="1B985B70"/>
    <w:multiLevelType w:val="hybridMultilevel"/>
    <w:tmpl w:val="61B283E8"/>
    <w:lvl w:ilvl="0" w:tplc="0415000F">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7">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8">
    <w:nsid w:val="241A3A87"/>
    <w:multiLevelType w:val="hybridMultilevel"/>
    <w:tmpl w:val="0BA8725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290851B1"/>
    <w:multiLevelType w:val="hybridMultilevel"/>
    <w:tmpl w:val="3BC8E0D8"/>
    <w:lvl w:ilvl="0" w:tplc="7B5880E0">
      <w:start w:val="1"/>
      <w:numFmt w:val="decimal"/>
      <w:lvlText w:val="%1."/>
      <w:lvlJc w:val="left"/>
      <w:pPr>
        <w:tabs>
          <w:tab w:val="num" w:pos="750"/>
        </w:tabs>
        <w:ind w:left="750" w:hanging="39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51">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3">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4">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5">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6">
    <w:nsid w:val="3BF32C6D"/>
    <w:multiLevelType w:val="hybridMultilevel"/>
    <w:tmpl w:val="192CF128"/>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7">
    <w:nsid w:val="3F1E1946"/>
    <w:multiLevelType w:val="hybridMultilevel"/>
    <w:tmpl w:val="50BCA57E"/>
    <w:lvl w:ilvl="0" w:tplc="1F9C23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x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9">
    <w:nsid w:val="488E2FA9"/>
    <w:multiLevelType w:val="hybridMultilevel"/>
    <w:tmpl w:val="F0BE70E6"/>
    <w:lvl w:ilvl="0" w:tplc="839ED3AE">
      <w:start w:val="1"/>
      <w:numFmt w:val="decimal"/>
      <w:lvlText w:val="%1."/>
      <w:lvlJc w:val="left"/>
      <w:pPr>
        <w:ind w:left="1065" w:hanging="360"/>
      </w:pPr>
      <w:rPr>
        <w:rFonts w:cs="Times New Roman" w:hint="default"/>
        <w:b w:val="0"/>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6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Bullet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1">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62">
    <w:nsid w:val="4C53420C"/>
    <w:multiLevelType w:val="hybridMultilevel"/>
    <w:tmpl w:val="E252FE78"/>
    <w:lvl w:ilvl="0" w:tplc="0B005734">
      <w:start w:val="1"/>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3">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4">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65">
    <w:nsid w:val="523E4F5A"/>
    <w:multiLevelType w:val="hybridMultilevel"/>
    <w:tmpl w:val="F4D41B7E"/>
    <w:lvl w:ilvl="0" w:tplc="260C10FA">
      <w:start w:val="1"/>
      <w:numFmt w:val="decimal"/>
      <w:lvlText w:val="%1."/>
      <w:lvlJc w:val="left"/>
      <w:pPr>
        <w:ind w:left="360" w:hanging="360"/>
      </w:pPr>
      <w:rPr>
        <w:rFonts w:ascii="Times New Roman" w:hAnsi="Times New Roman" w:cs="Times New Roman" w:hint="default"/>
        <w:sz w:val="24"/>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55153B4A"/>
    <w:multiLevelType w:val="hybridMultilevel"/>
    <w:tmpl w:val="6B0036A4"/>
    <w:lvl w:ilvl="0" w:tplc="440A9604">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8">
    <w:nsid w:val="591F4532"/>
    <w:multiLevelType w:val="hybridMultilevel"/>
    <w:tmpl w:val="4FDE7ED2"/>
    <w:lvl w:ilvl="0" w:tplc="DAE65E18">
      <w:start w:val="1"/>
      <w:numFmt w:val="lowerLetter"/>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9">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1">
    <w:nsid w:val="6531474F"/>
    <w:multiLevelType w:val="singleLevel"/>
    <w:tmpl w:val="04150007"/>
    <w:lvl w:ilvl="0">
      <w:start w:val="1"/>
      <w:numFmt w:val="bullet"/>
      <w:pStyle w:val="ListNumber2"/>
      <w:lvlText w:val=""/>
      <w:lvlJc w:val="left"/>
      <w:pPr>
        <w:tabs>
          <w:tab w:val="num" w:pos="360"/>
        </w:tabs>
        <w:ind w:left="360" w:hanging="360"/>
      </w:pPr>
      <w:rPr>
        <w:rFonts w:ascii="Wingdings" w:hAnsi="Wingdings" w:hint="default"/>
        <w:sz w:val="16"/>
      </w:rPr>
    </w:lvl>
  </w:abstractNum>
  <w:abstractNum w:abstractNumId="72">
    <w:nsid w:val="6A8F34CA"/>
    <w:multiLevelType w:val="hybridMultilevel"/>
    <w:tmpl w:val="C060B270"/>
    <w:lvl w:ilvl="0" w:tplc="260C10FA">
      <w:start w:val="1"/>
      <w:numFmt w:val="decimal"/>
      <w:lvlText w:val="%1."/>
      <w:lvlJc w:val="left"/>
      <w:pPr>
        <w:ind w:left="360" w:hanging="360"/>
      </w:pPr>
      <w:rPr>
        <w:rFonts w:ascii="Times New Roman" w:hAnsi="Times New Roman" w:cs="Times New Roman" w:hint="default"/>
        <w:sz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nsid w:val="6DD12861"/>
    <w:multiLevelType w:val="hybridMultilevel"/>
    <w:tmpl w:val="7BA28A9A"/>
    <w:lvl w:ilvl="0" w:tplc="C57CA48E">
      <w:start w:val="1"/>
      <w:numFmt w:val="decimal"/>
      <w:lvlText w:val="%1."/>
      <w:lvlJc w:val="left"/>
      <w:pPr>
        <w:ind w:left="360" w:hanging="360"/>
      </w:pPr>
      <w:rPr>
        <w:rFonts w:ascii="Times New Roman" w:hAnsi="Times New Roman"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nsid w:val="700250B9"/>
    <w:multiLevelType w:val="hybridMultilevel"/>
    <w:tmpl w:val="07C2EFD0"/>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nsid w:val="71DC5883"/>
    <w:multiLevelType w:val="hybridMultilevel"/>
    <w:tmpl w:val="DBD4FBA8"/>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7">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8">
    <w:nsid w:val="736671C5"/>
    <w:multiLevelType w:val="hybridMultilevel"/>
    <w:tmpl w:val="BF721690"/>
    <w:lvl w:ilvl="0" w:tplc="33F82254">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9">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1">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2">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 w:numId="8">
    <w:abstractNumId w:val="2"/>
  </w:num>
  <w:num w:numId="9">
    <w:abstractNumId w:val="1"/>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1"/>
  </w:num>
  <w:num w:numId="22">
    <w:abstractNumId w:val="50"/>
    <w:lvlOverride w:ilvl="0">
      <w:startOverride w:val="1"/>
    </w:lvlOverride>
  </w:num>
  <w:num w:numId="23">
    <w:abstractNumId w:val="6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7"/>
  </w:num>
  <w:num w:numId="29">
    <w:abstractNumId w:val="4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0"/>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num>
  <w:num w:numId="32">
    <w:abstractNumId w:val="81"/>
  </w:num>
  <w:num w:numId="33">
    <w:abstractNumId w:val="42"/>
  </w:num>
  <w:num w:numId="34">
    <w:abstractNumId w:val="53"/>
  </w:num>
  <w:num w:numId="35">
    <w:abstractNumId w:val="51"/>
  </w:num>
  <w:num w:numId="36">
    <w:abstractNumId w:val="64"/>
  </w:num>
  <w:num w:numId="37">
    <w:abstractNumId w:val="55"/>
  </w:num>
  <w:num w:numId="38">
    <w:abstractNumId w:val="54"/>
  </w:num>
  <w:num w:numId="39">
    <w:abstractNumId w:val="80"/>
  </w:num>
  <w:num w:numId="40">
    <w:abstractNumId w:val="52"/>
  </w:num>
  <w:num w:numId="41">
    <w:abstractNumId w:val="34"/>
  </w:num>
  <w:num w:numId="42">
    <w:abstractNumId w:val="8"/>
  </w:num>
  <w:num w:numId="43">
    <w:abstractNumId w:val="17"/>
  </w:num>
  <w:num w:numId="44">
    <w:abstractNumId w:val="82"/>
  </w:num>
  <w:num w:numId="45">
    <w:abstractNumId w:val="46"/>
  </w:num>
  <w:num w:numId="46">
    <w:abstractNumId w:val="73"/>
  </w:num>
  <w:num w:numId="47">
    <w:abstractNumId w:val="69"/>
  </w:num>
  <w:num w:numId="48">
    <w:abstractNumId w:val="79"/>
  </w:num>
  <w:num w:numId="49">
    <w:abstractNumId w:val="40"/>
  </w:num>
  <w:num w:numId="50">
    <w:abstractNumId w:val="43"/>
  </w:num>
  <w:num w:numId="51">
    <w:abstractNumId w:val="63"/>
  </w:num>
  <w:num w:numId="52">
    <w:abstractNumId w:val="75"/>
  </w:num>
  <w:num w:numId="53">
    <w:abstractNumId w:val="57"/>
  </w:num>
  <w:num w:numId="54">
    <w:abstractNumId w:val="78"/>
  </w:num>
  <w:num w:numId="55">
    <w:abstractNumId w:val="59"/>
  </w:num>
  <w:num w:numId="56">
    <w:abstractNumId w:val="49"/>
  </w:num>
  <w:num w:numId="57">
    <w:abstractNumId w:val="44"/>
  </w:num>
  <w:num w:numId="58">
    <w:abstractNumId w:val="56"/>
  </w:num>
  <w:num w:numId="59">
    <w:abstractNumId w:val="45"/>
  </w:num>
  <w:num w:numId="60">
    <w:abstractNumId w:val="74"/>
  </w:num>
  <w:num w:numId="61">
    <w:abstractNumId w:val="35"/>
  </w:num>
  <w:num w:numId="62">
    <w:abstractNumId w:val="65"/>
  </w:num>
  <w:num w:numId="63">
    <w:abstractNumId w:val="72"/>
  </w:num>
  <w:num w:numId="64">
    <w:abstractNumId w:val="76"/>
  </w:num>
  <w:num w:numId="65">
    <w:abstractNumId w:val="5"/>
  </w:num>
  <w:num w:numId="66">
    <w:abstractNumId w:val="6"/>
  </w:num>
  <w:num w:numId="67">
    <w:abstractNumId w:val="7"/>
  </w:num>
  <w:num w:numId="68">
    <w:abstractNumId w:val="9"/>
  </w:num>
  <w:num w:numId="69">
    <w:abstractNumId w:val="10"/>
  </w:num>
  <w:num w:numId="70">
    <w:abstractNumId w:val="11"/>
  </w:num>
  <w:num w:numId="71">
    <w:abstractNumId w:val="12"/>
  </w:num>
  <w:num w:numId="72">
    <w:abstractNumId w:val="13"/>
  </w:num>
  <w:num w:numId="73">
    <w:abstractNumId w:val="14"/>
  </w:num>
  <w:num w:numId="74">
    <w:abstractNumId w:val="15"/>
  </w:num>
  <w:num w:numId="75">
    <w:abstractNumId w:val="16"/>
  </w:num>
  <w:num w:numId="76">
    <w:abstractNumId w:val="18"/>
  </w:num>
  <w:num w:numId="77">
    <w:abstractNumId w:val="19"/>
  </w:num>
  <w:num w:numId="78">
    <w:abstractNumId w:val="20"/>
  </w:num>
  <w:num w:numId="79">
    <w:abstractNumId w:val="21"/>
  </w:num>
  <w:num w:numId="80">
    <w:abstractNumId w:val="22"/>
  </w:num>
  <w:num w:numId="81">
    <w:abstractNumId w:val="23"/>
  </w:num>
  <w:num w:numId="82">
    <w:abstractNumId w:val="24"/>
  </w:num>
  <w:num w:numId="83">
    <w:abstractNumId w:val="25"/>
  </w:num>
  <w:num w:numId="84">
    <w:abstractNumId w:val="26"/>
  </w:num>
  <w:num w:numId="85">
    <w:abstractNumId w:val="27"/>
  </w:num>
  <w:num w:numId="86">
    <w:abstractNumId w:val="28"/>
  </w:num>
  <w:num w:numId="87">
    <w:abstractNumId w:val="29"/>
  </w:num>
  <w:num w:numId="88">
    <w:abstractNumId w:val="31"/>
  </w:num>
  <w:num w:numId="89">
    <w:abstractNumId w:val="32"/>
  </w:num>
  <w:num w:numId="90">
    <w:abstractNumId w:val="33"/>
  </w:num>
  <w:num w:numId="91">
    <w:abstractNumId w:val="66"/>
  </w:num>
  <w:num w:numId="92">
    <w:abstractNumId w:val="48"/>
  </w:num>
  <w:num w:numId="93">
    <w:abstractNumId w:val="68"/>
  </w:num>
  <w:num w:numId="94">
    <w:abstractNumId w:val="62"/>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0F81"/>
    <w:rsid w:val="00002755"/>
    <w:rsid w:val="0000288D"/>
    <w:rsid w:val="000040F5"/>
    <w:rsid w:val="000048E6"/>
    <w:rsid w:val="000056AD"/>
    <w:rsid w:val="0000790D"/>
    <w:rsid w:val="00010EBA"/>
    <w:rsid w:val="00015AAB"/>
    <w:rsid w:val="00015C6F"/>
    <w:rsid w:val="000163DF"/>
    <w:rsid w:val="00016AAA"/>
    <w:rsid w:val="000206A6"/>
    <w:rsid w:val="00020C84"/>
    <w:rsid w:val="00023EAB"/>
    <w:rsid w:val="000244EE"/>
    <w:rsid w:val="00026A32"/>
    <w:rsid w:val="00030458"/>
    <w:rsid w:val="00033E66"/>
    <w:rsid w:val="00033E75"/>
    <w:rsid w:val="00035FA5"/>
    <w:rsid w:val="000367BB"/>
    <w:rsid w:val="000368EF"/>
    <w:rsid w:val="00036B67"/>
    <w:rsid w:val="00037229"/>
    <w:rsid w:val="00037DBD"/>
    <w:rsid w:val="000412E9"/>
    <w:rsid w:val="00041F45"/>
    <w:rsid w:val="000440AB"/>
    <w:rsid w:val="00044CA0"/>
    <w:rsid w:val="000459E9"/>
    <w:rsid w:val="00047038"/>
    <w:rsid w:val="00047BA0"/>
    <w:rsid w:val="000508EF"/>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D76"/>
    <w:rsid w:val="00067899"/>
    <w:rsid w:val="000718F0"/>
    <w:rsid w:val="00071F69"/>
    <w:rsid w:val="000732FE"/>
    <w:rsid w:val="00075AEC"/>
    <w:rsid w:val="00075F95"/>
    <w:rsid w:val="000803CF"/>
    <w:rsid w:val="0008199B"/>
    <w:rsid w:val="00081BF0"/>
    <w:rsid w:val="000821CA"/>
    <w:rsid w:val="000849AF"/>
    <w:rsid w:val="00086A84"/>
    <w:rsid w:val="00087556"/>
    <w:rsid w:val="00090742"/>
    <w:rsid w:val="00091388"/>
    <w:rsid w:val="00094D44"/>
    <w:rsid w:val="0009550E"/>
    <w:rsid w:val="00096B15"/>
    <w:rsid w:val="0009713F"/>
    <w:rsid w:val="00097D50"/>
    <w:rsid w:val="000A1232"/>
    <w:rsid w:val="000A1E2A"/>
    <w:rsid w:val="000A2249"/>
    <w:rsid w:val="000A2458"/>
    <w:rsid w:val="000A2A85"/>
    <w:rsid w:val="000A4567"/>
    <w:rsid w:val="000A4C94"/>
    <w:rsid w:val="000A540C"/>
    <w:rsid w:val="000A70DC"/>
    <w:rsid w:val="000A79DB"/>
    <w:rsid w:val="000B0188"/>
    <w:rsid w:val="000B0E38"/>
    <w:rsid w:val="000B12F9"/>
    <w:rsid w:val="000B16D8"/>
    <w:rsid w:val="000B210F"/>
    <w:rsid w:val="000B35CD"/>
    <w:rsid w:val="000B3FE7"/>
    <w:rsid w:val="000B47AA"/>
    <w:rsid w:val="000B5364"/>
    <w:rsid w:val="000B6422"/>
    <w:rsid w:val="000B65BF"/>
    <w:rsid w:val="000B6B83"/>
    <w:rsid w:val="000C0550"/>
    <w:rsid w:val="000C1B1B"/>
    <w:rsid w:val="000C287C"/>
    <w:rsid w:val="000C307B"/>
    <w:rsid w:val="000C3729"/>
    <w:rsid w:val="000C5360"/>
    <w:rsid w:val="000C53D2"/>
    <w:rsid w:val="000C55CC"/>
    <w:rsid w:val="000C5F6B"/>
    <w:rsid w:val="000C6832"/>
    <w:rsid w:val="000C6BFB"/>
    <w:rsid w:val="000C7C6E"/>
    <w:rsid w:val="000D0213"/>
    <w:rsid w:val="000D036E"/>
    <w:rsid w:val="000D1213"/>
    <w:rsid w:val="000D163E"/>
    <w:rsid w:val="000D19D4"/>
    <w:rsid w:val="000D1FC4"/>
    <w:rsid w:val="000D4222"/>
    <w:rsid w:val="000D49E5"/>
    <w:rsid w:val="000D4E9F"/>
    <w:rsid w:val="000D5036"/>
    <w:rsid w:val="000D7B3D"/>
    <w:rsid w:val="000E0088"/>
    <w:rsid w:val="000E0D10"/>
    <w:rsid w:val="000E1F41"/>
    <w:rsid w:val="000E2531"/>
    <w:rsid w:val="000E302D"/>
    <w:rsid w:val="000E32FC"/>
    <w:rsid w:val="000E35D5"/>
    <w:rsid w:val="000E3D35"/>
    <w:rsid w:val="000E4826"/>
    <w:rsid w:val="000E5671"/>
    <w:rsid w:val="000E78F8"/>
    <w:rsid w:val="000F0E84"/>
    <w:rsid w:val="000F2425"/>
    <w:rsid w:val="000F26A0"/>
    <w:rsid w:val="000F3045"/>
    <w:rsid w:val="000F3AAE"/>
    <w:rsid w:val="000F5029"/>
    <w:rsid w:val="000F6B82"/>
    <w:rsid w:val="000F6DCE"/>
    <w:rsid w:val="000F712C"/>
    <w:rsid w:val="000F7DC5"/>
    <w:rsid w:val="0010037E"/>
    <w:rsid w:val="00100E88"/>
    <w:rsid w:val="00100EB8"/>
    <w:rsid w:val="001011F1"/>
    <w:rsid w:val="00101C5D"/>
    <w:rsid w:val="00102324"/>
    <w:rsid w:val="00102CAC"/>
    <w:rsid w:val="0010330B"/>
    <w:rsid w:val="001035F6"/>
    <w:rsid w:val="0010483A"/>
    <w:rsid w:val="0010758D"/>
    <w:rsid w:val="0010768B"/>
    <w:rsid w:val="00111B18"/>
    <w:rsid w:val="00111D8B"/>
    <w:rsid w:val="001123E2"/>
    <w:rsid w:val="0011330F"/>
    <w:rsid w:val="00114EFE"/>
    <w:rsid w:val="0011620A"/>
    <w:rsid w:val="00116F96"/>
    <w:rsid w:val="00121542"/>
    <w:rsid w:val="001226AD"/>
    <w:rsid w:val="00123621"/>
    <w:rsid w:val="00123FCE"/>
    <w:rsid w:val="001260FE"/>
    <w:rsid w:val="0012639E"/>
    <w:rsid w:val="00126DCE"/>
    <w:rsid w:val="001271B1"/>
    <w:rsid w:val="0012776C"/>
    <w:rsid w:val="00127864"/>
    <w:rsid w:val="00127B20"/>
    <w:rsid w:val="00127BAA"/>
    <w:rsid w:val="00127BE3"/>
    <w:rsid w:val="001304D6"/>
    <w:rsid w:val="001305B4"/>
    <w:rsid w:val="0013197D"/>
    <w:rsid w:val="001319FA"/>
    <w:rsid w:val="00131EF3"/>
    <w:rsid w:val="001325E6"/>
    <w:rsid w:val="0013446B"/>
    <w:rsid w:val="001345FA"/>
    <w:rsid w:val="001351F9"/>
    <w:rsid w:val="00135868"/>
    <w:rsid w:val="00135E4A"/>
    <w:rsid w:val="00141658"/>
    <w:rsid w:val="00141C0D"/>
    <w:rsid w:val="0014260E"/>
    <w:rsid w:val="00142E81"/>
    <w:rsid w:val="00143185"/>
    <w:rsid w:val="0014376C"/>
    <w:rsid w:val="001459D1"/>
    <w:rsid w:val="00146532"/>
    <w:rsid w:val="00146C5A"/>
    <w:rsid w:val="00146C82"/>
    <w:rsid w:val="00146FFB"/>
    <w:rsid w:val="00147777"/>
    <w:rsid w:val="00147F0B"/>
    <w:rsid w:val="00152668"/>
    <w:rsid w:val="00152AF9"/>
    <w:rsid w:val="00154211"/>
    <w:rsid w:val="00154725"/>
    <w:rsid w:val="00155640"/>
    <w:rsid w:val="00155BE0"/>
    <w:rsid w:val="00157A27"/>
    <w:rsid w:val="0016308F"/>
    <w:rsid w:val="001631F7"/>
    <w:rsid w:val="00163E1D"/>
    <w:rsid w:val="0016405F"/>
    <w:rsid w:val="00165D79"/>
    <w:rsid w:val="00166679"/>
    <w:rsid w:val="001708D7"/>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018"/>
    <w:rsid w:val="00181907"/>
    <w:rsid w:val="00182087"/>
    <w:rsid w:val="00183B5D"/>
    <w:rsid w:val="00184902"/>
    <w:rsid w:val="001859BE"/>
    <w:rsid w:val="001907BC"/>
    <w:rsid w:val="00191E43"/>
    <w:rsid w:val="0019217B"/>
    <w:rsid w:val="00193713"/>
    <w:rsid w:val="00194CBE"/>
    <w:rsid w:val="00195557"/>
    <w:rsid w:val="00196846"/>
    <w:rsid w:val="00197B92"/>
    <w:rsid w:val="001A06ED"/>
    <w:rsid w:val="001A202A"/>
    <w:rsid w:val="001A436E"/>
    <w:rsid w:val="001A62A7"/>
    <w:rsid w:val="001A6BD7"/>
    <w:rsid w:val="001A6C57"/>
    <w:rsid w:val="001A7587"/>
    <w:rsid w:val="001A7809"/>
    <w:rsid w:val="001A78B2"/>
    <w:rsid w:val="001B1327"/>
    <w:rsid w:val="001B1D58"/>
    <w:rsid w:val="001B21F7"/>
    <w:rsid w:val="001B323E"/>
    <w:rsid w:val="001B52DA"/>
    <w:rsid w:val="001B6F4B"/>
    <w:rsid w:val="001B7F32"/>
    <w:rsid w:val="001C08FF"/>
    <w:rsid w:val="001C0AEC"/>
    <w:rsid w:val="001C0C9C"/>
    <w:rsid w:val="001C1A3B"/>
    <w:rsid w:val="001C3AAF"/>
    <w:rsid w:val="001C6747"/>
    <w:rsid w:val="001C68AA"/>
    <w:rsid w:val="001C715F"/>
    <w:rsid w:val="001C7236"/>
    <w:rsid w:val="001C7B68"/>
    <w:rsid w:val="001D09B5"/>
    <w:rsid w:val="001D198A"/>
    <w:rsid w:val="001D23AC"/>
    <w:rsid w:val="001D2469"/>
    <w:rsid w:val="001D297B"/>
    <w:rsid w:val="001D2CE9"/>
    <w:rsid w:val="001D3506"/>
    <w:rsid w:val="001D3D3C"/>
    <w:rsid w:val="001D470E"/>
    <w:rsid w:val="001D4C4E"/>
    <w:rsid w:val="001D597B"/>
    <w:rsid w:val="001D5B7C"/>
    <w:rsid w:val="001D60BC"/>
    <w:rsid w:val="001D67DF"/>
    <w:rsid w:val="001D6A4D"/>
    <w:rsid w:val="001D742A"/>
    <w:rsid w:val="001D7691"/>
    <w:rsid w:val="001E0379"/>
    <w:rsid w:val="001E1943"/>
    <w:rsid w:val="001E2FAC"/>
    <w:rsid w:val="001E39BA"/>
    <w:rsid w:val="001E4B6A"/>
    <w:rsid w:val="001E5A87"/>
    <w:rsid w:val="001E6BCD"/>
    <w:rsid w:val="001E76C8"/>
    <w:rsid w:val="001E7980"/>
    <w:rsid w:val="001E7F4E"/>
    <w:rsid w:val="001F104D"/>
    <w:rsid w:val="001F1B46"/>
    <w:rsid w:val="001F3366"/>
    <w:rsid w:val="001F358E"/>
    <w:rsid w:val="001F3D3A"/>
    <w:rsid w:val="001F5A15"/>
    <w:rsid w:val="001F5D5C"/>
    <w:rsid w:val="001F5FA2"/>
    <w:rsid w:val="002003E6"/>
    <w:rsid w:val="00200841"/>
    <w:rsid w:val="00201B2B"/>
    <w:rsid w:val="00201D5D"/>
    <w:rsid w:val="00203A42"/>
    <w:rsid w:val="002102F4"/>
    <w:rsid w:val="00210D06"/>
    <w:rsid w:val="0021332B"/>
    <w:rsid w:val="00215153"/>
    <w:rsid w:val="002154B2"/>
    <w:rsid w:val="0021555E"/>
    <w:rsid w:val="00215570"/>
    <w:rsid w:val="0021617B"/>
    <w:rsid w:val="00216D2C"/>
    <w:rsid w:val="00221E25"/>
    <w:rsid w:val="00223823"/>
    <w:rsid w:val="00224267"/>
    <w:rsid w:val="0022456C"/>
    <w:rsid w:val="00224F67"/>
    <w:rsid w:val="00224FEB"/>
    <w:rsid w:val="00225F9E"/>
    <w:rsid w:val="0022601D"/>
    <w:rsid w:val="00226551"/>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3E12"/>
    <w:rsid w:val="00244F6F"/>
    <w:rsid w:val="00245375"/>
    <w:rsid w:val="00245482"/>
    <w:rsid w:val="00246588"/>
    <w:rsid w:val="00246866"/>
    <w:rsid w:val="00246B42"/>
    <w:rsid w:val="00246C8C"/>
    <w:rsid w:val="00247141"/>
    <w:rsid w:val="002519BA"/>
    <w:rsid w:val="00252ADF"/>
    <w:rsid w:val="00252E70"/>
    <w:rsid w:val="0025415B"/>
    <w:rsid w:val="00254C83"/>
    <w:rsid w:val="002552DE"/>
    <w:rsid w:val="00256A70"/>
    <w:rsid w:val="002573BE"/>
    <w:rsid w:val="00261554"/>
    <w:rsid w:val="002645E3"/>
    <w:rsid w:val="00267049"/>
    <w:rsid w:val="002678BA"/>
    <w:rsid w:val="00267AB1"/>
    <w:rsid w:val="0027069B"/>
    <w:rsid w:val="00272215"/>
    <w:rsid w:val="0027446B"/>
    <w:rsid w:val="00274560"/>
    <w:rsid w:val="00274A4F"/>
    <w:rsid w:val="00274E63"/>
    <w:rsid w:val="00276887"/>
    <w:rsid w:val="00276EFA"/>
    <w:rsid w:val="002772F6"/>
    <w:rsid w:val="00277AFF"/>
    <w:rsid w:val="00277EF5"/>
    <w:rsid w:val="00280CE6"/>
    <w:rsid w:val="00281618"/>
    <w:rsid w:val="00281EA4"/>
    <w:rsid w:val="00283250"/>
    <w:rsid w:val="00283D3C"/>
    <w:rsid w:val="00284B80"/>
    <w:rsid w:val="00285B1A"/>
    <w:rsid w:val="0028674C"/>
    <w:rsid w:val="0029047F"/>
    <w:rsid w:val="0029093A"/>
    <w:rsid w:val="00290A0F"/>
    <w:rsid w:val="00292CFE"/>
    <w:rsid w:val="00293144"/>
    <w:rsid w:val="0029491F"/>
    <w:rsid w:val="00295B93"/>
    <w:rsid w:val="00296AC6"/>
    <w:rsid w:val="00296D44"/>
    <w:rsid w:val="00296F37"/>
    <w:rsid w:val="0029790A"/>
    <w:rsid w:val="002A078F"/>
    <w:rsid w:val="002A1091"/>
    <w:rsid w:val="002A132B"/>
    <w:rsid w:val="002A1DDC"/>
    <w:rsid w:val="002A20C0"/>
    <w:rsid w:val="002A2F54"/>
    <w:rsid w:val="002A2FD4"/>
    <w:rsid w:val="002A3E86"/>
    <w:rsid w:val="002A4429"/>
    <w:rsid w:val="002A4BBC"/>
    <w:rsid w:val="002A557B"/>
    <w:rsid w:val="002A58FF"/>
    <w:rsid w:val="002A701C"/>
    <w:rsid w:val="002A717C"/>
    <w:rsid w:val="002B1422"/>
    <w:rsid w:val="002B17C5"/>
    <w:rsid w:val="002B1BA4"/>
    <w:rsid w:val="002B3215"/>
    <w:rsid w:val="002B3B3F"/>
    <w:rsid w:val="002B3DAD"/>
    <w:rsid w:val="002B55DB"/>
    <w:rsid w:val="002B6A02"/>
    <w:rsid w:val="002B7095"/>
    <w:rsid w:val="002B7B27"/>
    <w:rsid w:val="002C04E2"/>
    <w:rsid w:val="002C10E9"/>
    <w:rsid w:val="002C116D"/>
    <w:rsid w:val="002C1366"/>
    <w:rsid w:val="002C161E"/>
    <w:rsid w:val="002C230C"/>
    <w:rsid w:val="002C3502"/>
    <w:rsid w:val="002C4295"/>
    <w:rsid w:val="002C42EF"/>
    <w:rsid w:val="002C5AAA"/>
    <w:rsid w:val="002C5D84"/>
    <w:rsid w:val="002C5FE3"/>
    <w:rsid w:val="002C646C"/>
    <w:rsid w:val="002C7605"/>
    <w:rsid w:val="002C7875"/>
    <w:rsid w:val="002C7B0E"/>
    <w:rsid w:val="002D0534"/>
    <w:rsid w:val="002D127F"/>
    <w:rsid w:val="002D1D05"/>
    <w:rsid w:val="002D2393"/>
    <w:rsid w:val="002D4208"/>
    <w:rsid w:val="002D58C6"/>
    <w:rsid w:val="002D59BC"/>
    <w:rsid w:val="002D5A1C"/>
    <w:rsid w:val="002D5BCB"/>
    <w:rsid w:val="002D5F23"/>
    <w:rsid w:val="002D71F2"/>
    <w:rsid w:val="002E02EF"/>
    <w:rsid w:val="002E1E4C"/>
    <w:rsid w:val="002E2A59"/>
    <w:rsid w:val="002E2F18"/>
    <w:rsid w:val="002E3FE7"/>
    <w:rsid w:val="002E4424"/>
    <w:rsid w:val="002E44F3"/>
    <w:rsid w:val="002E4B1B"/>
    <w:rsid w:val="002E59D3"/>
    <w:rsid w:val="002E6518"/>
    <w:rsid w:val="002E7928"/>
    <w:rsid w:val="002E7F54"/>
    <w:rsid w:val="002F430B"/>
    <w:rsid w:val="002F4CB8"/>
    <w:rsid w:val="002F6868"/>
    <w:rsid w:val="002F6B57"/>
    <w:rsid w:val="002F713F"/>
    <w:rsid w:val="003015BB"/>
    <w:rsid w:val="0030332C"/>
    <w:rsid w:val="00303675"/>
    <w:rsid w:val="00303C24"/>
    <w:rsid w:val="003045CF"/>
    <w:rsid w:val="00304DD2"/>
    <w:rsid w:val="003063BC"/>
    <w:rsid w:val="0030794A"/>
    <w:rsid w:val="00307F8E"/>
    <w:rsid w:val="00310945"/>
    <w:rsid w:val="003111AB"/>
    <w:rsid w:val="00311ABA"/>
    <w:rsid w:val="0031272D"/>
    <w:rsid w:val="00313030"/>
    <w:rsid w:val="00313E96"/>
    <w:rsid w:val="00314F75"/>
    <w:rsid w:val="0031630B"/>
    <w:rsid w:val="00317339"/>
    <w:rsid w:val="00322087"/>
    <w:rsid w:val="00322335"/>
    <w:rsid w:val="003223C4"/>
    <w:rsid w:val="00322C5E"/>
    <w:rsid w:val="00323153"/>
    <w:rsid w:val="00323762"/>
    <w:rsid w:val="003271E9"/>
    <w:rsid w:val="00327626"/>
    <w:rsid w:val="00327719"/>
    <w:rsid w:val="00327BF1"/>
    <w:rsid w:val="00330AB5"/>
    <w:rsid w:val="00330B73"/>
    <w:rsid w:val="003315C9"/>
    <w:rsid w:val="00332DC0"/>
    <w:rsid w:val="00332E27"/>
    <w:rsid w:val="003361AB"/>
    <w:rsid w:val="00337D18"/>
    <w:rsid w:val="0034029F"/>
    <w:rsid w:val="00341015"/>
    <w:rsid w:val="00342589"/>
    <w:rsid w:val="003435F5"/>
    <w:rsid w:val="00344545"/>
    <w:rsid w:val="00345337"/>
    <w:rsid w:val="00346DDB"/>
    <w:rsid w:val="003515E8"/>
    <w:rsid w:val="0035171F"/>
    <w:rsid w:val="00351C19"/>
    <w:rsid w:val="003537D6"/>
    <w:rsid w:val="00354CAC"/>
    <w:rsid w:val="0035531D"/>
    <w:rsid w:val="00355F0C"/>
    <w:rsid w:val="003566D6"/>
    <w:rsid w:val="00356754"/>
    <w:rsid w:val="0035792C"/>
    <w:rsid w:val="00361420"/>
    <w:rsid w:val="00361B8D"/>
    <w:rsid w:val="00363403"/>
    <w:rsid w:val="00364C81"/>
    <w:rsid w:val="003704FB"/>
    <w:rsid w:val="00370DAE"/>
    <w:rsid w:val="003720B0"/>
    <w:rsid w:val="00372D4A"/>
    <w:rsid w:val="00373FC4"/>
    <w:rsid w:val="00376B26"/>
    <w:rsid w:val="00376D95"/>
    <w:rsid w:val="003770C6"/>
    <w:rsid w:val="0038082D"/>
    <w:rsid w:val="00381120"/>
    <w:rsid w:val="00381B46"/>
    <w:rsid w:val="0038209C"/>
    <w:rsid w:val="003832F1"/>
    <w:rsid w:val="003845F5"/>
    <w:rsid w:val="00384FAB"/>
    <w:rsid w:val="00386538"/>
    <w:rsid w:val="00386D3A"/>
    <w:rsid w:val="00387A7D"/>
    <w:rsid w:val="00387C13"/>
    <w:rsid w:val="00390CE8"/>
    <w:rsid w:val="00391BF8"/>
    <w:rsid w:val="00391CCF"/>
    <w:rsid w:val="003928B3"/>
    <w:rsid w:val="00393E28"/>
    <w:rsid w:val="003942C1"/>
    <w:rsid w:val="003955E5"/>
    <w:rsid w:val="00395D11"/>
    <w:rsid w:val="003967F8"/>
    <w:rsid w:val="003977C4"/>
    <w:rsid w:val="003A2126"/>
    <w:rsid w:val="003A2F62"/>
    <w:rsid w:val="003A50AC"/>
    <w:rsid w:val="003A6165"/>
    <w:rsid w:val="003A69D0"/>
    <w:rsid w:val="003A6C4E"/>
    <w:rsid w:val="003A6F25"/>
    <w:rsid w:val="003B00A7"/>
    <w:rsid w:val="003B164E"/>
    <w:rsid w:val="003B1EBF"/>
    <w:rsid w:val="003B2384"/>
    <w:rsid w:val="003B283A"/>
    <w:rsid w:val="003B2B12"/>
    <w:rsid w:val="003B35A6"/>
    <w:rsid w:val="003B4A05"/>
    <w:rsid w:val="003B5063"/>
    <w:rsid w:val="003B5DDA"/>
    <w:rsid w:val="003B6C7F"/>
    <w:rsid w:val="003C1634"/>
    <w:rsid w:val="003C169A"/>
    <w:rsid w:val="003C17EC"/>
    <w:rsid w:val="003C41B4"/>
    <w:rsid w:val="003C46D2"/>
    <w:rsid w:val="003C4C83"/>
    <w:rsid w:val="003C5437"/>
    <w:rsid w:val="003C69BF"/>
    <w:rsid w:val="003C76CB"/>
    <w:rsid w:val="003C796A"/>
    <w:rsid w:val="003D0104"/>
    <w:rsid w:val="003D21A3"/>
    <w:rsid w:val="003D2B90"/>
    <w:rsid w:val="003D36A5"/>
    <w:rsid w:val="003D4161"/>
    <w:rsid w:val="003D4BCB"/>
    <w:rsid w:val="003D5871"/>
    <w:rsid w:val="003D7718"/>
    <w:rsid w:val="003D7A2C"/>
    <w:rsid w:val="003E13DB"/>
    <w:rsid w:val="003E1490"/>
    <w:rsid w:val="003E20EA"/>
    <w:rsid w:val="003E3DAB"/>
    <w:rsid w:val="003E47B7"/>
    <w:rsid w:val="003E47C6"/>
    <w:rsid w:val="003E5072"/>
    <w:rsid w:val="003E59F0"/>
    <w:rsid w:val="003E6B27"/>
    <w:rsid w:val="003E7650"/>
    <w:rsid w:val="003E7F44"/>
    <w:rsid w:val="003F1627"/>
    <w:rsid w:val="003F2197"/>
    <w:rsid w:val="003F3B61"/>
    <w:rsid w:val="003F62E3"/>
    <w:rsid w:val="003F68EB"/>
    <w:rsid w:val="003F6BCA"/>
    <w:rsid w:val="00400C43"/>
    <w:rsid w:val="00403843"/>
    <w:rsid w:val="00403C14"/>
    <w:rsid w:val="00404028"/>
    <w:rsid w:val="004045EF"/>
    <w:rsid w:val="00404C00"/>
    <w:rsid w:val="00404D30"/>
    <w:rsid w:val="00405042"/>
    <w:rsid w:val="004053D0"/>
    <w:rsid w:val="00405685"/>
    <w:rsid w:val="00405802"/>
    <w:rsid w:val="00407897"/>
    <w:rsid w:val="004078EC"/>
    <w:rsid w:val="0041140B"/>
    <w:rsid w:val="00411787"/>
    <w:rsid w:val="004125E1"/>
    <w:rsid w:val="00412E90"/>
    <w:rsid w:val="004161FE"/>
    <w:rsid w:val="00416A8E"/>
    <w:rsid w:val="00416DF5"/>
    <w:rsid w:val="0041704A"/>
    <w:rsid w:val="00417260"/>
    <w:rsid w:val="004172E2"/>
    <w:rsid w:val="00420698"/>
    <w:rsid w:val="00422C70"/>
    <w:rsid w:val="00424F2E"/>
    <w:rsid w:val="004254B9"/>
    <w:rsid w:val="00425A1C"/>
    <w:rsid w:val="00426CED"/>
    <w:rsid w:val="00427428"/>
    <w:rsid w:val="00427457"/>
    <w:rsid w:val="00427499"/>
    <w:rsid w:val="004340E9"/>
    <w:rsid w:val="0043493B"/>
    <w:rsid w:val="004350C1"/>
    <w:rsid w:val="00435C40"/>
    <w:rsid w:val="00435E08"/>
    <w:rsid w:val="00436C64"/>
    <w:rsid w:val="00437D71"/>
    <w:rsid w:val="00437FED"/>
    <w:rsid w:val="00442115"/>
    <w:rsid w:val="0044222D"/>
    <w:rsid w:val="004423F1"/>
    <w:rsid w:val="00444E70"/>
    <w:rsid w:val="004452FB"/>
    <w:rsid w:val="004458B9"/>
    <w:rsid w:val="00446193"/>
    <w:rsid w:val="004468E2"/>
    <w:rsid w:val="00446AC3"/>
    <w:rsid w:val="004478FD"/>
    <w:rsid w:val="0044796C"/>
    <w:rsid w:val="004504DF"/>
    <w:rsid w:val="00450C36"/>
    <w:rsid w:val="004515E7"/>
    <w:rsid w:val="0045180D"/>
    <w:rsid w:val="0045266B"/>
    <w:rsid w:val="00452B87"/>
    <w:rsid w:val="00452E4D"/>
    <w:rsid w:val="00453812"/>
    <w:rsid w:val="00453B98"/>
    <w:rsid w:val="00453E4E"/>
    <w:rsid w:val="00454E47"/>
    <w:rsid w:val="00455656"/>
    <w:rsid w:val="00457EA2"/>
    <w:rsid w:val="00460B50"/>
    <w:rsid w:val="00461444"/>
    <w:rsid w:val="004632CB"/>
    <w:rsid w:val="00463865"/>
    <w:rsid w:val="00463FFD"/>
    <w:rsid w:val="004646CF"/>
    <w:rsid w:val="00465FCC"/>
    <w:rsid w:val="0046638F"/>
    <w:rsid w:val="00466AD6"/>
    <w:rsid w:val="004672CB"/>
    <w:rsid w:val="004708D7"/>
    <w:rsid w:val="00472F04"/>
    <w:rsid w:val="0047379D"/>
    <w:rsid w:val="004757F2"/>
    <w:rsid w:val="004767E2"/>
    <w:rsid w:val="00477952"/>
    <w:rsid w:val="004801B6"/>
    <w:rsid w:val="004810E2"/>
    <w:rsid w:val="00482412"/>
    <w:rsid w:val="00486420"/>
    <w:rsid w:val="00486545"/>
    <w:rsid w:val="00486EA9"/>
    <w:rsid w:val="00487CDD"/>
    <w:rsid w:val="004927D2"/>
    <w:rsid w:val="00493081"/>
    <w:rsid w:val="00493191"/>
    <w:rsid w:val="0049377A"/>
    <w:rsid w:val="004953A8"/>
    <w:rsid w:val="004A0BF9"/>
    <w:rsid w:val="004A1243"/>
    <w:rsid w:val="004A164E"/>
    <w:rsid w:val="004A1E0F"/>
    <w:rsid w:val="004A76B3"/>
    <w:rsid w:val="004B046C"/>
    <w:rsid w:val="004B1377"/>
    <w:rsid w:val="004B2107"/>
    <w:rsid w:val="004B2F9F"/>
    <w:rsid w:val="004B32B4"/>
    <w:rsid w:val="004B33DF"/>
    <w:rsid w:val="004B3CC3"/>
    <w:rsid w:val="004B3DD1"/>
    <w:rsid w:val="004B4445"/>
    <w:rsid w:val="004B4935"/>
    <w:rsid w:val="004B6C41"/>
    <w:rsid w:val="004B7021"/>
    <w:rsid w:val="004C099C"/>
    <w:rsid w:val="004C12A2"/>
    <w:rsid w:val="004C1AC5"/>
    <w:rsid w:val="004C230D"/>
    <w:rsid w:val="004C31E7"/>
    <w:rsid w:val="004C34FF"/>
    <w:rsid w:val="004C37AB"/>
    <w:rsid w:val="004C7826"/>
    <w:rsid w:val="004D0B3F"/>
    <w:rsid w:val="004D213C"/>
    <w:rsid w:val="004D5419"/>
    <w:rsid w:val="004D5771"/>
    <w:rsid w:val="004D57A3"/>
    <w:rsid w:val="004D68B3"/>
    <w:rsid w:val="004D7070"/>
    <w:rsid w:val="004D7B41"/>
    <w:rsid w:val="004D7F71"/>
    <w:rsid w:val="004E11D6"/>
    <w:rsid w:val="004E1845"/>
    <w:rsid w:val="004E1BA4"/>
    <w:rsid w:val="004E2C4B"/>
    <w:rsid w:val="004E34BD"/>
    <w:rsid w:val="004E3BDE"/>
    <w:rsid w:val="004E42CB"/>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1E61"/>
    <w:rsid w:val="00504C17"/>
    <w:rsid w:val="00506113"/>
    <w:rsid w:val="0051009B"/>
    <w:rsid w:val="00510194"/>
    <w:rsid w:val="00512BF2"/>
    <w:rsid w:val="00512D07"/>
    <w:rsid w:val="00513243"/>
    <w:rsid w:val="00513B8E"/>
    <w:rsid w:val="00514307"/>
    <w:rsid w:val="00515AEE"/>
    <w:rsid w:val="00515B9A"/>
    <w:rsid w:val="005160D8"/>
    <w:rsid w:val="005160EA"/>
    <w:rsid w:val="005165FE"/>
    <w:rsid w:val="00520DA8"/>
    <w:rsid w:val="005246A5"/>
    <w:rsid w:val="00524B97"/>
    <w:rsid w:val="00526464"/>
    <w:rsid w:val="00526575"/>
    <w:rsid w:val="00526650"/>
    <w:rsid w:val="00527F5F"/>
    <w:rsid w:val="00530192"/>
    <w:rsid w:val="0053089E"/>
    <w:rsid w:val="00532481"/>
    <w:rsid w:val="00532A8C"/>
    <w:rsid w:val="00535668"/>
    <w:rsid w:val="00535C07"/>
    <w:rsid w:val="0054197C"/>
    <w:rsid w:val="005427F7"/>
    <w:rsid w:val="005432E2"/>
    <w:rsid w:val="005437DA"/>
    <w:rsid w:val="00543A9E"/>
    <w:rsid w:val="0054494A"/>
    <w:rsid w:val="00544BD0"/>
    <w:rsid w:val="00545C62"/>
    <w:rsid w:val="005509EC"/>
    <w:rsid w:val="00550FB4"/>
    <w:rsid w:val="00551197"/>
    <w:rsid w:val="0055303B"/>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5FD"/>
    <w:rsid w:val="005670E2"/>
    <w:rsid w:val="00570858"/>
    <w:rsid w:val="0057270C"/>
    <w:rsid w:val="00573D5D"/>
    <w:rsid w:val="00574DB9"/>
    <w:rsid w:val="005750A6"/>
    <w:rsid w:val="0057578A"/>
    <w:rsid w:val="0057687A"/>
    <w:rsid w:val="00577B11"/>
    <w:rsid w:val="00577BAF"/>
    <w:rsid w:val="00577C74"/>
    <w:rsid w:val="00581C4E"/>
    <w:rsid w:val="00582E9E"/>
    <w:rsid w:val="00585B2E"/>
    <w:rsid w:val="005872EC"/>
    <w:rsid w:val="00587D0F"/>
    <w:rsid w:val="005902D0"/>
    <w:rsid w:val="005913A9"/>
    <w:rsid w:val="005913CD"/>
    <w:rsid w:val="005932AD"/>
    <w:rsid w:val="005932B9"/>
    <w:rsid w:val="00593770"/>
    <w:rsid w:val="00593E52"/>
    <w:rsid w:val="00595205"/>
    <w:rsid w:val="005955C3"/>
    <w:rsid w:val="005959AC"/>
    <w:rsid w:val="005973DC"/>
    <w:rsid w:val="005A20F3"/>
    <w:rsid w:val="005A34EB"/>
    <w:rsid w:val="005A3EB3"/>
    <w:rsid w:val="005A4154"/>
    <w:rsid w:val="005A4605"/>
    <w:rsid w:val="005A704C"/>
    <w:rsid w:val="005A74A7"/>
    <w:rsid w:val="005A7CC1"/>
    <w:rsid w:val="005B01E2"/>
    <w:rsid w:val="005B16DC"/>
    <w:rsid w:val="005B27C4"/>
    <w:rsid w:val="005B3D03"/>
    <w:rsid w:val="005B4AB1"/>
    <w:rsid w:val="005B651A"/>
    <w:rsid w:val="005B6EA2"/>
    <w:rsid w:val="005B726E"/>
    <w:rsid w:val="005B7E0B"/>
    <w:rsid w:val="005C0F37"/>
    <w:rsid w:val="005C1B9F"/>
    <w:rsid w:val="005C1FFB"/>
    <w:rsid w:val="005C266F"/>
    <w:rsid w:val="005C337F"/>
    <w:rsid w:val="005C5147"/>
    <w:rsid w:val="005C5701"/>
    <w:rsid w:val="005C783C"/>
    <w:rsid w:val="005D0C89"/>
    <w:rsid w:val="005D1DD0"/>
    <w:rsid w:val="005D2289"/>
    <w:rsid w:val="005D2402"/>
    <w:rsid w:val="005D2508"/>
    <w:rsid w:val="005D42E4"/>
    <w:rsid w:val="005D45FE"/>
    <w:rsid w:val="005D63EF"/>
    <w:rsid w:val="005E012D"/>
    <w:rsid w:val="005E0F90"/>
    <w:rsid w:val="005E21C0"/>
    <w:rsid w:val="005E4151"/>
    <w:rsid w:val="005E60C6"/>
    <w:rsid w:val="005F2203"/>
    <w:rsid w:val="005F2207"/>
    <w:rsid w:val="005F27AE"/>
    <w:rsid w:val="005F2BD9"/>
    <w:rsid w:val="005F378A"/>
    <w:rsid w:val="005F3934"/>
    <w:rsid w:val="005F5C80"/>
    <w:rsid w:val="005F6889"/>
    <w:rsid w:val="00600723"/>
    <w:rsid w:val="00601261"/>
    <w:rsid w:val="006020CA"/>
    <w:rsid w:val="00602179"/>
    <w:rsid w:val="0060243E"/>
    <w:rsid w:val="006029AE"/>
    <w:rsid w:val="006035E1"/>
    <w:rsid w:val="00603B5E"/>
    <w:rsid w:val="00603D6F"/>
    <w:rsid w:val="006053B0"/>
    <w:rsid w:val="006074E8"/>
    <w:rsid w:val="006119AB"/>
    <w:rsid w:val="0061393A"/>
    <w:rsid w:val="00614596"/>
    <w:rsid w:val="00614BC6"/>
    <w:rsid w:val="006156E5"/>
    <w:rsid w:val="006165B7"/>
    <w:rsid w:val="006167D4"/>
    <w:rsid w:val="006173E2"/>
    <w:rsid w:val="00617B4B"/>
    <w:rsid w:val="00617CB3"/>
    <w:rsid w:val="00620D27"/>
    <w:rsid w:val="0062186B"/>
    <w:rsid w:val="00621A5F"/>
    <w:rsid w:val="00621C93"/>
    <w:rsid w:val="00621D16"/>
    <w:rsid w:val="0062211F"/>
    <w:rsid w:val="0062341E"/>
    <w:rsid w:val="006266E6"/>
    <w:rsid w:val="006302DD"/>
    <w:rsid w:val="00630EEE"/>
    <w:rsid w:val="00632E8E"/>
    <w:rsid w:val="00634A6E"/>
    <w:rsid w:val="006353E1"/>
    <w:rsid w:val="006362F5"/>
    <w:rsid w:val="006379E5"/>
    <w:rsid w:val="00637E53"/>
    <w:rsid w:val="006401A4"/>
    <w:rsid w:val="0064033D"/>
    <w:rsid w:val="006403C3"/>
    <w:rsid w:val="00640A74"/>
    <w:rsid w:val="006416F3"/>
    <w:rsid w:val="006438AD"/>
    <w:rsid w:val="00643DE3"/>
    <w:rsid w:val="00644290"/>
    <w:rsid w:val="00645107"/>
    <w:rsid w:val="00645437"/>
    <w:rsid w:val="00645B15"/>
    <w:rsid w:val="0065024E"/>
    <w:rsid w:val="00650E55"/>
    <w:rsid w:val="00653002"/>
    <w:rsid w:val="00655568"/>
    <w:rsid w:val="006569BA"/>
    <w:rsid w:val="006571A8"/>
    <w:rsid w:val="006574B6"/>
    <w:rsid w:val="00657E10"/>
    <w:rsid w:val="00660082"/>
    <w:rsid w:val="006602BD"/>
    <w:rsid w:val="00661D1E"/>
    <w:rsid w:val="00663109"/>
    <w:rsid w:val="00663E59"/>
    <w:rsid w:val="006640A5"/>
    <w:rsid w:val="006640BC"/>
    <w:rsid w:val="006648D4"/>
    <w:rsid w:val="006652DB"/>
    <w:rsid w:val="0066557E"/>
    <w:rsid w:val="00665988"/>
    <w:rsid w:val="00666A8E"/>
    <w:rsid w:val="00667804"/>
    <w:rsid w:val="00667BE9"/>
    <w:rsid w:val="006705B7"/>
    <w:rsid w:val="006711F1"/>
    <w:rsid w:val="0067188C"/>
    <w:rsid w:val="00672C3F"/>
    <w:rsid w:val="00673422"/>
    <w:rsid w:val="006748AC"/>
    <w:rsid w:val="0067493C"/>
    <w:rsid w:val="0067593F"/>
    <w:rsid w:val="00675B23"/>
    <w:rsid w:val="00675D03"/>
    <w:rsid w:val="0067773E"/>
    <w:rsid w:val="0068067E"/>
    <w:rsid w:val="00681365"/>
    <w:rsid w:val="0068238D"/>
    <w:rsid w:val="00682A6A"/>
    <w:rsid w:val="00682F37"/>
    <w:rsid w:val="0068313B"/>
    <w:rsid w:val="006878FB"/>
    <w:rsid w:val="00687F82"/>
    <w:rsid w:val="0069040C"/>
    <w:rsid w:val="00690C4A"/>
    <w:rsid w:val="00692BD3"/>
    <w:rsid w:val="0069359C"/>
    <w:rsid w:val="00693A73"/>
    <w:rsid w:val="00694959"/>
    <w:rsid w:val="00695CB0"/>
    <w:rsid w:val="00696853"/>
    <w:rsid w:val="00697239"/>
    <w:rsid w:val="00697A45"/>
    <w:rsid w:val="006A172A"/>
    <w:rsid w:val="006A1FF6"/>
    <w:rsid w:val="006A201A"/>
    <w:rsid w:val="006A2734"/>
    <w:rsid w:val="006A4232"/>
    <w:rsid w:val="006A4B37"/>
    <w:rsid w:val="006A5569"/>
    <w:rsid w:val="006A598B"/>
    <w:rsid w:val="006A5DAF"/>
    <w:rsid w:val="006A7CD1"/>
    <w:rsid w:val="006B07DE"/>
    <w:rsid w:val="006B11FE"/>
    <w:rsid w:val="006B1E24"/>
    <w:rsid w:val="006B31B1"/>
    <w:rsid w:val="006B372C"/>
    <w:rsid w:val="006B3E36"/>
    <w:rsid w:val="006B69A4"/>
    <w:rsid w:val="006B6DF4"/>
    <w:rsid w:val="006B717A"/>
    <w:rsid w:val="006B7E29"/>
    <w:rsid w:val="006C080F"/>
    <w:rsid w:val="006C1FCD"/>
    <w:rsid w:val="006C4356"/>
    <w:rsid w:val="006C5562"/>
    <w:rsid w:val="006C6B8B"/>
    <w:rsid w:val="006C7123"/>
    <w:rsid w:val="006D065C"/>
    <w:rsid w:val="006D2B4A"/>
    <w:rsid w:val="006D518D"/>
    <w:rsid w:val="006D6128"/>
    <w:rsid w:val="006D6750"/>
    <w:rsid w:val="006D67E1"/>
    <w:rsid w:val="006D67EE"/>
    <w:rsid w:val="006D7908"/>
    <w:rsid w:val="006D7C18"/>
    <w:rsid w:val="006D7F7D"/>
    <w:rsid w:val="006E0EAC"/>
    <w:rsid w:val="006E1848"/>
    <w:rsid w:val="006E3651"/>
    <w:rsid w:val="006E499A"/>
    <w:rsid w:val="006E5090"/>
    <w:rsid w:val="006E50FF"/>
    <w:rsid w:val="006E5257"/>
    <w:rsid w:val="006E62C0"/>
    <w:rsid w:val="006E6688"/>
    <w:rsid w:val="006E694A"/>
    <w:rsid w:val="006E7539"/>
    <w:rsid w:val="006E78AA"/>
    <w:rsid w:val="006E7DE4"/>
    <w:rsid w:val="006E7F9D"/>
    <w:rsid w:val="006F1A25"/>
    <w:rsid w:val="006F2AF8"/>
    <w:rsid w:val="006F2FF7"/>
    <w:rsid w:val="006F404B"/>
    <w:rsid w:val="006F726F"/>
    <w:rsid w:val="006F7516"/>
    <w:rsid w:val="00700193"/>
    <w:rsid w:val="00700A87"/>
    <w:rsid w:val="00700BF8"/>
    <w:rsid w:val="00701672"/>
    <w:rsid w:val="007025BB"/>
    <w:rsid w:val="0070286E"/>
    <w:rsid w:val="00703EA1"/>
    <w:rsid w:val="00705410"/>
    <w:rsid w:val="00706112"/>
    <w:rsid w:val="00707385"/>
    <w:rsid w:val="007131A4"/>
    <w:rsid w:val="007143E3"/>
    <w:rsid w:val="00715BFD"/>
    <w:rsid w:val="007165BA"/>
    <w:rsid w:val="00716A7A"/>
    <w:rsid w:val="00720496"/>
    <w:rsid w:val="007225AC"/>
    <w:rsid w:val="0072298A"/>
    <w:rsid w:val="00722F7C"/>
    <w:rsid w:val="00723ED1"/>
    <w:rsid w:val="00724579"/>
    <w:rsid w:val="00725E42"/>
    <w:rsid w:val="007276AE"/>
    <w:rsid w:val="00731E62"/>
    <w:rsid w:val="00732CE9"/>
    <w:rsid w:val="00733E89"/>
    <w:rsid w:val="00733F6B"/>
    <w:rsid w:val="0073500D"/>
    <w:rsid w:val="00737A44"/>
    <w:rsid w:val="00737B8C"/>
    <w:rsid w:val="00740D01"/>
    <w:rsid w:val="007416A5"/>
    <w:rsid w:val="007419F3"/>
    <w:rsid w:val="007421F9"/>
    <w:rsid w:val="0074430F"/>
    <w:rsid w:val="00744EB0"/>
    <w:rsid w:val="00745723"/>
    <w:rsid w:val="0074609B"/>
    <w:rsid w:val="007468A1"/>
    <w:rsid w:val="00750A94"/>
    <w:rsid w:val="00750AEA"/>
    <w:rsid w:val="00750CAA"/>
    <w:rsid w:val="007514C6"/>
    <w:rsid w:val="007515C5"/>
    <w:rsid w:val="007518E0"/>
    <w:rsid w:val="00753994"/>
    <w:rsid w:val="00753C7A"/>
    <w:rsid w:val="00754F87"/>
    <w:rsid w:val="00756C4B"/>
    <w:rsid w:val="007601A0"/>
    <w:rsid w:val="00761517"/>
    <w:rsid w:val="00761A6D"/>
    <w:rsid w:val="007620CA"/>
    <w:rsid w:val="007622F8"/>
    <w:rsid w:val="00762CB8"/>
    <w:rsid w:val="00762FEB"/>
    <w:rsid w:val="0076337D"/>
    <w:rsid w:val="007637C1"/>
    <w:rsid w:val="007643B2"/>
    <w:rsid w:val="00766230"/>
    <w:rsid w:val="00766E75"/>
    <w:rsid w:val="007674C0"/>
    <w:rsid w:val="00767B61"/>
    <w:rsid w:val="00770A50"/>
    <w:rsid w:val="00770F84"/>
    <w:rsid w:val="00771FE4"/>
    <w:rsid w:val="00772E7B"/>
    <w:rsid w:val="00772FD3"/>
    <w:rsid w:val="007746CA"/>
    <w:rsid w:val="00775EA6"/>
    <w:rsid w:val="007809B3"/>
    <w:rsid w:val="00781632"/>
    <w:rsid w:val="00781DFE"/>
    <w:rsid w:val="00782FEC"/>
    <w:rsid w:val="007843B3"/>
    <w:rsid w:val="00784F22"/>
    <w:rsid w:val="00785164"/>
    <w:rsid w:val="00785510"/>
    <w:rsid w:val="00785A01"/>
    <w:rsid w:val="00785D4D"/>
    <w:rsid w:val="00787111"/>
    <w:rsid w:val="00787A7F"/>
    <w:rsid w:val="0079167B"/>
    <w:rsid w:val="007918F4"/>
    <w:rsid w:val="00792217"/>
    <w:rsid w:val="0079536F"/>
    <w:rsid w:val="0079539F"/>
    <w:rsid w:val="00795AAA"/>
    <w:rsid w:val="00795CB6"/>
    <w:rsid w:val="00795E4E"/>
    <w:rsid w:val="00795F0A"/>
    <w:rsid w:val="00796747"/>
    <w:rsid w:val="007978CD"/>
    <w:rsid w:val="007A4969"/>
    <w:rsid w:val="007A4F12"/>
    <w:rsid w:val="007A55DB"/>
    <w:rsid w:val="007A6B82"/>
    <w:rsid w:val="007B142C"/>
    <w:rsid w:val="007B2475"/>
    <w:rsid w:val="007B24C4"/>
    <w:rsid w:val="007C3030"/>
    <w:rsid w:val="007C5090"/>
    <w:rsid w:val="007C618C"/>
    <w:rsid w:val="007C61AE"/>
    <w:rsid w:val="007C6DD4"/>
    <w:rsid w:val="007C6E2F"/>
    <w:rsid w:val="007C73B8"/>
    <w:rsid w:val="007D2342"/>
    <w:rsid w:val="007D3646"/>
    <w:rsid w:val="007D46C9"/>
    <w:rsid w:val="007D4BAE"/>
    <w:rsid w:val="007D578B"/>
    <w:rsid w:val="007D6C5F"/>
    <w:rsid w:val="007D6F07"/>
    <w:rsid w:val="007D7157"/>
    <w:rsid w:val="007E0F0E"/>
    <w:rsid w:val="007E2542"/>
    <w:rsid w:val="007E2E48"/>
    <w:rsid w:val="007E354F"/>
    <w:rsid w:val="007E4AA6"/>
    <w:rsid w:val="007E55DE"/>
    <w:rsid w:val="007E5D51"/>
    <w:rsid w:val="007E699E"/>
    <w:rsid w:val="007E6D9D"/>
    <w:rsid w:val="007E7C51"/>
    <w:rsid w:val="007F0DC8"/>
    <w:rsid w:val="007F101E"/>
    <w:rsid w:val="007F196A"/>
    <w:rsid w:val="007F1CE3"/>
    <w:rsid w:val="007F3313"/>
    <w:rsid w:val="007F3715"/>
    <w:rsid w:val="007F5627"/>
    <w:rsid w:val="007F59DA"/>
    <w:rsid w:val="00800D76"/>
    <w:rsid w:val="00800E13"/>
    <w:rsid w:val="00801E3C"/>
    <w:rsid w:val="00804276"/>
    <w:rsid w:val="00804BF0"/>
    <w:rsid w:val="00805425"/>
    <w:rsid w:val="008058CC"/>
    <w:rsid w:val="00806305"/>
    <w:rsid w:val="00807438"/>
    <w:rsid w:val="00807A7F"/>
    <w:rsid w:val="008112D9"/>
    <w:rsid w:val="008112F3"/>
    <w:rsid w:val="008115E0"/>
    <w:rsid w:val="00811A37"/>
    <w:rsid w:val="0081265F"/>
    <w:rsid w:val="00813889"/>
    <w:rsid w:val="008144A5"/>
    <w:rsid w:val="00814F31"/>
    <w:rsid w:val="00815BBE"/>
    <w:rsid w:val="00816D39"/>
    <w:rsid w:val="008217D5"/>
    <w:rsid w:val="00822156"/>
    <w:rsid w:val="00822209"/>
    <w:rsid w:val="008231E5"/>
    <w:rsid w:val="00823E19"/>
    <w:rsid w:val="00824281"/>
    <w:rsid w:val="0082463E"/>
    <w:rsid w:val="008249B7"/>
    <w:rsid w:val="00826607"/>
    <w:rsid w:val="00826CDC"/>
    <w:rsid w:val="00827108"/>
    <w:rsid w:val="0082752B"/>
    <w:rsid w:val="008279D0"/>
    <w:rsid w:val="00827BE3"/>
    <w:rsid w:val="00827CEC"/>
    <w:rsid w:val="00827DEF"/>
    <w:rsid w:val="00832085"/>
    <w:rsid w:val="0083276F"/>
    <w:rsid w:val="00833175"/>
    <w:rsid w:val="008333F6"/>
    <w:rsid w:val="00833479"/>
    <w:rsid w:val="00834220"/>
    <w:rsid w:val="008350EE"/>
    <w:rsid w:val="008354FD"/>
    <w:rsid w:val="0083615D"/>
    <w:rsid w:val="00840445"/>
    <w:rsid w:val="008411FA"/>
    <w:rsid w:val="0084207E"/>
    <w:rsid w:val="00842B08"/>
    <w:rsid w:val="0084423F"/>
    <w:rsid w:val="0084509F"/>
    <w:rsid w:val="00845A16"/>
    <w:rsid w:val="00845B6C"/>
    <w:rsid w:val="00845E0E"/>
    <w:rsid w:val="00846935"/>
    <w:rsid w:val="008479D6"/>
    <w:rsid w:val="00850B03"/>
    <w:rsid w:val="00850C25"/>
    <w:rsid w:val="00850E24"/>
    <w:rsid w:val="00850F6F"/>
    <w:rsid w:val="00855A2C"/>
    <w:rsid w:val="00855A3A"/>
    <w:rsid w:val="00855B0A"/>
    <w:rsid w:val="00856487"/>
    <w:rsid w:val="00856EC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610E"/>
    <w:rsid w:val="0087730D"/>
    <w:rsid w:val="008807BB"/>
    <w:rsid w:val="00880BE3"/>
    <w:rsid w:val="00881F33"/>
    <w:rsid w:val="00883427"/>
    <w:rsid w:val="008844D9"/>
    <w:rsid w:val="00886FCD"/>
    <w:rsid w:val="00887E92"/>
    <w:rsid w:val="0089116E"/>
    <w:rsid w:val="00892712"/>
    <w:rsid w:val="008928FC"/>
    <w:rsid w:val="00892BA2"/>
    <w:rsid w:val="00893459"/>
    <w:rsid w:val="00896900"/>
    <w:rsid w:val="00896EE5"/>
    <w:rsid w:val="008971AD"/>
    <w:rsid w:val="00897E26"/>
    <w:rsid w:val="008A059B"/>
    <w:rsid w:val="008A0F43"/>
    <w:rsid w:val="008A120E"/>
    <w:rsid w:val="008A17A7"/>
    <w:rsid w:val="008A1D6E"/>
    <w:rsid w:val="008A3B0A"/>
    <w:rsid w:val="008A47B9"/>
    <w:rsid w:val="008A4CA9"/>
    <w:rsid w:val="008A4E29"/>
    <w:rsid w:val="008A54B8"/>
    <w:rsid w:val="008A6584"/>
    <w:rsid w:val="008A756D"/>
    <w:rsid w:val="008B150B"/>
    <w:rsid w:val="008B1901"/>
    <w:rsid w:val="008B2EB5"/>
    <w:rsid w:val="008B33E8"/>
    <w:rsid w:val="008B3ABC"/>
    <w:rsid w:val="008B57EA"/>
    <w:rsid w:val="008B5E63"/>
    <w:rsid w:val="008C31C2"/>
    <w:rsid w:val="008C3CF0"/>
    <w:rsid w:val="008C4266"/>
    <w:rsid w:val="008C428C"/>
    <w:rsid w:val="008C5529"/>
    <w:rsid w:val="008C5927"/>
    <w:rsid w:val="008C5BCC"/>
    <w:rsid w:val="008C5FB9"/>
    <w:rsid w:val="008C6607"/>
    <w:rsid w:val="008C6DB5"/>
    <w:rsid w:val="008C7A0F"/>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12AF"/>
    <w:rsid w:val="008E1A83"/>
    <w:rsid w:val="008E1E64"/>
    <w:rsid w:val="008E2110"/>
    <w:rsid w:val="008E264C"/>
    <w:rsid w:val="008E2686"/>
    <w:rsid w:val="008E32B8"/>
    <w:rsid w:val="008E382B"/>
    <w:rsid w:val="008E3B31"/>
    <w:rsid w:val="008E4214"/>
    <w:rsid w:val="008E458E"/>
    <w:rsid w:val="008E5A96"/>
    <w:rsid w:val="008E5C4D"/>
    <w:rsid w:val="008E6E8F"/>
    <w:rsid w:val="008F0DB8"/>
    <w:rsid w:val="008F0F28"/>
    <w:rsid w:val="008F1CDE"/>
    <w:rsid w:val="008F2059"/>
    <w:rsid w:val="008F21E6"/>
    <w:rsid w:val="008F2469"/>
    <w:rsid w:val="008F2749"/>
    <w:rsid w:val="008F3102"/>
    <w:rsid w:val="008F3709"/>
    <w:rsid w:val="008F37B0"/>
    <w:rsid w:val="008F4DAF"/>
    <w:rsid w:val="008F5384"/>
    <w:rsid w:val="008F5C4E"/>
    <w:rsid w:val="008F61A5"/>
    <w:rsid w:val="008F7016"/>
    <w:rsid w:val="00900234"/>
    <w:rsid w:val="00900417"/>
    <w:rsid w:val="00900D2D"/>
    <w:rsid w:val="0090129D"/>
    <w:rsid w:val="0090215F"/>
    <w:rsid w:val="0090302C"/>
    <w:rsid w:val="0090367D"/>
    <w:rsid w:val="00903DC6"/>
    <w:rsid w:val="00904D10"/>
    <w:rsid w:val="00905C2D"/>
    <w:rsid w:val="00906EAF"/>
    <w:rsid w:val="00907C0A"/>
    <w:rsid w:val="00910940"/>
    <w:rsid w:val="00910BEA"/>
    <w:rsid w:val="00910DD0"/>
    <w:rsid w:val="0091118B"/>
    <w:rsid w:val="0091163B"/>
    <w:rsid w:val="009134C5"/>
    <w:rsid w:val="0091371F"/>
    <w:rsid w:val="00913ED6"/>
    <w:rsid w:val="00914EB1"/>
    <w:rsid w:val="00914FBC"/>
    <w:rsid w:val="009157F7"/>
    <w:rsid w:val="00916128"/>
    <w:rsid w:val="00916509"/>
    <w:rsid w:val="00920910"/>
    <w:rsid w:val="00920E4C"/>
    <w:rsid w:val="009216B0"/>
    <w:rsid w:val="0092293F"/>
    <w:rsid w:val="00922A16"/>
    <w:rsid w:val="00922FD7"/>
    <w:rsid w:val="00923EEB"/>
    <w:rsid w:val="00925854"/>
    <w:rsid w:val="00926FA1"/>
    <w:rsid w:val="00927FA6"/>
    <w:rsid w:val="009301A9"/>
    <w:rsid w:val="009303F7"/>
    <w:rsid w:val="0093054F"/>
    <w:rsid w:val="00930880"/>
    <w:rsid w:val="00930926"/>
    <w:rsid w:val="00932A4F"/>
    <w:rsid w:val="0093309E"/>
    <w:rsid w:val="0093613B"/>
    <w:rsid w:val="00936250"/>
    <w:rsid w:val="00936D89"/>
    <w:rsid w:val="0093712E"/>
    <w:rsid w:val="00940586"/>
    <w:rsid w:val="009417E7"/>
    <w:rsid w:val="00941932"/>
    <w:rsid w:val="0094201A"/>
    <w:rsid w:val="00942213"/>
    <w:rsid w:val="0094302F"/>
    <w:rsid w:val="0094439F"/>
    <w:rsid w:val="00944805"/>
    <w:rsid w:val="00944888"/>
    <w:rsid w:val="0094683D"/>
    <w:rsid w:val="00946D2D"/>
    <w:rsid w:val="009474A9"/>
    <w:rsid w:val="009479E1"/>
    <w:rsid w:val="00950608"/>
    <w:rsid w:val="009511FD"/>
    <w:rsid w:val="00951368"/>
    <w:rsid w:val="0095412B"/>
    <w:rsid w:val="00954BB9"/>
    <w:rsid w:val="00955209"/>
    <w:rsid w:val="009559C7"/>
    <w:rsid w:val="009562FD"/>
    <w:rsid w:val="00956C20"/>
    <w:rsid w:val="00960FAC"/>
    <w:rsid w:val="0096225B"/>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7598"/>
    <w:rsid w:val="009A05C2"/>
    <w:rsid w:val="009A1C7B"/>
    <w:rsid w:val="009A22E6"/>
    <w:rsid w:val="009A2B19"/>
    <w:rsid w:val="009A2CDE"/>
    <w:rsid w:val="009A2EB2"/>
    <w:rsid w:val="009A334D"/>
    <w:rsid w:val="009A40B1"/>
    <w:rsid w:val="009A432E"/>
    <w:rsid w:val="009A571A"/>
    <w:rsid w:val="009A6B40"/>
    <w:rsid w:val="009A7C01"/>
    <w:rsid w:val="009A7C06"/>
    <w:rsid w:val="009A7EDC"/>
    <w:rsid w:val="009B02DC"/>
    <w:rsid w:val="009B08F0"/>
    <w:rsid w:val="009B302D"/>
    <w:rsid w:val="009B477B"/>
    <w:rsid w:val="009B48BC"/>
    <w:rsid w:val="009B4B0E"/>
    <w:rsid w:val="009B4FD6"/>
    <w:rsid w:val="009B5923"/>
    <w:rsid w:val="009B6043"/>
    <w:rsid w:val="009B6C07"/>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0B8"/>
    <w:rsid w:val="009C675D"/>
    <w:rsid w:val="009C6974"/>
    <w:rsid w:val="009C78EE"/>
    <w:rsid w:val="009D1317"/>
    <w:rsid w:val="009D5254"/>
    <w:rsid w:val="009D7671"/>
    <w:rsid w:val="009E03D0"/>
    <w:rsid w:val="009E0E01"/>
    <w:rsid w:val="009E1CF1"/>
    <w:rsid w:val="009E237A"/>
    <w:rsid w:val="009E29A8"/>
    <w:rsid w:val="009E4270"/>
    <w:rsid w:val="009E4F36"/>
    <w:rsid w:val="009E5F9E"/>
    <w:rsid w:val="009E69B1"/>
    <w:rsid w:val="009F0533"/>
    <w:rsid w:val="009F2BB4"/>
    <w:rsid w:val="009F3C0B"/>
    <w:rsid w:val="009F4E21"/>
    <w:rsid w:val="009F6B6A"/>
    <w:rsid w:val="009F7159"/>
    <w:rsid w:val="009F7EE9"/>
    <w:rsid w:val="00A001CC"/>
    <w:rsid w:val="00A00D58"/>
    <w:rsid w:val="00A027DD"/>
    <w:rsid w:val="00A02BA0"/>
    <w:rsid w:val="00A02C8E"/>
    <w:rsid w:val="00A02E42"/>
    <w:rsid w:val="00A036B8"/>
    <w:rsid w:val="00A0385E"/>
    <w:rsid w:val="00A03D9B"/>
    <w:rsid w:val="00A04EF1"/>
    <w:rsid w:val="00A04F06"/>
    <w:rsid w:val="00A05AC0"/>
    <w:rsid w:val="00A06707"/>
    <w:rsid w:val="00A07B44"/>
    <w:rsid w:val="00A10199"/>
    <w:rsid w:val="00A1022D"/>
    <w:rsid w:val="00A10720"/>
    <w:rsid w:val="00A112B4"/>
    <w:rsid w:val="00A12BE2"/>
    <w:rsid w:val="00A140A1"/>
    <w:rsid w:val="00A147A2"/>
    <w:rsid w:val="00A15194"/>
    <w:rsid w:val="00A15F86"/>
    <w:rsid w:val="00A1656C"/>
    <w:rsid w:val="00A16B77"/>
    <w:rsid w:val="00A17486"/>
    <w:rsid w:val="00A20465"/>
    <w:rsid w:val="00A20C6B"/>
    <w:rsid w:val="00A216F9"/>
    <w:rsid w:val="00A21B41"/>
    <w:rsid w:val="00A2256C"/>
    <w:rsid w:val="00A24566"/>
    <w:rsid w:val="00A2508A"/>
    <w:rsid w:val="00A3440E"/>
    <w:rsid w:val="00A35413"/>
    <w:rsid w:val="00A358B0"/>
    <w:rsid w:val="00A36C1E"/>
    <w:rsid w:val="00A3761E"/>
    <w:rsid w:val="00A37C51"/>
    <w:rsid w:val="00A4122E"/>
    <w:rsid w:val="00A42055"/>
    <w:rsid w:val="00A42B2F"/>
    <w:rsid w:val="00A452D3"/>
    <w:rsid w:val="00A473F4"/>
    <w:rsid w:val="00A51E33"/>
    <w:rsid w:val="00A51F7E"/>
    <w:rsid w:val="00A522A7"/>
    <w:rsid w:val="00A5430C"/>
    <w:rsid w:val="00A543EE"/>
    <w:rsid w:val="00A55739"/>
    <w:rsid w:val="00A56E3B"/>
    <w:rsid w:val="00A57293"/>
    <w:rsid w:val="00A57796"/>
    <w:rsid w:val="00A578D3"/>
    <w:rsid w:val="00A57D73"/>
    <w:rsid w:val="00A60355"/>
    <w:rsid w:val="00A6078F"/>
    <w:rsid w:val="00A608F2"/>
    <w:rsid w:val="00A60CB3"/>
    <w:rsid w:val="00A61C84"/>
    <w:rsid w:val="00A61D2F"/>
    <w:rsid w:val="00A62573"/>
    <w:rsid w:val="00A62DA9"/>
    <w:rsid w:val="00A64FF0"/>
    <w:rsid w:val="00A6521D"/>
    <w:rsid w:val="00A65932"/>
    <w:rsid w:val="00A66223"/>
    <w:rsid w:val="00A67284"/>
    <w:rsid w:val="00A675EA"/>
    <w:rsid w:val="00A6789C"/>
    <w:rsid w:val="00A71910"/>
    <w:rsid w:val="00A72A01"/>
    <w:rsid w:val="00A72D84"/>
    <w:rsid w:val="00A75497"/>
    <w:rsid w:val="00A758F0"/>
    <w:rsid w:val="00A765F7"/>
    <w:rsid w:val="00A76769"/>
    <w:rsid w:val="00A767F3"/>
    <w:rsid w:val="00A80314"/>
    <w:rsid w:val="00A808D9"/>
    <w:rsid w:val="00A82931"/>
    <w:rsid w:val="00A82C00"/>
    <w:rsid w:val="00A82F16"/>
    <w:rsid w:val="00A83BDF"/>
    <w:rsid w:val="00A85A0A"/>
    <w:rsid w:val="00A86F0F"/>
    <w:rsid w:val="00A870DB"/>
    <w:rsid w:val="00A87133"/>
    <w:rsid w:val="00A87D62"/>
    <w:rsid w:val="00A9025A"/>
    <w:rsid w:val="00A9080E"/>
    <w:rsid w:val="00A91DF5"/>
    <w:rsid w:val="00A92092"/>
    <w:rsid w:val="00A92DC9"/>
    <w:rsid w:val="00A938A3"/>
    <w:rsid w:val="00A938FE"/>
    <w:rsid w:val="00A93A37"/>
    <w:rsid w:val="00A93DE2"/>
    <w:rsid w:val="00A95AAE"/>
    <w:rsid w:val="00A97502"/>
    <w:rsid w:val="00AA3383"/>
    <w:rsid w:val="00AA3486"/>
    <w:rsid w:val="00AA43B2"/>
    <w:rsid w:val="00AA4CD8"/>
    <w:rsid w:val="00AA5FB5"/>
    <w:rsid w:val="00AA71FC"/>
    <w:rsid w:val="00AB0462"/>
    <w:rsid w:val="00AB3AC9"/>
    <w:rsid w:val="00AB5EAF"/>
    <w:rsid w:val="00AB6D8C"/>
    <w:rsid w:val="00AB7DF8"/>
    <w:rsid w:val="00AC275B"/>
    <w:rsid w:val="00AC339C"/>
    <w:rsid w:val="00AC3410"/>
    <w:rsid w:val="00AC3D17"/>
    <w:rsid w:val="00AC4C1D"/>
    <w:rsid w:val="00AC6370"/>
    <w:rsid w:val="00AC6BC2"/>
    <w:rsid w:val="00AC79A7"/>
    <w:rsid w:val="00AD18E3"/>
    <w:rsid w:val="00AD430C"/>
    <w:rsid w:val="00AD4E13"/>
    <w:rsid w:val="00AD5000"/>
    <w:rsid w:val="00AD5C25"/>
    <w:rsid w:val="00AD6033"/>
    <w:rsid w:val="00AD60DE"/>
    <w:rsid w:val="00AD748C"/>
    <w:rsid w:val="00AE1311"/>
    <w:rsid w:val="00AE1725"/>
    <w:rsid w:val="00AE1D6D"/>
    <w:rsid w:val="00AE2390"/>
    <w:rsid w:val="00AE2A6A"/>
    <w:rsid w:val="00AE30A2"/>
    <w:rsid w:val="00AE30FD"/>
    <w:rsid w:val="00AE3622"/>
    <w:rsid w:val="00AE36BB"/>
    <w:rsid w:val="00AE3C40"/>
    <w:rsid w:val="00AE4002"/>
    <w:rsid w:val="00AE4862"/>
    <w:rsid w:val="00AE5B69"/>
    <w:rsid w:val="00AE70E7"/>
    <w:rsid w:val="00AE74BD"/>
    <w:rsid w:val="00AE7782"/>
    <w:rsid w:val="00AF0682"/>
    <w:rsid w:val="00AF1077"/>
    <w:rsid w:val="00AF1664"/>
    <w:rsid w:val="00AF182C"/>
    <w:rsid w:val="00AF1A2E"/>
    <w:rsid w:val="00AF2312"/>
    <w:rsid w:val="00AF3279"/>
    <w:rsid w:val="00AF3857"/>
    <w:rsid w:val="00AF40B4"/>
    <w:rsid w:val="00AF6064"/>
    <w:rsid w:val="00AF7031"/>
    <w:rsid w:val="00AF72F3"/>
    <w:rsid w:val="00AF7892"/>
    <w:rsid w:val="00AF7BDB"/>
    <w:rsid w:val="00AF7E89"/>
    <w:rsid w:val="00B01274"/>
    <w:rsid w:val="00B02B5F"/>
    <w:rsid w:val="00B040D7"/>
    <w:rsid w:val="00B04731"/>
    <w:rsid w:val="00B05942"/>
    <w:rsid w:val="00B06ECD"/>
    <w:rsid w:val="00B07205"/>
    <w:rsid w:val="00B10380"/>
    <w:rsid w:val="00B12434"/>
    <w:rsid w:val="00B12672"/>
    <w:rsid w:val="00B134EA"/>
    <w:rsid w:val="00B14C08"/>
    <w:rsid w:val="00B151AE"/>
    <w:rsid w:val="00B15721"/>
    <w:rsid w:val="00B15EC5"/>
    <w:rsid w:val="00B17952"/>
    <w:rsid w:val="00B2088F"/>
    <w:rsid w:val="00B20BEB"/>
    <w:rsid w:val="00B21D7D"/>
    <w:rsid w:val="00B21E3A"/>
    <w:rsid w:val="00B21E9E"/>
    <w:rsid w:val="00B2227E"/>
    <w:rsid w:val="00B238AB"/>
    <w:rsid w:val="00B23D8F"/>
    <w:rsid w:val="00B23E0E"/>
    <w:rsid w:val="00B26724"/>
    <w:rsid w:val="00B2687A"/>
    <w:rsid w:val="00B27C93"/>
    <w:rsid w:val="00B30500"/>
    <w:rsid w:val="00B30EF6"/>
    <w:rsid w:val="00B3234F"/>
    <w:rsid w:val="00B3357D"/>
    <w:rsid w:val="00B33A87"/>
    <w:rsid w:val="00B33AE0"/>
    <w:rsid w:val="00B34406"/>
    <w:rsid w:val="00B352A6"/>
    <w:rsid w:val="00B3575D"/>
    <w:rsid w:val="00B37625"/>
    <w:rsid w:val="00B40A97"/>
    <w:rsid w:val="00B40FDD"/>
    <w:rsid w:val="00B41DEB"/>
    <w:rsid w:val="00B425C4"/>
    <w:rsid w:val="00B4390F"/>
    <w:rsid w:val="00B43CC7"/>
    <w:rsid w:val="00B4428D"/>
    <w:rsid w:val="00B4434B"/>
    <w:rsid w:val="00B450D9"/>
    <w:rsid w:val="00B454EC"/>
    <w:rsid w:val="00B4635A"/>
    <w:rsid w:val="00B46798"/>
    <w:rsid w:val="00B470FE"/>
    <w:rsid w:val="00B47458"/>
    <w:rsid w:val="00B50A76"/>
    <w:rsid w:val="00B51875"/>
    <w:rsid w:val="00B52449"/>
    <w:rsid w:val="00B5319F"/>
    <w:rsid w:val="00B54E68"/>
    <w:rsid w:val="00B55707"/>
    <w:rsid w:val="00B55F55"/>
    <w:rsid w:val="00B56279"/>
    <w:rsid w:val="00B56E6B"/>
    <w:rsid w:val="00B57720"/>
    <w:rsid w:val="00B60392"/>
    <w:rsid w:val="00B61F64"/>
    <w:rsid w:val="00B61FB8"/>
    <w:rsid w:val="00B62297"/>
    <w:rsid w:val="00B62941"/>
    <w:rsid w:val="00B64FF9"/>
    <w:rsid w:val="00B657A8"/>
    <w:rsid w:val="00B66B67"/>
    <w:rsid w:val="00B67004"/>
    <w:rsid w:val="00B67099"/>
    <w:rsid w:val="00B7036D"/>
    <w:rsid w:val="00B723DC"/>
    <w:rsid w:val="00B72753"/>
    <w:rsid w:val="00B72F82"/>
    <w:rsid w:val="00B74458"/>
    <w:rsid w:val="00B74CE8"/>
    <w:rsid w:val="00B757C7"/>
    <w:rsid w:val="00B75A92"/>
    <w:rsid w:val="00B7718E"/>
    <w:rsid w:val="00B7793C"/>
    <w:rsid w:val="00B77E67"/>
    <w:rsid w:val="00B806C9"/>
    <w:rsid w:val="00B8078C"/>
    <w:rsid w:val="00B81870"/>
    <w:rsid w:val="00B81AC4"/>
    <w:rsid w:val="00B821D7"/>
    <w:rsid w:val="00B822C9"/>
    <w:rsid w:val="00B829F8"/>
    <w:rsid w:val="00B8308B"/>
    <w:rsid w:val="00B833D7"/>
    <w:rsid w:val="00B83E8F"/>
    <w:rsid w:val="00B848BE"/>
    <w:rsid w:val="00B8500F"/>
    <w:rsid w:val="00B859FF"/>
    <w:rsid w:val="00B86975"/>
    <w:rsid w:val="00B87F98"/>
    <w:rsid w:val="00B91A21"/>
    <w:rsid w:val="00B93363"/>
    <w:rsid w:val="00B93FAB"/>
    <w:rsid w:val="00B957AB"/>
    <w:rsid w:val="00B9737F"/>
    <w:rsid w:val="00B97638"/>
    <w:rsid w:val="00B97708"/>
    <w:rsid w:val="00BA0275"/>
    <w:rsid w:val="00BA06CC"/>
    <w:rsid w:val="00BA083C"/>
    <w:rsid w:val="00BA088A"/>
    <w:rsid w:val="00BA13C4"/>
    <w:rsid w:val="00BA35DC"/>
    <w:rsid w:val="00BA4550"/>
    <w:rsid w:val="00BA72FA"/>
    <w:rsid w:val="00BA7B24"/>
    <w:rsid w:val="00BB0ED7"/>
    <w:rsid w:val="00BB18AD"/>
    <w:rsid w:val="00BB29DF"/>
    <w:rsid w:val="00BB2EF0"/>
    <w:rsid w:val="00BB37A0"/>
    <w:rsid w:val="00BB5B97"/>
    <w:rsid w:val="00BB6501"/>
    <w:rsid w:val="00BB6F5A"/>
    <w:rsid w:val="00BC34A0"/>
    <w:rsid w:val="00BC4537"/>
    <w:rsid w:val="00BC5DEC"/>
    <w:rsid w:val="00BC610E"/>
    <w:rsid w:val="00BC66CE"/>
    <w:rsid w:val="00BD0C39"/>
    <w:rsid w:val="00BD0E64"/>
    <w:rsid w:val="00BD4319"/>
    <w:rsid w:val="00BD48C7"/>
    <w:rsid w:val="00BD5283"/>
    <w:rsid w:val="00BD71FE"/>
    <w:rsid w:val="00BD7728"/>
    <w:rsid w:val="00BE16FA"/>
    <w:rsid w:val="00BE2876"/>
    <w:rsid w:val="00BE41D5"/>
    <w:rsid w:val="00BE6DD9"/>
    <w:rsid w:val="00BE7D1B"/>
    <w:rsid w:val="00BF0F42"/>
    <w:rsid w:val="00BF3D0F"/>
    <w:rsid w:val="00BF73F8"/>
    <w:rsid w:val="00C004BE"/>
    <w:rsid w:val="00C03097"/>
    <w:rsid w:val="00C045D7"/>
    <w:rsid w:val="00C061A2"/>
    <w:rsid w:val="00C064EC"/>
    <w:rsid w:val="00C068C4"/>
    <w:rsid w:val="00C10F98"/>
    <w:rsid w:val="00C10FE7"/>
    <w:rsid w:val="00C120C0"/>
    <w:rsid w:val="00C13EF0"/>
    <w:rsid w:val="00C143EA"/>
    <w:rsid w:val="00C15A4B"/>
    <w:rsid w:val="00C15C30"/>
    <w:rsid w:val="00C2048D"/>
    <w:rsid w:val="00C20C8F"/>
    <w:rsid w:val="00C21253"/>
    <w:rsid w:val="00C21DCC"/>
    <w:rsid w:val="00C220B0"/>
    <w:rsid w:val="00C22854"/>
    <w:rsid w:val="00C24223"/>
    <w:rsid w:val="00C24F1B"/>
    <w:rsid w:val="00C255D1"/>
    <w:rsid w:val="00C25F02"/>
    <w:rsid w:val="00C26510"/>
    <w:rsid w:val="00C27E94"/>
    <w:rsid w:val="00C317C4"/>
    <w:rsid w:val="00C31865"/>
    <w:rsid w:val="00C33EE1"/>
    <w:rsid w:val="00C34ABF"/>
    <w:rsid w:val="00C35345"/>
    <w:rsid w:val="00C408C1"/>
    <w:rsid w:val="00C40A48"/>
    <w:rsid w:val="00C40C9D"/>
    <w:rsid w:val="00C4121F"/>
    <w:rsid w:val="00C41695"/>
    <w:rsid w:val="00C42DF6"/>
    <w:rsid w:val="00C42E54"/>
    <w:rsid w:val="00C4624A"/>
    <w:rsid w:val="00C4761C"/>
    <w:rsid w:val="00C47ACB"/>
    <w:rsid w:val="00C47CC2"/>
    <w:rsid w:val="00C507CE"/>
    <w:rsid w:val="00C524A1"/>
    <w:rsid w:val="00C525C8"/>
    <w:rsid w:val="00C52CEF"/>
    <w:rsid w:val="00C53704"/>
    <w:rsid w:val="00C53BE7"/>
    <w:rsid w:val="00C54BAC"/>
    <w:rsid w:val="00C56FB1"/>
    <w:rsid w:val="00C576C1"/>
    <w:rsid w:val="00C6021F"/>
    <w:rsid w:val="00C605DA"/>
    <w:rsid w:val="00C60D3F"/>
    <w:rsid w:val="00C6349F"/>
    <w:rsid w:val="00C636DE"/>
    <w:rsid w:val="00C63DB5"/>
    <w:rsid w:val="00C65C03"/>
    <w:rsid w:val="00C65C51"/>
    <w:rsid w:val="00C66421"/>
    <w:rsid w:val="00C6730F"/>
    <w:rsid w:val="00C70BCE"/>
    <w:rsid w:val="00C714EE"/>
    <w:rsid w:val="00C72508"/>
    <w:rsid w:val="00C727EA"/>
    <w:rsid w:val="00C73603"/>
    <w:rsid w:val="00C74AF1"/>
    <w:rsid w:val="00C74C70"/>
    <w:rsid w:val="00C81135"/>
    <w:rsid w:val="00C81522"/>
    <w:rsid w:val="00C820EC"/>
    <w:rsid w:val="00C86024"/>
    <w:rsid w:val="00C868B1"/>
    <w:rsid w:val="00C87BB8"/>
    <w:rsid w:val="00C9106D"/>
    <w:rsid w:val="00C914CC"/>
    <w:rsid w:val="00C91CC4"/>
    <w:rsid w:val="00C91E35"/>
    <w:rsid w:val="00C92739"/>
    <w:rsid w:val="00C9491E"/>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5E0F"/>
    <w:rsid w:val="00CB6B91"/>
    <w:rsid w:val="00CB7101"/>
    <w:rsid w:val="00CC210B"/>
    <w:rsid w:val="00CC2157"/>
    <w:rsid w:val="00CC53C8"/>
    <w:rsid w:val="00CC588F"/>
    <w:rsid w:val="00CC5988"/>
    <w:rsid w:val="00CC5E75"/>
    <w:rsid w:val="00CC62CA"/>
    <w:rsid w:val="00CC6844"/>
    <w:rsid w:val="00CC7C82"/>
    <w:rsid w:val="00CD04BA"/>
    <w:rsid w:val="00CD0BFB"/>
    <w:rsid w:val="00CD0D4B"/>
    <w:rsid w:val="00CD0DA7"/>
    <w:rsid w:val="00CD2CBE"/>
    <w:rsid w:val="00CD324E"/>
    <w:rsid w:val="00CD32AE"/>
    <w:rsid w:val="00CD5B0A"/>
    <w:rsid w:val="00CE3951"/>
    <w:rsid w:val="00CE4630"/>
    <w:rsid w:val="00CE57FF"/>
    <w:rsid w:val="00CE59B9"/>
    <w:rsid w:val="00CE71AC"/>
    <w:rsid w:val="00CF26E5"/>
    <w:rsid w:val="00CF290D"/>
    <w:rsid w:val="00CF3CF2"/>
    <w:rsid w:val="00CF3D33"/>
    <w:rsid w:val="00CF4CCF"/>
    <w:rsid w:val="00CF4E68"/>
    <w:rsid w:val="00D00497"/>
    <w:rsid w:val="00D01535"/>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63"/>
    <w:rsid w:val="00D25CEB"/>
    <w:rsid w:val="00D269AC"/>
    <w:rsid w:val="00D26DAA"/>
    <w:rsid w:val="00D27D4B"/>
    <w:rsid w:val="00D31535"/>
    <w:rsid w:val="00D3315D"/>
    <w:rsid w:val="00D333C5"/>
    <w:rsid w:val="00D34707"/>
    <w:rsid w:val="00D34F0C"/>
    <w:rsid w:val="00D3637E"/>
    <w:rsid w:val="00D367E9"/>
    <w:rsid w:val="00D36EB6"/>
    <w:rsid w:val="00D3765B"/>
    <w:rsid w:val="00D377CE"/>
    <w:rsid w:val="00D439E8"/>
    <w:rsid w:val="00D44743"/>
    <w:rsid w:val="00D44EFC"/>
    <w:rsid w:val="00D450D6"/>
    <w:rsid w:val="00D45563"/>
    <w:rsid w:val="00D510D3"/>
    <w:rsid w:val="00D51C9E"/>
    <w:rsid w:val="00D522B6"/>
    <w:rsid w:val="00D5350C"/>
    <w:rsid w:val="00D53C0F"/>
    <w:rsid w:val="00D54EFB"/>
    <w:rsid w:val="00D56790"/>
    <w:rsid w:val="00D57963"/>
    <w:rsid w:val="00D60E8E"/>
    <w:rsid w:val="00D62CBA"/>
    <w:rsid w:val="00D62FA9"/>
    <w:rsid w:val="00D63395"/>
    <w:rsid w:val="00D63D58"/>
    <w:rsid w:val="00D64234"/>
    <w:rsid w:val="00D64397"/>
    <w:rsid w:val="00D652EB"/>
    <w:rsid w:val="00D661B0"/>
    <w:rsid w:val="00D66A89"/>
    <w:rsid w:val="00D66CB7"/>
    <w:rsid w:val="00D72191"/>
    <w:rsid w:val="00D74FE2"/>
    <w:rsid w:val="00D751CE"/>
    <w:rsid w:val="00D76015"/>
    <w:rsid w:val="00D7650E"/>
    <w:rsid w:val="00D81B6C"/>
    <w:rsid w:val="00D86234"/>
    <w:rsid w:val="00D86851"/>
    <w:rsid w:val="00D916C2"/>
    <w:rsid w:val="00D925FC"/>
    <w:rsid w:val="00D93517"/>
    <w:rsid w:val="00D94656"/>
    <w:rsid w:val="00D94D3D"/>
    <w:rsid w:val="00D9572D"/>
    <w:rsid w:val="00D958C1"/>
    <w:rsid w:val="00D95CB7"/>
    <w:rsid w:val="00D95D59"/>
    <w:rsid w:val="00D96128"/>
    <w:rsid w:val="00D965B9"/>
    <w:rsid w:val="00D96853"/>
    <w:rsid w:val="00D974F5"/>
    <w:rsid w:val="00D97C66"/>
    <w:rsid w:val="00DA1B4F"/>
    <w:rsid w:val="00DA327D"/>
    <w:rsid w:val="00DA3315"/>
    <w:rsid w:val="00DA3FBE"/>
    <w:rsid w:val="00DA418C"/>
    <w:rsid w:val="00DA4C70"/>
    <w:rsid w:val="00DA5E1E"/>
    <w:rsid w:val="00DA61EA"/>
    <w:rsid w:val="00DA65B9"/>
    <w:rsid w:val="00DA66D2"/>
    <w:rsid w:val="00DA7AA2"/>
    <w:rsid w:val="00DA7DFC"/>
    <w:rsid w:val="00DA7FB6"/>
    <w:rsid w:val="00DB19D6"/>
    <w:rsid w:val="00DB3654"/>
    <w:rsid w:val="00DB3DFD"/>
    <w:rsid w:val="00DB5CE8"/>
    <w:rsid w:val="00DB695F"/>
    <w:rsid w:val="00DB6AA8"/>
    <w:rsid w:val="00DC3E4A"/>
    <w:rsid w:val="00DC6B06"/>
    <w:rsid w:val="00DC7ED2"/>
    <w:rsid w:val="00DD07A4"/>
    <w:rsid w:val="00DD2C6B"/>
    <w:rsid w:val="00DD43AD"/>
    <w:rsid w:val="00DD59BE"/>
    <w:rsid w:val="00DD5FC2"/>
    <w:rsid w:val="00DD617C"/>
    <w:rsid w:val="00DD7377"/>
    <w:rsid w:val="00DE28C3"/>
    <w:rsid w:val="00DE3825"/>
    <w:rsid w:val="00DE48C4"/>
    <w:rsid w:val="00DE7782"/>
    <w:rsid w:val="00DF089C"/>
    <w:rsid w:val="00DF1010"/>
    <w:rsid w:val="00DF14E6"/>
    <w:rsid w:val="00DF2E36"/>
    <w:rsid w:val="00DF370F"/>
    <w:rsid w:val="00DF40BB"/>
    <w:rsid w:val="00DF4142"/>
    <w:rsid w:val="00DF49CC"/>
    <w:rsid w:val="00DF629C"/>
    <w:rsid w:val="00DF74D0"/>
    <w:rsid w:val="00E00714"/>
    <w:rsid w:val="00E0095D"/>
    <w:rsid w:val="00E01A31"/>
    <w:rsid w:val="00E01BA6"/>
    <w:rsid w:val="00E01BCD"/>
    <w:rsid w:val="00E021B7"/>
    <w:rsid w:val="00E02345"/>
    <w:rsid w:val="00E0328B"/>
    <w:rsid w:val="00E03863"/>
    <w:rsid w:val="00E069C6"/>
    <w:rsid w:val="00E07796"/>
    <w:rsid w:val="00E101D1"/>
    <w:rsid w:val="00E10EF0"/>
    <w:rsid w:val="00E118CB"/>
    <w:rsid w:val="00E12F86"/>
    <w:rsid w:val="00E1304C"/>
    <w:rsid w:val="00E131E4"/>
    <w:rsid w:val="00E14345"/>
    <w:rsid w:val="00E15E32"/>
    <w:rsid w:val="00E1634D"/>
    <w:rsid w:val="00E16550"/>
    <w:rsid w:val="00E165D9"/>
    <w:rsid w:val="00E20D7E"/>
    <w:rsid w:val="00E20F81"/>
    <w:rsid w:val="00E21F24"/>
    <w:rsid w:val="00E22989"/>
    <w:rsid w:val="00E258C9"/>
    <w:rsid w:val="00E25FDF"/>
    <w:rsid w:val="00E265D1"/>
    <w:rsid w:val="00E26FFD"/>
    <w:rsid w:val="00E30952"/>
    <w:rsid w:val="00E31728"/>
    <w:rsid w:val="00E31D80"/>
    <w:rsid w:val="00E328AA"/>
    <w:rsid w:val="00E33F35"/>
    <w:rsid w:val="00E34597"/>
    <w:rsid w:val="00E34C2B"/>
    <w:rsid w:val="00E36986"/>
    <w:rsid w:val="00E36ACC"/>
    <w:rsid w:val="00E36DC7"/>
    <w:rsid w:val="00E4174B"/>
    <w:rsid w:val="00E43464"/>
    <w:rsid w:val="00E44191"/>
    <w:rsid w:val="00E44C34"/>
    <w:rsid w:val="00E45C22"/>
    <w:rsid w:val="00E46485"/>
    <w:rsid w:val="00E4673F"/>
    <w:rsid w:val="00E46AA6"/>
    <w:rsid w:val="00E46EAF"/>
    <w:rsid w:val="00E4712A"/>
    <w:rsid w:val="00E471C0"/>
    <w:rsid w:val="00E47848"/>
    <w:rsid w:val="00E47F58"/>
    <w:rsid w:val="00E50487"/>
    <w:rsid w:val="00E50C38"/>
    <w:rsid w:val="00E50EEF"/>
    <w:rsid w:val="00E534DE"/>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3460"/>
    <w:rsid w:val="00E735E8"/>
    <w:rsid w:val="00E7413B"/>
    <w:rsid w:val="00E74979"/>
    <w:rsid w:val="00E74C7F"/>
    <w:rsid w:val="00E74DDF"/>
    <w:rsid w:val="00E750DD"/>
    <w:rsid w:val="00E7531C"/>
    <w:rsid w:val="00E75CB9"/>
    <w:rsid w:val="00E76C79"/>
    <w:rsid w:val="00E816AE"/>
    <w:rsid w:val="00E82304"/>
    <w:rsid w:val="00E82AA9"/>
    <w:rsid w:val="00E83928"/>
    <w:rsid w:val="00E84504"/>
    <w:rsid w:val="00E85251"/>
    <w:rsid w:val="00E8636F"/>
    <w:rsid w:val="00E86A6A"/>
    <w:rsid w:val="00E87E50"/>
    <w:rsid w:val="00E93229"/>
    <w:rsid w:val="00E93629"/>
    <w:rsid w:val="00E93965"/>
    <w:rsid w:val="00E9547E"/>
    <w:rsid w:val="00E9592E"/>
    <w:rsid w:val="00E95C7B"/>
    <w:rsid w:val="00E97138"/>
    <w:rsid w:val="00E973E2"/>
    <w:rsid w:val="00EA14F8"/>
    <w:rsid w:val="00EA1608"/>
    <w:rsid w:val="00EA2874"/>
    <w:rsid w:val="00EA3276"/>
    <w:rsid w:val="00EA4288"/>
    <w:rsid w:val="00EA4D66"/>
    <w:rsid w:val="00EA4F16"/>
    <w:rsid w:val="00EA5640"/>
    <w:rsid w:val="00EA6477"/>
    <w:rsid w:val="00EA6D41"/>
    <w:rsid w:val="00EA73D0"/>
    <w:rsid w:val="00EB0480"/>
    <w:rsid w:val="00EB23E4"/>
    <w:rsid w:val="00EB2D66"/>
    <w:rsid w:val="00EB335B"/>
    <w:rsid w:val="00EB4EA1"/>
    <w:rsid w:val="00EB741B"/>
    <w:rsid w:val="00EB7654"/>
    <w:rsid w:val="00EB7FE7"/>
    <w:rsid w:val="00EC0529"/>
    <w:rsid w:val="00EC06BE"/>
    <w:rsid w:val="00EC074B"/>
    <w:rsid w:val="00EC2207"/>
    <w:rsid w:val="00EC2D02"/>
    <w:rsid w:val="00EC45F5"/>
    <w:rsid w:val="00EC471B"/>
    <w:rsid w:val="00EC4B16"/>
    <w:rsid w:val="00EC5F92"/>
    <w:rsid w:val="00EC677D"/>
    <w:rsid w:val="00EC6D9B"/>
    <w:rsid w:val="00EC705A"/>
    <w:rsid w:val="00EC74C7"/>
    <w:rsid w:val="00ED17F6"/>
    <w:rsid w:val="00ED2F45"/>
    <w:rsid w:val="00ED3974"/>
    <w:rsid w:val="00ED480C"/>
    <w:rsid w:val="00ED591C"/>
    <w:rsid w:val="00ED5C74"/>
    <w:rsid w:val="00ED67A4"/>
    <w:rsid w:val="00ED77AA"/>
    <w:rsid w:val="00EE0104"/>
    <w:rsid w:val="00EE03BA"/>
    <w:rsid w:val="00EE20DD"/>
    <w:rsid w:val="00EE22B4"/>
    <w:rsid w:val="00EE3437"/>
    <w:rsid w:val="00EE3938"/>
    <w:rsid w:val="00EE5026"/>
    <w:rsid w:val="00EE5635"/>
    <w:rsid w:val="00EE58E8"/>
    <w:rsid w:val="00EE6C54"/>
    <w:rsid w:val="00EE7EAE"/>
    <w:rsid w:val="00EF0F46"/>
    <w:rsid w:val="00EF2293"/>
    <w:rsid w:val="00EF35DC"/>
    <w:rsid w:val="00EF360A"/>
    <w:rsid w:val="00EF4100"/>
    <w:rsid w:val="00EF528B"/>
    <w:rsid w:val="00EF54C3"/>
    <w:rsid w:val="00EF57F1"/>
    <w:rsid w:val="00EF5EF2"/>
    <w:rsid w:val="00EF728F"/>
    <w:rsid w:val="00F01670"/>
    <w:rsid w:val="00F01A17"/>
    <w:rsid w:val="00F01F22"/>
    <w:rsid w:val="00F0264E"/>
    <w:rsid w:val="00F05193"/>
    <w:rsid w:val="00F07BE4"/>
    <w:rsid w:val="00F07C1E"/>
    <w:rsid w:val="00F10B96"/>
    <w:rsid w:val="00F111D3"/>
    <w:rsid w:val="00F12B6F"/>
    <w:rsid w:val="00F12B9C"/>
    <w:rsid w:val="00F14967"/>
    <w:rsid w:val="00F14999"/>
    <w:rsid w:val="00F1505A"/>
    <w:rsid w:val="00F15447"/>
    <w:rsid w:val="00F171BC"/>
    <w:rsid w:val="00F17806"/>
    <w:rsid w:val="00F178A8"/>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422E"/>
    <w:rsid w:val="00F35028"/>
    <w:rsid w:val="00F36418"/>
    <w:rsid w:val="00F366A6"/>
    <w:rsid w:val="00F370E2"/>
    <w:rsid w:val="00F40DE5"/>
    <w:rsid w:val="00F41CD5"/>
    <w:rsid w:val="00F422CE"/>
    <w:rsid w:val="00F42A48"/>
    <w:rsid w:val="00F43E69"/>
    <w:rsid w:val="00F442C9"/>
    <w:rsid w:val="00F44D87"/>
    <w:rsid w:val="00F477AF"/>
    <w:rsid w:val="00F5073C"/>
    <w:rsid w:val="00F5125B"/>
    <w:rsid w:val="00F51740"/>
    <w:rsid w:val="00F51FB1"/>
    <w:rsid w:val="00F52062"/>
    <w:rsid w:val="00F52AA7"/>
    <w:rsid w:val="00F53B42"/>
    <w:rsid w:val="00F54565"/>
    <w:rsid w:val="00F54E1B"/>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7115"/>
    <w:rsid w:val="00F77DAE"/>
    <w:rsid w:val="00F815C6"/>
    <w:rsid w:val="00F81838"/>
    <w:rsid w:val="00F824D5"/>
    <w:rsid w:val="00F83855"/>
    <w:rsid w:val="00F84193"/>
    <w:rsid w:val="00F84235"/>
    <w:rsid w:val="00F858AA"/>
    <w:rsid w:val="00F86582"/>
    <w:rsid w:val="00F905FE"/>
    <w:rsid w:val="00F90DEF"/>
    <w:rsid w:val="00F90EBD"/>
    <w:rsid w:val="00F9110D"/>
    <w:rsid w:val="00F91D40"/>
    <w:rsid w:val="00F92601"/>
    <w:rsid w:val="00F92D4A"/>
    <w:rsid w:val="00F9459F"/>
    <w:rsid w:val="00F94601"/>
    <w:rsid w:val="00F94707"/>
    <w:rsid w:val="00F95C64"/>
    <w:rsid w:val="00F96B9B"/>
    <w:rsid w:val="00F96CAF"/>
    <w:rsid w:val="00F96E5C"/>
    <w:rsid w:val="00FA101E"/>
    <w:rsid w:val="00FA1B99"/>
    <w:rsid w:val="00FA39C6"/>
    <w:rsid w:val="00FA5212"/>
    <w:rsid w:val="00FA607E"/>
    <w:rsid w:val="00FA64C8"/>
    <w:rsid w:val="00FA7075"/>
    <w:rsid w:val="00FA7505"/>
    <w:rsid w:val="00FA796F"/>
    <w:rsid w:val="00FB05E8"/>
    <w:rsid w:val="00FB0B94"/>
    <w:rsid w:val="00FB100D"/>
    <w:rsid w:val="00FB28F6"/>
    <w:rsid w:val="00FB2E96"/>
    <w:rsid w:val="00FB3E34"/>
    <w:rsid w:val="00FB3FB6"/>
    <w:rsid w:val="00FB42AC"/>
    <w:rsid w:val="00FB4985"/>
    <w:rsid w:val="00FB5251"/>
    <w:rsid w:val="00FB53AE"/>
    <w:rsid w:val="00FB5E10"/>
    <w:rsid w:val="00FB7EBA"/>
    <w:rsid w:val="00FC08FE"/>
    <w:rsid w:val="00FC154B"/>
    <w:rsid w:val="00FC3A79"/>
    <w:rsid w:val="00FC64BC"/>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4884"/>
    <w:rsid w:val="00FE4E53"/>
    <w:rsid w:val="00FE4FDB"/>
    <w:rsid w:val="00FF2332"/>
    <w:rsid w:val="00FF2BCF"/>
    <w:rsid w:val="00FF3490"/>
    <w:rsid w:val="00FF49A2"/>
    <w:rsid w:val="00FF63D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20F81"/>
    <w:rPr>
      <w:rFonts w:ascii="Times New Roman" w:eastAsia="Times New Roman" w:hAnsi="Times New Roman"/>
      <w:sz w:val="24"/>
      <w:szCs w:val="24"/>
      <w:lang w:eastAsia="en-US"/>
    </w:rPr>
  </w:style>
  <w:style w:type="paragraph" w:styleId="Heading1">
    <w:name w:val="heading 1"/>
    <w:aliases w:val="Title 1"/>
    <w:basedOn w:val="Normal"/>
    <w:next w:val="Normal"/>
    <w:link w:val="Heading1Char"/>
    <w:uiPriority w:val="99"/>
    <w:qFormat/>
    <w:rsid w:val="00E20F81"/>
    <w:pPr>
      <w:keepNext/>
      <w:spacing w:before="240" w:after="60"/>
      <w:jc w:val="both"/>
      <w:outlineLvl w:val="0"/>
    </w:pPr>
    <w:rPr>
      <w:rFonts w:eastAsia="Calibri"/>
      <w:b/>
      <w:bCs/>
      <w:sz w:val="25"/>
      <w:szCs w:val="25"/>
      <w:lang w:eastAsia="pl-PL"/>
    </w:rPr>
  </w:style>
  <w:style w:type="paragraph" w:styleId="Heading2">
    <w:name w:val="heading 2"/>
    <w:aliases w:val="Title 2"/>
    <w:basedOn w:val="Normal"/>
    <w:next w:val="Normal"/>
    <w:link w:val="Heading2Char"/>
    <w:uiPriority w:val="99"/>
    <w:qFormat/>
    <w:rsid w:val="00E20F81"/>
    <w:pPr>
      <w:keepNext/>
      <w:spacing w:before="120"/>
      <w:jc w:val="both"/>
      <w:outlineLvl w:val="1"/>
    </w:pPr>
    <w:rPr>
      <w:rFonts w:eastAsia="Calibri"/>
      <w:b/>
      <w:bCs/>
      <w:sz w:val="20"/>
      <w:szCs w:val="20"/>
      <w:lang w:eastAsia="pl-PL"/>
    </w:rPr>
  </w:style>
  <w:style w:type="paragraph" w:styleId="Heading3">
    <w:name w:val="heading 3"/>
    <w:basedOn w:val="Normal"/>
    <w:next w:val="Normal"/>
    <w:link w:val="Heading3Char"/>
    <w:uiPriority w:val="99"/>
    <w:qFormat/>
    <w:rsid w:val="00E20F81"/>
    <w:pPr>
      <w:keepNext/>
      <w:spacing w:before="120"/>
      <w:jc w:val="both"/>
      <w:outlineLvl w:val="2"/>
    </w:pPr>
    <w:rPr>
      <w:rFonts w:eastAsia="Calibri"/>
      <w:b/>
      <w:bCs/>
      <w:sz w:val="20"/>
      <w:szCs w:val="20"/>
      <w:lang w:eastAsia="pl-PL"/>
    </w:rPr>
  </w:style>
  <w:style w:type="paragraph" w:styleId="Heading4">
    <w:name w:val="heading 4"/>
    <w:basedOn w:val="Normal"/>
    <w:next w:val="Normal"/>
    <w:link w:val="Heading4Char"/>
    <w:uiPriority w:val="99"/>
    <w:qFormat/>
    <w:rsid w:val="00E20F81"/>
    <w:pPr>
      <w:keepNext/>
      <w:spacing w:before="120"/>
      <w:jc w:val="both"/>
      <w:outlineLvl w:val="3"/>
    </w:pPr>
    <w:rPr>
      <w:rFonts w:eastAsia="Calibri"/>
      <w:i/>
      <w:iCs/>
      <w:lang w:eastAsia="pl-PL"/>
    </w:rPr>
  </w:style>
  <w:style w:type="paragraph" w:styleId="Heading5">
    <w:name w:val="heading 5"/>
    <w:basedOn w:val="Normal"/>
    <w:next w:val="Normal"/>
    <w:link w:val="Heading5Char"/>
    <w:uiPriority w:val="99"/>
    <w:qFormat/>
    <w:rsid w:val="00E20F81"/>
    <w:pPr>
      <w:keepNext/>
      <w:outlineLvl w:val="4"/>
    </w:pPr>
    <w:rPr>
      <w:rFonts w:eastAsia="Calibri"/>
      <w:b/>
      <w:bCs/>
      <w:i/>
      <w:iCs/>
      <w:lang w:eastAsia="pl-PL"/>
    </w:rPr>
  </w:style>
  <w:style w:type="paragraph" w:styleId="Heading6">
    <w:name w:val="heading 6"/>
    <w:basedOn w:val="Normal"/>
    <w:next w:val="Normal"/>
    <w:link w:val="Heading6Char"/>
    <w:uiPriority w:val="99"/>
    <w:qFormat/>
    <w:rsid w:val="00E20F81"/>
    <w:pPr>
      <w:spacing w:before="120"/>
      <w:jc w:val="center"/>
      <w:outlineLvl w:val="5"/>
    </w:pPr>
    <w:rPr>
      <w:rFonts w:ascii="Arial" w:eastAsia="Calibri" w:hAnsi="Arial"/>
      <w:b/>
      <w:bCs/>
      <w:lang w:eastAsia="pl-PL"/>
    </w:rPr>
  </w:style>
  <w:style w:type="paragraph" w:styleId="Heading7">
    <w:name w:val="heading 7"/>
    <w:basedOn w:val="Normal"/>
    <w:next w:val="Normal"/>
    <w:link w:val="Heading7Char"/>
    <w:uiPriority w:val="99"/>
    <w:qFormat/>
    <w:rsid w:val="00E20F81"/>
    <w:pPr>
      <w:spacing w:before="240" w:after="60"/>
      <w:outlineLvl w:val="6"/>
    </w:pPr>
    <w:rPr>
      <w:rFonts w:eastAsia="Calibri"/>
      <w:lang w:eastAsia="pl-PL"/>
    </w:rPr>
  </w:style>
  <w:style w:type="paragraph" w:styleId="Heading8">
    <w:name w:val="heading 8"/>
    <w:basedOn w:val="Normal"/>
    <w:next w:val="Normal"/>
    <w:link w:val="Heading8Char"/>
    <w:uiPriority w:val="99"/>
    <w:qFormat/>
    <w:rsid w:val="00E20F81"/>
    <w:pPr>
      <w:keepNext/>
      <w:numPr>
        <w:numId w:val="18"/>
      </w:numPr>
      <w:jc w:val="right"/>
      <w:outlineLvl w:val="7"/>
    </w:pPr>
    <w:rPr>
      <w:rFonts w:ascii="Arial" w:hAnsi="Arial"/>
      <w:lang w:eastAsia="pl-PL"/>
    </w:rPr>
  </w:style>
  <w:style w:type="paragraph" w:styleId="Heading9">
    <w:name w:val="heading 9"/>
    <w:basedOn w:val="Normal"/>
    <w:next w:val="Normal"/>
    <w:link w:val="Heading9Char"/>
    <w:uiPriority w:val="99"/>
    <w:qFormat/>
    <w:rsid w:val="00E20F81"/>
    <w:pPr>
      <w:spacing w:before="240" w:after="60"/>
      <w:outlineLvl w:val="8"/>
    </w:pPr>
    <w:rPr>
      <w:rFonts w:ascii="Arial" w:eastAsia="Calibri" w:hAnsi="Arial"/>
      <w:sz w:val="20"/>
      <w:szCs w:val="20"/>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1 Char"/>
    <w:basedOn w:val="DefaultParagraphFont"/>
    <w:link w:val="Heading1"/>
    <w:uiPriority w:val="99"/>
    <w:locked/>
    <w:rsid w:val="00E20F81"/>
    <w:rPr>
      <w:rFonts w:ascii="Times New Roman" w:hAnsi="Times New Roman" w:cs="Times New Roman"/>
      <w:b/>
      <w:sz w:val="25"/>
      <w:lang w:eastAsia="pl-PL"/>
    </w:rPr>
  </w:style>
  <w:style w:type="character" w:customStyle="1" w:styleId="Heading2Char">
    <w:name w:val="Heading 2 Char"/>
    <w:aliases w:val="Title 2 Char"/>
    <w:basedOn w:val="DefaultParagraphFont"/>
    <w:link w:val="Heading2"/>
    <w:uiPriority w:val="99"/>
    <w:semiHidden/>
    <w:locked/>
    <w:rsid w:val="00E20F81"/>
    <w:rPr>
      <w:rFonts w:ascii="Times New Roman" w:hAnsi="Times New Roman" w:cs="Times New Roman"/>
      <w:b/>
    </w:rPr>
  </w:style>
  <w:style w:type="character" w:customStyle="1" w:styleId="Heading3Char">
    <w:name w:val="Heading 3 Char"/>
    <w:basedOn w:val="DefaultParagraphFont"/>
    <w:link w:val="Heading3"/>
    <w:uiPriority w:val="99"/>
    <w:semiHidden/>
    <w:locked/>
    <w:rsid w:val="00E20F81"/>
    <w:rPr>
      <w:rFonts w:ascii="Times New Roman" w:hAnsi="Times New Roman" w:cs="Times New Roman"/>
      <w:b/>
      <w:sz w:val="20"/>
    </w:rPr>
  </w:style>
  <w:style w:type="character" w:customStyle="1" w:styleId="Heading4Char">
    <w:name w:val="Heading 4 Char"/>
    <w:basedOn w:val="DefaultParagraphFont"/>
    <w:link w:val="Heading4"/>
    <w:uiPriority w:val="99"/>
    <w:semiHidden/>
    <w:locked/>
    <w:rsid w:val="00E20F81"/>
    <w:rPr>
      <w:rFonts w:ascii="Times New Roman" w:hAnsi="Times New Roman" w:cs="Times New Roman"/>
      <w:i/>
      <w:sz w:val="24"/>
      <w:lang w:eastAsia="pl-PL"/>
    </w:rPr>
  </w:style>
  <w:style w:type="character" w:customStyle="1" w:styleId="Heading5Char">
    <w:name w:val="Heading 5 Char"/>
    <w:basedOn w:val="DefaultParagraphFont"/>
    <w:link w:val="Heading5"/>
    <w:uiPriority w:val="99"/>
    <w:locked/>
    <w:rsid w:val="00E20F81"/>
    <w:rPr>
      <w:rFonts w:ascii="Times New Roman" w:hAnsi="Times New Roman" w:cs="Times New Roman"/>
      <w:b/>
      <w:i/>
      <w:sz w:val="24"/>
    </w:rPr>
  </w:style>
  <w:style w:type="character" w:customStyle="1" w:styleId="Heading6Char">
    <w:name w:val="Heading 6 Char"/>
    <w:basedOn w:val="DefaultParagraphFont"/>
    <w:link w:val="Heading6"/>
    <w:uiPriority w:val="99"/>
    <w:locked/>
    <w:rsid w:val="00E20F81"/>
    <w:rPr>
      <w:rFonts w:ascii="Arial" w:hAnsi="Arial" w:cs="Times New Roman"/>
      <w:b/>
      <w:sz w:val="24"/>
      <w:lang w:eastAsia="pl-PL"/>
    </w:rPr>
  </w:style>
  <w:style w:type="character" w:customStyle="1" w:styleId="Heading7Char">
    <w:name w:val="Heading 7 Char"/>
    <w:basedOn w:val="DefaultParagraphFont"/>
    <w:link w:val="Heading7"/>
    <w:uiPriority w:val="99"/>
    <w:semiHidden/>
    <w:locked/>
    <w:rsid w:val="00E20F81"/>
    <w:rPr>
      <w:rFonts w:ascii="Times New Roman" w:hAnsi="Times New Roman" w:cs="Times New Roman"/>
      <w:sz w:val="24"/>
    </w:rPr>
  </w:style>
  <w:style w:type="character" w:customStyle="1" w:styleId="Heading8Char">
    <w:name w:val="Heading 8 Char"/>
    <w:basedOn w:val="DefaultParagraphFont"/>
    <w:link w:val="Heading8"/>
    <w:uiPriority w:val="99"/>
    <w:locked/>
    <w:rsid w:val="00E20F81"/>
    <w:rPr>
      <w:rFonts w:ascii="Arial" w:eastAsia="Times New Roman" w:hAnsi="Arial"/>
      <w:sz w:val="24"/>
      <w:szCs w:val="24"/>
    </w:rPr>
  </w:style>
  <w:style w:type="character" w:customStyle="1" w:styleId="Heading9Char">
    <w:name w:val="Heading 9 Char"/>
    <w:basedOn w:val="DefaultParagraphFont"/>
    <w:link w:val="Heading9"/>
    <w:uiPriority w:val="99"/>
    <w:semiHidden/>
    <w:locked/>
    <w:rsid w:val="00E20F81"/>
    <w:rPr>
      <w:rFonts w:ascii="Arial" w:hAnsi="Arial" w:cs="Times New Roman"/>
    </w:rPr>
  </w:style>
  <w:style w:type="paragraph" w:styleId="BalloonText">
    <w:name w:val="Balloon Text"/>
    <w:basedOn w:val="Normal"/>
    <w:link w:val="BalloonTextChar"/>
    <w:uiPriority w:val="99"/>
    <w:semiHidden/>
    <w:rsid w:val="00E20F81"/>
    <w:rPr>
      <w:rFonts w:ascii="Tahoma" w:eastAsia="Calibri" w:hAnsi="Tahoma"/>
      <w:sz w:val="16"/>
      <w:szCs w:val="16"/>
      <w:lang w:eastAsia="pl-PL"/>
    </w:rPr>
  </w:style>
  <w:style w:type="character" w:customStyle="1" w:styleId="BalloonTextChar">
    <w:name w:val="Balloon Text Char"/>
    <w:basedOn w:val="DefaultParagraphFont"/>
    <w:link w:val="BalloonText"/>
    <w:uiPriority w:val="99"/>
    <w:semiHidden/>
    <w:locked/>
    <w:rsid w:val="00E20F81"/>
    <w:rPr>
      <w:rFonts w:ascii="Tahoma" w:hAnsi="Tahoma" w:cs="Times New Roman"/>
      <w:sz w:val="16"/>
    </w:rPr>
  </w:style>
  <w:style w:type="character" w:styleId="Hyperlink">
    <w:name w:val="Hyperlink"/>
    <w:basedOn w:val="DefaultParagraphFont"/>
    <w:uiPriority w:val="99"/>
    <w:rsid w:val="00E20F81"/>
    <w:rPr>
      <w:rFonts w:cs="Times New Roman"/>
      <w:color w:val="0000FF"/>
      <w:u w:val="single"/>
    </w:rPr>
  </w:style>
  <w:style w:type="character" w:styleId="FollowedHyperlink">
    <w:name w:val="FollowedHyperlink"/>
    <w:basedOn w:val="DefaultParagraphFont"/>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Web">
    <w:name w:val="Normal (Web)"/>
    <w:basedOn w:val="Normal"/>
    <w:uiPriority w:val="99"/>
    <w:rsid w:val="00E20F81"/>
    <w:pPr>
      <w:spacing w:before="100" w:beforeAutospacing="1" w:after="100" w:afterAutospacing="1"/>
      <w:jc w:val="both"/>
    </w:pPr>
    <w:rPr>
      <w:sz w:val="20"/>
      <w:szCs w:val="20"/>
      <w:lang w:eastAsia="pl-PL"/>
    </w:rPr>
  </w:style>
  <w:style w:type="paragraph" w:styleId="Index2">
    <w:name w:val="index 2"/>
    <w:basedOn w:val="Normal"/>
    <w:next w:val="Normal"/>
    <w:autoRedefine/>
    <w:uiPriority w:val="99"/>
    <w:semiHidden/>
    <w:rsid w:val="00E20F81"/>
    <w:pPr>
      <w:numPr>
        <w:ilvl w:val="1"/>
        <w:numId w:val="19"/>
      </w:numPr>
      <w:overflowPunct w:val="0"/>
      <w:autoSpaceDE w:val="0"/>
      <w:autoSpaceDN w:val="0"/>
      <w:adjustRightInd w:val="0"/>
      <w:jc w:val="both"/>
    </w:pPr>
    <w:rPr>
      <w:sz w:val="20"/>
      <w:szCs w:val="20"/>
      <w:lang w:eastAsia="pl-PL"/>
    </w:rPr>
  </w:style>
  <w:style w:type="paragraph" w:styleId="TOC1">
    <w:name w:val="toc 1"/>
    <w:basedOn w:val="Normal"/>
    <w:next w:val="Normal"/>
    <w:autoRedefine/>
    <w:uiPriority w:val="99"/>
    <w:semiHidden/>
    <w:rsid w:val="00E20F81"/>
  </w:style>
  <w:style w:type="paragraph" w:styleId="TOC4">
    <w:name w:val="toc 4"/>
    <w:basedOn w:val="Normal"/>
    <w:next w:val="Normal"/>
    <w:autoRedefine/>
    <w:uiPriority w:val="99"/>
    <w:semiHidden/>
    <w:rsid w:val="00E20F81"/>
    <w:pPr>
      <w:jc w:val="both"/>
    </w:pPr>
    <w:rPr>
      <w:rFonts w:ascii="Arial" w:hAnsi="Arial"/>
      <w:lang w:eastAsia="pl-PL"/>
    </w:rPr>
  </w:style>
  <w:style w:type="paragraph" w:styleId="NormalIndent">
    <w:name w:val="Normal Indent"/>
    <w:basedOn w:val="Normal"/>
    <w:next w:val="Normal"/>
    <w:uiPriority w:val="99"/>
    <w:semiHidden/>
    <w:rsid w:val="00E20F81"/>
    <w:pPr>
      <w:spacing w:before="120"/>
      <w:ind w:left="720"/>
    </w:pPr>
    <w:rPr>
      <w:szCs w:val="20"/>
      <w:lang w:eastAsia="pl-PL"/>
    </w:rPr>
  </w:style>
  <w:style w:type="paragraph" w:styleId="FootnoteText">
    <w:name w:val="footnote text"/>
    <w:aliases w:val="Tekst przypisu Znak"/>
    <w:basedOn w:val="Normal"/>
    <w:link w:val="FootnoteTextChar"/>
    <w:uiPriority w:val="99"/>
    <w:semiHidden/>
    <w:rsid w:val="00E20F81"/>
    <w:rPr>
      <w:rFonts w:eastAsia="Calibri"/>
      <w:sz w:val="20"/>
      <w:szCs w:val="20"/>
      <w:lang w:eastAsia="pl-PL"/>
    </w:rPr>
  </w:style>
  <w:style w:type="character" w:customStyle="1" w:styleId="FootnoteTextChar">
    <w:name w:val="Footnote Text Char"/>
    <w:aliases w:val="Tekst przypisu Znak Char"/>
    <w:basedOn w:val="DefaultParagraphFont"/>
    <w:link w:val="FootnoteText"/>
    <w:uiPriority w:val="99"/>
    <w:semiHidden/>
    <w:locked/>
    <w:rsid w:val="00E20F81"/>
    <w:rPr>
      <w:rFonts w:ascii="Times New Roman" w:hAnsi="Times New Roman" w:cs="Times New Roman"/>
      <w:sz w:val="20"/>
    </w:rPr>
  </w:style>
  <w:style w:type="paragraph" w:styleId="CommentText">
    <w:name w:val="annotation text"/>
    <w:basedOn w:val="Normal"/>
    <w:link w:val="CommentTextChar"/>
    <w:uiPriority w:val="99"/>
    <w:semiHidden/>
    <w:rsid w:val="00E20F81"/>
    <w:rPr>
      <w:rFonts w:eastAsia="Calibri"/>
      <w:sz w:val="20"/>
      <w:szCs w:val="20"/>
      <w:lang w:eastAsia="pl-PL"/>
    </w:rPr>
  </w:style>
  <w:style w:type="character" w:customStyle="1" w:styleId="CommentTextChar">
    <w:name w:val="Comment Text Char"/>
    <w:basedOn w:val="DefaultParagraphFont"/>
    <w:link w:val="CommentText"/>
    <w:uiPriority w:val="99"/>
    <w:semiHidden/>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Header">
    <w:name w:val="header"/>
    <w:aliases w:val="7,6,5,71,61,51,72,62,52,711,611,511,73,63,53,74,64,54,75,65,55,76,66,56,712,612,512,77,67,57,713,613,513,721,621,521,7111,6111,5111,731,631,531,741,641,541,751,651,551,761,661,561,7121,6121,5121,78,68,58,79,69,59,710,610,510,714,614,514"/>
    <w:basedOn w:val="Normal"/>
    <w:link w:val="HeaderChar1"/>
    <w:uiPriority w:val="99"/>
    <w:rsid w:val="00E20F81"/>
    <w:pPr>
      <w:tabs>
        <w:tab w:val="center" w:pos="4536"/>
        <w:tab w:val="right" w:pos="9072"/>
      </w:tabs>
    </w:pPr>
    <w:rPr>
      <w:rFonts w:eastAsia="Calibri"/>
    </w:rPr>
  </w:style>
  <w:style w:type="character" w:customStyle="1" w:styleId="HeaderChar1">
    <w:name w:val="Header Char1"/>
    <w:aliases w:val="7 Char1,6 Char1,5 Char1,71 Char1,61 Char1,51 Char1,72 Char1,62 Char1,52 Char1,711 Char1,611 Char1,511 Char1,73 Char1,63 Char1,53 Char1,74 Char1,64 Char1,54 Char1,75 Char1,65 Char1,55 Char1,76 Char1,66 Char1,56 Char1,712 Char1,612 Char1"/>
    <w:basedOn w:val="DefaultParagraphFont"/>
    <w:link w:val="Header"/>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Footer">
    <w:name w:val="footer"/>
    <w:basedOn w:val="Normal"/>
    <w:link w:val="FooterChar"/>
    <w:uiPriority w:val="99"/>
    <w:rsid w:val="00E20F81"/>
    <w:pPr>
      <w:tabs>
        <w:tab w:val="center" w:pos="4536"/>
        <w:tab w:val="right" w:pos="9072"/>
      </w:tabs>
    </w:pPr>
    <w:rPr>
      <w:rFonts w:eastAsia="Calibri"/>
      <w:lang w:eastAsia="pl-PL"/>
    </w:rPr>
  </w:style>
  <w:style w:type="character" w:customStyle="1" w:styleId="FooterChar">
    <w:name w:val="Footer Char"/>
    <w:basedOn w:val="DefaultParagraphFont"/>
    <w:link w:val="Footer"/>
    <w:uiPriority w:val="99"/>
    <w:locked/>
    <w:rsid w:val="00E20F81"/>
    <w:rPr>
      <w:rFonts w:ascii="Times New Roman" w:hAnsi="Times New Roman" w:cs="Times New Roman"/>
      <w:sz w:val="24"/>
    </w:rPr>
  </w:style>
  <w:style w:type="paragraph" w:styleId="Caption">
    <w:name w:val="caption"/>
    <w:aliases w:val="Podpis pod rysunkiem,Nagłówek Tabeli"/>
    <w:basedOn w:val="Normal"/>
    <w:next w:val="Normal"/>
    <w:uiPriority w:val="99"/>
    <w:qFormat/>
    <w:rsid w:val="00E20F81"/>
    <w:pPr>
      <w:keepNext/>
      <w:tabs>
        <w:tab w:val="left" w:pos="284"/>
      </w:tabs>
      <w:spacing w:before="240"/>
      <w:ind w:left="1134" w:hanging="1134"/>
    </w:pPr>
    <w:rPr>
      <w:rFonts w:ascii="Arial" w:hAnsi="Arial"/>
      <w:bCs/>
      <w:sz w:val="22"/>
      <w:szCs w:val="20"/>
      <w:lang w:eastAsia="ar-SA"/>
    </w:rPr>
  </w:style>
  <w:style w:type="paragraph" w:styleId="EndnoteText">
    <w:name w:val="endnote text"/>
    <w:basedOn w:val="Normal"/>
    <w:link w:val="EndnoteTextChar"/>
    <w:uiPriority w:val="99"/>
    <w:semiHidden/>
    <w:rsid w:val="00E20F81"/>
    <w:rPr>
      <w:rFonts w:eastAsia="Calibri"/>
      <w:sz w:val="20"/>
      <w:szCs w:val="20"/>
      <w:lang w:eastAsia="pl-PL"/>
    </w:rPr>
  </w:style>
  <w:style w:type="character" w:customStyle="1" w:styleId="EndnoteTextChar">
    <w:name w:val="Endnote Text Char"/>
    <w:basedOn w:val="DefaultParagraphFont"/>
    <w:link w:val="EndnoteText"/>
    <w:uiPriority w:val="99"/>
    <w:semiHidden/>
    <w:locked/>
    <w:rsid w:val="00E20F81"/>
    <w:rPr>
      <w:rFonts w:ascii="Times New Roman" w:hAnsi="Times New Roman" w:cs="Times New Roman"/>
      <w:sz w:val="20"/>
    </w:rPr>
  </w:style>
  <w:style w:type="paragraph" w:styleId="List">
    <w:name w:val="List"/>
    <w:basedOn w:val="Normal"/>
    <w:uiPriority w:val="99"/>
    <w:rsid w:val="00E20F81"/>
    <w:pPr>
      <w:ind w:left="283" w:hanging="283"/>
    </w:pPr>
    <w:rPr>
      <w:rFonts w:ascii="Arial" w:hAnsi="Arial"/>
      <w:szCs w:val="20"/>
      <w:lang w:eastAsia="pl-PL"/>
    </w:rPr>
  </w:style>
  <w:style w:type="paragraph" w:styleId="ListBullet">
    <w:name w:val="List Bullet"/>
    <w:basedOn w:val="Normal"/>
    <w:autoRedefine/>
    <w:uiPriority w:val="99"/>
    <w:rsid w:val="00E20F81"/>
    <w:pPr>
      <w:tabs>
        <w:tab w:val="num" w:pos="360"/>
      </w:tabs>
      <w:spacing w:line="360" w:lineRule="auto"/>
      <w:ind w:right="-57"/>
      <w:jc w:val="both"/>
    </w:pPr>
    <w:rPr>
      <w:szCs w:val="20"/>
      <w:lang w:eastAsia="pl-PL"/>
    </w:rPr>
  </w:style>
  <w:style w:type="paragraph" w:styleId="List2">
    <w:name w:val="List 2"/>
    <w:basedOn w:val="Normal"/>
    <w:uiPriority w:val="99"/>
    <w:rsid w:val="00E20F81"/>
    <w:pPr>
      <w:ind w:left="566" w:hanging="283"/>
    </w:pPr>
    <w:rPr>
      <w:szCs w:val="20"/>
      <w:lang w:eastAsia="pl-PL"/>
    </w:rPr>
  </w:style>
  <w:style w:type="paragraph" w:styleId="List5">
    <w:name w:val="List 5"/>
    <w:basedOn w:val="Normal"/>
    <w:uiPriority w:val="99"/>
    <w:semiHidden/>
    <w:rsid w:val="00E20F81"/>
    <w:pPr>
      <w:ind w:left="1415" w:hanging="283"/>
    </w:pPr>
    <w:rPr>
      <w:szCs w:val="20"/>
      <w:lang w:eastAsia="pl-PL"/>
    </w:rPr>
  </w:style>
  <w:style w:type="paragraph" w:styleId="ListBullet2">
    <w:name w:val="List Bullet 2"/>
    <w:basedOn w:val="Normal"/>
    <w:uiPriority w:val="99"/>
    <w:semiHidden/>
    <w:rsid w:val="00E20F81"/>
    <w:pPr>
      <w:numPr>
        <w:numId w:val="1"/>
      </w:numPr>
      <w:tabs>
        <w:tab w:val="clear" w:pos="360"/>
        <w:tab w:val="num" w:pos="643"/>
      </w:tabs>
      <w:ind w:left="643"/>
    </w:pPr>
    <w:rPr>
      <w:sz w:val="20"/>
      <w:szCs w:val="20"/>
      <w:lang w:val="en-GB" w:eastAsia="pl-PL"/>
    </w:rPr>
  </w:style>
  <w:style w:type="paragraph" w:styleId="ListBullet3">
    <w:name w:val="List Bullet 3"/>
    <w:basedOn w:val="Normal"/>
    <w:uiPriority w:val="99"/>
    <w:semiHidden/>
    <w:rsid w:val="00E20F81"/>
    <w:pPr>
      <w:numPr>
        <w:numId w:val="2"/>
      </w:numPr>
      <w:tabs>
        <w:tab w:val="num" w:pos="926"/>
      </w:tabs>
      <w:ind w:left="926"/>
    </w:pPr>
    <w:rPr>
      <w:sz w:val="20"/>
      <w:szCs w:val="20"/>
      <w:lang w:val="en-GB" w:eastAsia="pl-PL"/>
    </w:rPr>
  </w:style>
  <w:style w:type="paragraph" w:styleId="ListBullet5">
    <w:name w:val="List Bullet 5"/>
    <w:basedOn w:val="Normal"/>
    <w:autoRedefine/>
    <w:uiPriority w:val="99"/>
    <w:semiHidden/>
    <w:rsid w:val="00E20F81"/>
    <w:pPr>
      <w:numPr>
        <w:ilvl w:val="1"/>
        <w:numId w:val="20"/>
      </w:numPr>
      <w:tabs>
        <w:tab w:val="num" w:pos="567"/>
      </w:tabs>
      <w:ind w:left="567" w:hanging="567"/>
      <w:jc w:val="both"/>
    </w:pPr>
    <w:rPr>
      <w:sz w:val="22"/>
      <w:szCs w:val="20"/>
      <w:lang w:eastAsia="pl-PL"/>
    </w:rPr>
  </w:style>
  <w:style w:type="paragraph" w:styleId="ListNumber2">
    <w:name w:val="List Number 2"/>
    <w:basedOn w:val="Normal"/>
    <w:uiPriority w:val="99"/>
    <w:rsid w:val="00E20F81"/>
    <w:pPr>
      <w:numPr>
        <w:numId w:val="21"/>
      </w:numPr>
    </w:pPr>
    <w:rPr>
      <w:lang w:eastAsia="pl-PL"/>
    </w:rPr>
  </w:style>
  <w:style w:type="paragraph" w:styleId="Title">
    <w:name w:val="Title"/>
    <w:basedOn w:val="Normal"/>
    <w:link w:val="TitleChar"/>
    <w:uiPriority w:val="99"/>
    <w:qFormat/>
    <w:rsid w:val="00E20F81"/>
    <w:pPr>
      <w:jc w:val="center"/>
    </w:pPr>
    <w:rPr>
      <w:rFonts w:eastAsia="Calibri"/>
      <w:sz w:val="28"/>
      <w:szCs w:val="28"/>
      <w:lang w:eastAsia="pl-PL"/>
    </w:rPr>
  </w:style>
  <w:style w:type="character" w:customStyle="1" w:styleId="TitleChar">
    <w:name w:val="Title Char"/>
    <w:basedOn w:val="DefaultParagraphFont"/>
    <w:link w:val="Title"/>
    <w:uiPriority w:val="99"/>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BodyText">
    <w:name w:val="Body Text"/>
    <w:aliases w:val="a2,Tekst podstawowy Znak Znak Znak,Znak,Znak Znak Znak Znak Znak,Punktor1"/>
    <w:basedOn w:val="Normal"/>
    <w:link w:val="BodyTextChar1"/>
    <w:uiPriority w:val="99"/>
    <w:rsid w:val="00E20F81"/>
    <w:rPr>
      <w:rFonts w:eastAsia="Calibri"/>
    </w:rPr>
  </w:style>
  <w:style w:type="character" w:customStyle="1" w:styleId="BodyTextChar1">
    <w:name w:val="Body Text Char1"/>
    <w:aliases w:val="a2 Char1,Tekst podstawowy Znak Znak Znak Char1,Znak Char1,Znak Znak Znak Znak Znak Char1,Punktor1 Char1"/>
    <w:basedOn w:val="DefaultParagraphFont"/>
    <w:link w:val="BodyText"/>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BodyTextIndent">
    <w:name w:val="Body Text Indent"/>
    <w:basedOn w:val="Normal"/>
    <w:link w:val="BodyTextIndentChar"/>
    <w:uiPriority w:val="99"/>
    <w:rsid w:val="00E20F81"/>
    <w:pPr>
      <w:spacing w:before="120"/>
      <w:jc w:val="both"/>
    </w:pPr>
    <w:rPr>
      <w:rFonts w:eastAsia="Calibri"/>
      <w:b/>
      <w:bCs/>
      <w:sz w:val="25"/>
      <w:szCs w:val="25"/>
      <w:lang w:eastAsia="pl-PL"/>
    </w:rPr>
  </w:style>
  <w:style w:type="character" w:customStyle="1" w:styleId="BodyTextIndentChar">
    <w:name w:val="Body Text Indent Char"/>
    <w:basedOn w:val="DefaultParagraphFont"/>
    <w:link w:val="BodyTextIndent"/>
    <w:uiPriority w:val="99"/>
    <w:locked/>
    <w:rsid w:val="00E20F81"/>
    <w:rPr>
      <w:rFonts w:ascii="Times New Roman" w:hAnsi="Times New Roman" w:cs="Times New Roman"/>
      <w:b/>
      <w:sz w:val="25"/>
      <w:lang w:eastAsia="pl-PL"/>
    </w:rPr>
  </w:style>
  <w:style w:type="paragraph" w:styleId="ListContinue2">
    <w:name w:val="List Continue 2"/>
    <w:basedOn w:val="Normal"/>
    <w:uiPriority w:val="99"/>
    <w:semiHidden/>
    <w:rsid w:val="00E20F81"/>
    <w:pPr>
      <w:spacing w:after="120"/>
      <w:ind w:left="566"/>
    </w:pPr>
    <w:rPr>
      <w:szCs w:val="20"/>
      <w:lang w:eastAsia="pl-PL"/>
    </w:rPr>
  </w:style>
  <w:style w:type="paragraph" w:styleId="Subtitle">
    <w:name w:val="Subtitle"/>
    <w:basedOn w:val="Normal"/>
    <w:link w:val="SubtitleChar"/>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SubtitleChar">
    <w:name w:val="Subtitle Char"/>
    <w:basedOn w:val="DefaultParagraphFont"/>
    <w:link w:val="Subtitle"/>
    <w:uiPriority w:val="99"/>
    <w:locked/>
    <w:rsid w:val="00E20F81"/>
    <w:rPr>
      <w:rFonts w:ascii="Times New Roman" w:hAnsi="Times New Roman" w:cs="Times New Roman"/>
      <w:b/>
      <w:caps/>
      <w:sz w:val="20"/>
      <w:lang w:eastAsia="pl-PL"/>
    </w:rPr>
  </w:style>
  <w:style w:type="paragraph" w:styleId="BodyTextFirstIndent">
    <w:name w:val="Body Text First Indent"/>
    <w:basedOn w:val="BodyText"/>
    <w:link w:val="BodyTextFirstIndentChar"/>
    <w:uiPriority w:val="99"/>
    <w:semiHidden/>
    <w:rsid w:val="00E20F81"/>
    <w:pPr>
      <w:spacing w:after="120"/>
      <w:ind w:firstLine="210"/>
    </w:pPr>
    <w:rPr>
      <w:sz w:val="20"/>
      <w:szCs w:val="20"/>
      <w:lang w:val="en-GB" w:eastAsia="pl-PL"/>
    </w:rPr>
  </w:style>
  <w:style w:type="character" w:customStyle="1" w:styleId="BodyTextFirstIndentChar">
    <w:name w:val="Body Text First Indent Char"/>
    <w:basedOn w:val="BodyTextChar1"/>
    <w:link w:val="BodyTextFirstIndent"/>
    <w:uiPriority w:val="99"/>
    <w:semiHidden/>
    <w:locked/>
    <w:rsid w:val="00E20F81"/>
    <w:rPr>
      <w:sz w:val="20"/>
      <w:lang w:val="en-GB"/>
    </w:rPr>
  </w:style>
  <w:style w:type="paragraph" w:styleId="BodyText2">
    <w:name w:val="Body Text 2"/>
    <w:basedOn w:val="Normal"/>
    <w:link w:val="BodyText2Char"/>
    <w:uiPriority w:val="99"/>
    <w:rsid w:val="00E20F81"/>
    <w:pPr>
      <w:jc w:val="both"/>
    </w:pPr>
    <w:rPr>
      <w:rFonts w:eastAsia="Calibri"/>
      <w:lang w:eastAsia="pl-PL"/>
    </w:rPr>
  </w:style>
  <w:style w:type="character" w:customStyle="1" w:styleId="BodyText2Char">
    <w:name w:val="Body Text 2 Char"/>
    <w:basedOn w:val="DefaultParagraphFont"/>
    <w:link w:val="BodyText2"/>
    <w:uiPriority w:val="99"/>
    <w:locked/>
    <w:rsid w:val="00E20F81"/>
    <w:rPr>
      <w:rFonts w:ascii="Times New Roman" w:hAnsi="Times New Roman" w:cs="Times New Roman"/>
      <w:sz w:val="24"/>
    </w:rPr>
  </w:style>
  <w:style w:type="paragraph" w:styleId="BodyText3">
    <w:name w:val="Body Text 3"/>
    <w:basedOn w:val="Normal"/>
    <w:link w:val="BodyText3Char"/>
    <w:uiPriority w:val="99"/>
    <w:rsid w:val="00E20F81"/>
    <w:pPr>
      <w:spacing w:before="120"/>
      <w:jc w:val="both"/>
    </w:pPr>
    <w:rPr>
      <w:rFonts w:eastAsia="Calibri"/>
      <w:i/>
      <w:iCs/>
      <w:lang w:eastAsia="pl-PL"/>
    </w:rPr>
  </w:style>
  <w:style w:type="character" w:customStyle="1" w:styleId="BodyText3Char">
    <w:name w:val="Body Text 3 Char"/>
    <w:basedOn w:val="DefaultParagraphFont"/>
    <w:link w:val="BodyText3"/>
    <w:uiPriority w:val="99"/>
    <w:locked/>
    <w:rsid w:val="00E20F81"/>
    <w:rPr>
      <w:rFonts w:ascii="Times New Roman" w:hAnsi="Times New Roman" w:cs="Times New Roman"/>
      <w:i/>
      <w:sz w:val="24"/>
      <w:lang w:eastAsia="pl-PL"/>
    </w:rPr>
  </w:style>
  <w:style w:type="paragraph" w:styleId="BodyTextIndent2">
    <w:name w:val="Body Text Indent 2"/>
    <w:basedOn w:val="Normal"/>
    <w:link w:val="BodyTextIndent2Char"/>
    <w:uiPriority w:val="99"/>
    <w:rsid w:val="00E20F81"/>
    <w:pPr>
      <w:ind w:left="360" w:hanging="360"/>
      <w:jc w:val="both"/>
    </w:pPr>
    <w:rPr>
      <w:rFonts w:eastAsia="Calibri"/>
      <w:lang w:eastAsia="pl-PL"/>
    </w:rPr>
  </w:style>
  <w:style w:type="character" w:customStyle="1" w:styleId="BodyTextIndent2Char">
    <w:name w:val="Body Text Indent 2 Char"/>
    <w:basedOn w:val="DefaultParagraphFont"/>
    <w:link w:val="BodyTextIndent2"/>
    <w:uiPriority w:val="99"/>
    <w:locked/>
    <w:rsid w:val="00E20F81"/>
    <w:rPr>
      <w:rFonts w:ascii="Times New Roman" w:hAnsi="Times New Roman" w:cs="Times New Roman"/>
      <w:sz w:val="24"/>
    </w:rPr>
  </w:style>
  <w:style w:type="paragraph" w:styleId="BodyTextIndent3">
    <w:name w:val="Body Text Indent 3"/>
    <w:basedOn w:val="Normal"/>
    <w:link w:val="BodyTextIndent3Char"/>
    <w:uiPriority w:val="99"/>
    <w:semiHidden/>
    <w:rsid w:val="00E20F81"/>
    <w:pPr>
      <w:ind w:left="720" w:hanging="720"/>
      <w:jc w:val="both"/>
    </w:pPr>
    <w:rPr>
      <w:rFonts w:eastAsia="Calibri"/>
      <w:lang w:eastAsia="pl-PL"/>
    </w:rPr>
  </w:style>
  <w:style w:type="character" w:customStyle="1" w:styleId="BodyTextIndent3Char">
    <w:name w:val="Body Text Indent 3 Char"/>
    <w:basedOn w:val="DefaultParagraphFont"/>
    <w:link w:val="BodyTextIndent3"/>
    <w:uiPriority w:val="99"/>
    <w:semiHidden/>
    <w:locked/>
    <w:rsid w:val="00E20F81"/>
    <w:rPr>
      <w:rFonts w:ascii="Times New Roman" w:hAnsi="Times New Roman" w:cs="Times New Roman"/>
      <w:sz w:val="24"/>
    </w:rPr>
  </w:style>
  <w:style w:type="paragraph" w:styleId="BlockText">
    <w:name w:val="Block Text"/>
    <w:basedOn w:val="Normal"/>
    <w:uiPriority w:val="99"/>
    <w:semiHidden/>
    <w:rsid w:val="00E20F81"/>
    <w:pPr>
      <w:ind w:left="360" w:right="72"/>
    </w:pPr>
    <w:rPr>
      <w:rFonts w:ascii="Arial Narrow" w:hAnsi="Arial Narrow"/>
      <w:sz w:val="22"/>
      <w:szCs w:val="22"/>
    </w:rPr>
  </w:style>
  <w:style w:type="paragraph" w:styleId="DocumentMap">
    <w:name w:val="Document Map"/>
    <w:basedOn w:val="Normal"/>
    <w:link w:val="DocumentMapChar"/>
    <w:uiPriority w:val="99"/>
    <w:semiHidden/>
    <w:rsid w:val="00E20F81"/>
    <w:pPr>
      <w:shd w:val="clear" w:color="auto" w:fill="000080"/>
    </w:pPr>
    <w:rPr>
      <w:rFonts w:ascii="Tahoma" w:eastAsia="Calibri" w:hAnsi="Tahoma"/>
      <w:sz w:val="20"/>
      <w:szCs w:val="20"/>
      <w:lang w:eastAsia="pl-PL"/>
    </w:rPr>
  </w:style>
  <w:style w:type="character" w:customStyle="1" w:styleId="DocumentMapChar">
    <w:name w:val="Document Map Char"/>
    <w:basedOn w:val="DefaultParagraphFont"/>
    <w:link w:val="DocumentMap"/>
    <w:uiPriority w:val="99"/>
    <w:semiHidden/>
    <w:locked/>
    <w:rsid w:val="00E20F81"/>
    <w:rPr>
      <w:rFonts w:ascii="Tahoma" w:hAnsi="Tahoma" w:cs="Times New Roman"/>
      <w:sz w:val="20"/>
      <w:shd w:val="clear" w:color="auto" w:fill="000080"/>
    </w:rPr>
  </w:style>
  <w:style w:type="paragraph" w:styleId="PlainText">
    <w:name w:val="Plain Text"/>
    <w:basedOn w:val="Normal"/>
    <w:link w:val="PlainTextChar1"/>
    <w:uiPriority w:val="99"/>
    <w:rsid w:val="00E20F81"/>
    <w:rPr>
      <w:rFonts w:ascii="Courier New" w:eastAsia="Calibri" w:hAnsi="Courier New"/>
      <w:sz w:val="20"/>
      <w:szCs w:val="20"/>
      <w:lang w:eastAsia="pl-PL"/>
    </w:rPr>
  </w:style>
  <w:style w:type="character" w:customStyle="1" w:styleId="PlainTextChar">
    <w:name w:val="Plain Text Char"/>
    <w:basedOn w:val="DefaultParagraphFont"/>
    <w:link w:val="PlainText"/>
    <w:uiPriority w:val="99"/>
    <w:locked/>
    <w:rsid w:val="00E20F81"/>
    <w:rPr>
      <w:rFonts w:ascii="Courier New" w:hAnsi="Courier New" w:cs="Times New Roman"/>
      <w:lang w:val="pl-PL" w:eastAsia="pl-PL"/>
    </w:rPr>
  </w:style>
  <w:style w:type="character" w:customStyle="1" w:styleId="PlainTextChar1">
    <w:name w:val="Plain Text Char1"/>
    <w:link w:val="PlainText"/>
    <w:uiPriority w:val="99"/>
    <w:locked/>
    <w:rsid w:val="00E20F81"/>
    <w:rPr>
      <w:rFonts w:ascii="Courier New" w:hAnsi="Courier New"/>
      <w:sz w:val="20"/>
      <w:lang w:eastAsia="pl-PL"/>
    </w:rPr>
  </w:style>
  <w:style w:type="paragraph" w:styleId="CommentSubject">
    <w:name w:val="annotation subject"/>
    <w:basedOn w:val="CommentText"/>
    <w:next w:val="CommentText"/>
    <w:link w:val="CommentSubjectChar"/>
    <w:uiPriority w:val="99"/>
    <w:semiHidden/>
    <w:rsid w:val="00E20F81"/>
    <w:rPr>
      <w:b/>
      <w:bCs/>
    </w:rPr>
  </w:style>
  <w:style w:type="character" w:customStyle="1" w:styleId="CommentSubjectChar">
    <w:name w:val="Comment Subject Char"/>
    <w:basedOn w:val="CommentTextChar"/>
    <w:link w:val="CommentSubject"/>
    <w:uiPriority w:val="99"/>
    <w:semiHidden/>
    <w:locked/>
    <w:rsid w:val="00E20F81"/>
    <w:rPr>
      <w:b/>
    </w:rPr>
  </w:style>
  <w:style w:type="paragraph" w:styleId="ListParagraph">
    <w:name w:val="List Paragraph"/>
    <w:basedOn w:val="Normal"/>
    <w:uiPriority w:val="99"/>
    <w:qFormat/>
    <w:rsid w:val="00E20F81"/>
    <w:pPr>
      <w:ind w:left="708"/>
    </w:pPr>
  </w:style>
  <w:style w:type="paragraph" w:customStyle="1" w:styleId="tytu">
    <w:name w:val="tytuł"/>
    <w:basedOn w:val="Normal"/>
    <w:next w:val="Normal"/>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BodyText"/>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
    <w:uiPriority w:val="99"/>
    <w:rsid w:val="00E20F81"/>
    <w:pPr>
      <w:spacing w:before="120" w:after="120"/>
      <w:jc w:val="both"/>
    </w:pPr>
    <w:rPr>
      <w:rFonts w:ascii="Optima" w:hAnsi="Optima"/>
      <w:sz w:val="22"/>
      <w:szCs w:val="22"/>
      <w:lang w:val="en-GB" w:eastAsia="pl-PL"/>
    </w:rPr>
  </w:style>
  <w:style w:type="paragraph" w:customStyle="1" w:styleId="1">
    <w:name w:val="1"/>
    <w:basedOn w:val="Normal"/>
    <w:next w:val="Header"/>
    <w:uiPriority w:val="99"/>
    <w:rsid w:val="00E20F81"/>
    <w:pPr>
      <w:tabs>
        <w:tab w:val="center" w:pos="4536"/>
        <w:tab w:val="right" w:pos="9072"/>
      </w:tabs>
    </w:pPr>
    <w:rPr>
      <w:lang w:eastAsia="pl-PL"/>
    </w:rPr>
  </w:style>
  <w:style w:type="paragraph" w:customStyle="1" w:styleId="Head12">
    <w:name w:val="Head 1.2"/>
    <w:basedOn w:val="Normal"/>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
    <w:uiPriority w:val="99"/>
    <w:rsid w:val="00E20F81"/>
    <w:pPr>
      <w:spacing w:before="100" w:beforeAutospacing="1" w:after="100" w:afterAutospacing="1"/>
    </w:pPr>
    <w:rPr>
      <w:lang w:eastAsia="pl-PL"/>
    </w:rPr>
  </w:style>
  <w:style w:type="paragraph" w:customStyle="1" w:styleId="xl26">
    <w:name w:val="xl26"/>
    <w:basedOn w:val="Normal"/>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
    <w:uiPriority w:val="99"/>
    <w:rsid w:val="00E20F81"/>
    <w:pPr>
      <w:spacing w:before="100" w:beforeAutospacing="1" w:after="100" w:afterAutospacing="1"/>
    </w:pPr>
    <w:rPr>
      <w:lang w:eastAsia="pl-PL"/>
    </w:rPr>
  </w:style>
  <w:style w:type="paragraph" w:customStyle="1" w:styleId="xl28">
    <w:name w:val="xl28"/>
    <w:basedOn w:val="Normal"/>
    <w:uiPriority w:val="99"/>
    <w:rsid w:val="00E20F81"/>
    <w:pPr>
      <w:spacing w:before="100" w:beforeAutospacing="1" w:after="100" w:afterAutospacing="1"/>
    </w:pPr>
    <w:rPr>
      <w:lang w:eastAsia="pl-PL"/>
    </w:rPr>
  </w:style>
  <w:style w:type="paragraph" w:customStyle="1" w:styleId="xl29">
    <w:name w:val="xl29"/>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
    <w:uiPriority w:val="99"/>
    <w:rsid w:val="00E20F81"/>
    <w:pPr>
      <w:spacing w:before="100" w:beforeAutospacing="1" w:after="100" w:afterAutospacing="1"/>
    </w:pPr>
    <w:rPr>
      <w:rFonts w:ascii="Arial" w:hAnsi="Arial" w:cs="Arial"/>
      <w:lang w:eastAsia="pl-PL"/>
    </w:rPr>
  </w:style>
  <w:style w:type="paragraph" w:customStyle="1" w:styleId="xl53">
    <w:name w:val="xl53"/>
    <w:basedOn w:val="Normal"/>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
    <w:uiPriority w:val="99"/>
    <w:rsid w:val="00E20F81"/>
    <w:pPr>
      <w:spacing w:before="100" w:beforeAutospacing="1" w:after="100" w:afterAutospacing="1"/>
      <w:jc w:val="center"/>
    </w:pPr>
    <w:rPr>
      <w:lang w:eastAsia="pl-PL"/>
    </w:rPr>
  </w:style>
  <w:style w:type="paragraph" w:customStyle="1" w:styleId="xl65">
    <w:name w:val="xl65"/>
    <w:basedOn w:val="Normal"/>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
    <w:uiPriority w:val="99"/>
    <w:rsid w:val="00E20F81"/>
    <w:pPr>
      <w:jc w:val="both"/>
    </w:pPr>
    <w:rPr>
      <w:rFonts w:ascii="Arial" w:hAnsi="Arial"/>
      <w:sz w:val="20"/>
      <w:lang w:eastAsia="pl-PL"/>
    </w:rPr>
  </w:style>
  <w:style w:type="paragraph" w:customStyle="1" w:styleId="pkt">
    <w:name w:val="pkt"/>
    <w:basedOn w:val="Normal"/>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
    <w:uiPriority w:val="99"/>
    <w:rsid w:val="00E20F81"/>
    <w:pPr>
      <w:widowControl w:val="0"/>
      <w:suppressAutoHyphens/>
    </w:pPr>
    <w:rPr>
      <w:rFonts w:eastAsia="Calibri"/>
      <w:szCs w:val="20"/>
      <w:lang w:eastAsia="pl-PL"/>
    </w:rPr>
  </w:style>
  <w:style w:type="paragraph" w:customStyle="1" w:styleId="StylPrzed0pt">
    <w:name w:val="Styl Przed:  0 pt"/>
    <w:basedOn w:val="Normal"/>
    <w:uiPriority w:val="99"/>
    <w:rsid w:val="00E20F81"/>
    <w:pPr>
      <w:tabs>
        <w:tab w:val="num" w:pos="360"/>
      </w:tabs>
    </w:pPr>
    <w:rPr>
      <w:lang w:eastAsia="pl-PL"/>
    </w:rPr>
  </w:style>
  <w:style w:type="paragraph" w:customStyle="1" w:styleId="Nagowek3">
    <w:name w:val="Nagłowek 3"/>
    <w:basedOn w:val="Heading2"/>
    <w:uiPriority w:val="99"/>
    <w:rsid w:val="00E20F81"/>
    <w:pPr>
      <w:keepNext w:val="0"/>
      <w:snapToGrid w:val="0"/>
      <w:spacing w:before="240"/>
    </w:pPr>
    <w:rPr>
      <w:rFonts w:ascii="Arial" w:hAnsi="Arial"/>
      <w:bCs w:val="0"/>
      <w:sz w:val="24"/>
    </w:rPr>
  </w:style>
  <w:style w:type="paragraph" w:customStyle="1" w:styleId="edek">
    <w:name w:val="edek"/>
    <w:basedOn w:val="Normal"/>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
    <w:next w:val="Normal"/>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
    <w:uiPriority w:val="99"/>
    <w:rsid w:val="00E20F81"/>
    <w:pPr>
      <w:widowControl w:val="0"/>
      <w:numPr>
        <w:numId w:val="22"/>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
    <w:uiPriority w:val="99"/>
    <w:rsid w:val="00E20F81"/>
    <w:rPr>
      <w:lang w:eastAsia="pl-PL"/>
    </w:rPr>
  </w:style>
  <w:style w:type="paragraph" w:customStyle="1" w:styleId="Znak12">
    <w:name w:val="Znak12"/>
    <w:basedOn w:val="Normal"/>
    <w:uiPriority w:val="99"/>
    <w:rsid w:val="00E20F81"/>
    <w:rPr>
      <w:lang w:eastAsia="pl-PL"/>
    </w:rPr>
  </w:style>
  <w:style w:type="paragraph" w:customStyle="1" w:styleId="akapit2">
    <w:name w:val="akapit2"/>
    <w:basedOn w:val="Normal"/>
    <w:next w:val="ListNumber2"/>
    <w:uiPriority w:val="99"/>
    <w:rsid w:val="00E20F81"/>
    <w:pPr>
      <w:spacing w:before="120" w:after="120" w:line="360" w:lineRule="auto"/>
    </w:pPr>
    <w:rPr>
      <w:b/>
      <w:bCs/>
    </w:rPr>
  </w:style>
  <w:style w:type="paragraph" w:customStyle="1" w:styleId="ZnakZnak11">
    <w:name w:val="Znak Znak11"/>
    <w:basedOn w:val="Normal"/>
    <w:uiPriority w:val="99"/>
    <w:rsid w:val="00E20F81"/>
    <w:rPr>
      <w:rFonts w:ascii="Arial" w:hAnsi="Arial" w:cs="Arial"/>
      <w:lang w:eastAsia="pl-PL"/>
    </w:rPr>
  </w:style>
  <w:style w:type="paragraph" w:customStyle="1" w:styleId="Tekstpodstawowy22">
    <w:name w:val="Tekst podstawowy 22"/>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
    <w:uiPriority w:val="99"/>
    <w:rsid w:val="00E20F81"/>
    <w:pPr>
      <w:ind w:left="426" w:hanging="426"/>
      <w:jc w:val="both"/>
    </w:pPr>
    <w:rPr>
      <w:szCs w:val="20"/>
      <w:lang w:eastAsia="pl-PL"/>
    </w:rPr>
  </w:style>
  <w:style w:type="paragraph" w:customStyle="1" w:styleId="tekstost">
    <w:name w:val="tekst ost"/>
    <w:basedOn w:val="Normal"/>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
    <w:uiPriority w:val="99"/>
    <w:rsid w:val="00E20F81"/>
    <w:rPr>
      <w:lang w:eastAsia="pl-PL"/>
    </w:rPr>
  </w:style>
  <w:style w:type="paragraph" w:customStyle="1" w:styleId="WW-Tekstpodstawowywcity3">
    <w:name w:val="WW-Tekst podstawowy wcięty 3"/>
    <w:basedOn w:val="Normal"/>
    <w:uiPriority w:val="99"/>
    <w:rsid w:val="00E20F81"/>
    <w:pPr>
      <w:suppressAutoHyphens/>
      <w:ind w:left="709" w:firstLine="1"/>
    </w:pPr>
    <w:rPr>
      <w:szCs w:val="20"/>
      <w:lang w:eastAsia="pl-PL"/>
    </w:rPr>
  </w:style>
  <w:style w:type="paragraph" w:customStyle="1" w:styleId="msolistparagraph0">
    <w:name w:val="msolistparagraph"/>
    <w:basedOn w:val="Normal"/>
    <w:uiPriority w:val="99"/>
    <w:rsid w:val="00E20F81"/>
    <w:pPr>
      <w:ind w:left="708"/>
    </w:pPr>
    <w:rPr>
      <w:rFonts w:eastAsia="Calibri"/>
      <w:lang w:eastAsia="pl-PL"/>
    </w:rPr>
  </w:style>
  <w:style w:type="paragraph" w:customStyle="1" w:styleId="Akapitzlist1">
    <w:name w:val="Akapit z listą1"/>
    <w:basedOn w:val="Normal"/>
    <w:uiPriority w:val="99"/>
    <w:rsid w:val="00E20F81"/>
    <w:pPr>
      <w:ind w:left="720"/>
      <w:contextualSpacing/>
    </w:pPr>
    <w:rPr>
      <w:rFonts w:eastAsia="Calibri"/>
      <w:lang w:eastAsia="pl-PL"/>
    </w:rPr>
  </w:style>
  <w:style w:type="character" w:styleId="FootnoteReference">
    <w:name w:val="footnote reference"/>
    <w:basedOn w:val="DefaultParagraphFont"/>
    <w:uiPriority w:val="99"/>
    <w:semiHidden/>
    <w:rsid w:val="00E20F81"/>
    <w:rPr>
      <w:rFonts w:cs="Times New Roman"/>
      <w:vertAlign w:val="superscript"/>
    </w:rPr>
  </w:style>
  <w:style w:type="character" w:styleId="CommentReference">
    <w:name w:val="annotation reference"/>
    <w:basedOn w:val="DefaultParagraphFont"/>
    <w:uiPriority w:val="99"/>
    <w:semiHidden/>
    <w:rsid w:val="00E20F81"/>
    <w:rPr>
      <w:rFonts w:cs="Times New Roman"/>
      <w:sz w:val="16"/>
    </w:rPr>
  </w:style>
  <w:style w:type="character" w:styleId="EndnoteReference">
    <w:name w:val="endnote reference"/>
    <w:basedOn w:val="DefaultParagraphFont"/>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leGrid">
    <w:name w:val="Table Grid"/>
    <w:basedOn w:val="TableNormal"/>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PageNumber">
    <w:name w:val="page number"/>
    <w:basedOn w:val="DefaultParagraphFont"/>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NoSpacing">
    <w:name w:val="No Spacing"/>
    <w:uiPriority w:val="99"/>
    <w:qFormat/>
    <w:rsid w:val="005670E2"/>
    <w:rPr>
      <w:lang w:eastAsia="en-US"/>
    </w:rPr>
  </w:style>
  <w:style w:type="paragraph" w:customStyle="1" w:styleId="Tekstpodstawowy23">
    <w:name w:val="Tekst podstawowy 23"/>
    <w:basedOn w:val="Normal"/>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
    <w:uiPriority w:val="99"/>
    <w:rsid w:val="0022601D"/>
    <w:pPr>
      <w:suppressAutoHyphens/>
    </w:pPr>
    <w:rPr>
      <w:rFonts w:ascii="Courier New" w:eastAsia="Calibri" w:hAnsi="Courier New" w:cs="Courier New"/>
      <w:sz w:val="20"/>
      <w:szCs w:val="20"/>
      <w:lang w:eastAsia="ar-SA"/>
    </w:rPr>
  </w:style>
  <w:style w:type="paragraph" w:styleId="Revision">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Heading5"/>
    <w:next w:val="Normal"/>
    <w:uiPriority w:val="99"/>
    <w:rsid w:val="00663E59"/>
    <w:pPr>
      <w:keepNext w:val="0"/>
      <w:numPr>
        <w:ilvl w:val="4"/>
        <w:numId w:val="43"/>
      </w:numPr>
      <w:spacing w:before="240" w:after="60" w:line="276" w:lineRule="auto"/>
      <w:ind w:left="1008" w:hanging="1008"/>
    </w:pPr>
    <w:rPr>
      <w:rFonts w:ascii="Arial" w:hAnsi="Arial"/>
      <w:i w:val="0"/>
      <w:sz w:val="20"/>
      <w:szCs w:val="26"/>
    </w:rPr>
  </w:style>
  <w:style w:type="paragraph" w:customStyle="1" w:styleId="wskazwka">
    <w:name w:val="wskazówka"/>
    <w:basedOn w:val="Normal"/>
    <w:next w:val="Normal"/>
    <w:uiPriority w:val="99"/>
    <w:rsid w:val="00663E59"/>
    <w:pPr>
      <w:numPr>
        <w:ilvl w:val="3"/>
        <w:numId w:val="43"/>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Heading1"/>
    <w:next w:val="Normal"/>
    <w:uiPriority w:val="99"/>
    <w:rsid w:val="00AD5000"/>
    <w:pPr>
      <w:numPr>
        <w:numId w:val="48"/>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
    <w:next w:val="KW-Lev-3"/>
    <w:link w:val="KW-Lev-2Znak"/>
    <w:uiPriority w:val="99"/>
    <w:rsid w:val="00AD5000"/>
    <w:pPr>
      <w:numPr>
        <w:ilvl w:val="1"/>
        <w:numId w:val="48"/>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
    <w:uiPriority w:val="99"/>
    <w:rsid w:val="00AD5000"/>
    <w:pPr>
      <w:numPr>
        <w:ilvl w:val="2"/>
        <w:numId w:val="48"/>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
    <w:uiPriority w:val="99"/>
    <w:rsid w:val="00AD5000"/>
    <w:pPr>
      <w:numPr>
        <w:ilvl w:val="3"/>
        <w:numId w:val="48"/>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
    <w:uiPriority w:val="99"/>
    <w:rsid w:val="002F6868"/>
    <w:pPr>
      <w:numPr>
        <w:numId w:val="5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uiPriority w:val="99"/>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Heading1"/>
    <w:next w:val="Normal"/>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31"/>
      </w:numPr>
    </w:pPr>
  </w:style>
  <w:style w:type="numbering" w:customStyle="1" w:styleId="Biecalista1">
    <w:name w:val="Bieżąca lista1"/>
    <w:rsid w:val="002274BC"/>
    <w:pPr>
      <w:numPr>
        <w:numId w:val="32"/>
      </w:numPr>
    </w:pPr>
  </w:style>
</w:styles>
</file>

<file path=word/webSettings.xml><?xml version="1.0" encoding="utf-8"?>
<w:webSettings xmlns:r="http://schemas.openxmlformats.org/officeDocument/2006/relationships" xmlns:w="http://schemas.openxmlformats.org/wordprocessingml/2006/main">
  <w:divs>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gomoradzka@gddkia.gov.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s.gov.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s.gov.pl/" TargetMode="External"/><Relationship Id="rId4" Type="http://schemas.openxmlformats.org/officeDocument/2006/relationships/webSettings" Target="webSettings.xml"/><Relationship Id="rId9" Type="http://schemas.openxmlformats.org/officeDocument/2006/relationships/hyperlink" Target="mailto:jgomoradzka@gddkia.gov.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313</TotalTime>
  <Pages>67</Pages>
  <Words>18160</Words>
  <Characters>-32766</Characters>
  <Application>Microsoft Office Outlook</Application>
  <DocSecurity>0</DocSecurity>
  <Lines>0</Lines>
  <Paragraphs>0</Paragraphs>
  <ScaleCrop>false</ScaleCrop>
  <Company>GDDKiA O/W-wa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subject/>
  <dc:creator>Bogusz Monika</dc:creator>
  <cp:keywords/>
  <dc:description/>
  <cp:lastModifiedBy>Atanasow</cp:lastModifiedBy>
  <cp:revision>13</cp:revision>
  <cp:lastPrinted>2015-07-29T08:22:00Z</cp:lastPrinted>
  <dcterms:created xsi:type="dcterms:W3CDTF">2015-07-22T11:01:00Z</dcterms:created>
  <dcterms:modified xsi:type="dcterms:W3CDTF">2015-07-29T08:22:00Z</dcterms:modified>
</cp:coreProperties>
</file>