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BC8" w:rsidRDefault="00CC5BC8" w:rsidP="00BE6D68">
      <w:pPr>
        <w:spacing w:line="276" w:lineRule="auto"/>
        <w:jc w:val="center"/>
        <w:rPr>
          <w:b/>
          <w:bCs/>
          <w:sz w:val="32"/>
          <w:szCs w:val="32"/>
        </w:rPr>
      </w:pPr>
    </w:p>
    <w:p w:rsidR="00CC5BC8" w:rsidRDefault="00CC5BC8" w:rsidP="00BE6D6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ZAŁĄCZNIK 2</w:t>
      </w:r>
    </w:p>
    <w:p w:rsidR="00CC5BC8" w:rsidRDefault="00CC5BC8" w:rsidP="00BE6D68">
      <w:pPr>
        <w:spacing w:line="276" w:lineRule="auto"/>
        <w:jc w:val="center"/>
        <w:rPr>
          <w:b/>
          <w:bCs/>
          <w:sz w:val="32"/>
          <w:szCs w:val="32"/>
        </w:rPr>
      </w:pPr>
    </w:p>
    <w:p w:rsidR="00CC5BC8" w:rsidRPr="008D3D64" w:rsidRDefault="00CC5BC8" w:rsidP="008A76A2">
      <w:pPr>
        <w:spacing w:line="276" w:lineRule="auto"/>
        <w:jc w:val="center"/>
        <w:rPr>
          <w:b/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>PRODUKTY I ETAPY PODLEGAJĄCE ODBIOROWI</w:t>
      </w:r>
    </w:p>
    <w:p w:rsidR="00CC5BC8" w:rsidRPr="00BE6D68" w:rsidRDefault="00CC5BC8" w:rsidP="00BE6D68">
      <w:pPr>
        <w:spacing w:line="276" w:lineRule="auto"/>
        <w:jc w:val="center"/>
        <w:rPr>
          <w:b/>
          <w:bCs/>
          <w:i/>
          <w:sz w:val="32"/>
          <w:szCs w:val="32"/>
        </w:rPr>
      </w:pPr>
    </w:p>
    <w:p w:rsidR="00CC5BC8" w:rsidRPr="00BE6D68" w:rsidRDefault="00CC5BC8" w:rsidP="00BE6D68">
      <w:pPr>
        <w:spacing w:line="276" w:lineRule="auto"/>
        <w:rPr>
          <w:b/>
          <w:bCs/>
          <w:sz w:val="32"/>
          <w:szCs w:val="32"/>
        </w:rPr>
      </w:pPr>
    </w:p>
    <w:p w:rsidR="00CC5BC8" w:rsidRPr="00BE6D68" w:rsidRDefault="00CC5BC8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  <w:bookmarkStart w:id="0" w:name="_GoBack"/>
      <w:bookmarkEnd w:id="0"/>
    </w:p>
    <w:p w:rsidR="00CC5BC8" w:rsidRPr="00606FF3" w:rsidRDefault="00CC5BC8" w:rsidP="009E64BA">
      <w:pPr>
        <w:pStyle w:val="ListParagraph"/>
        <w:numPr>
          <w:ilvl w:val="1"/>
          <w:numId w:val="56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Produkty podlegające odbiorowi w zakresie w</w:t>
      </w:r>
      <w:r w:rsidRPr="00606FF3">
        <w:rPr>
          <w:rFonts w:ascii="Times New Roman" w:hAnsi="Times New Roman"/>
          <w:sz w:val="24"/>
          <w:szCs w:val="24"/>
        </w:rPr>
        <w:t>ykonanie migracji środowiska systemów ZSRK na inną platformę sprzętową (HW), systemową (OS) i bazodanową (DB):</w:t>
      </w:r>
    </w:p>
    <w:p w:rsidR="00CC5BC8" w:rsidRDefault="00CC5BC8" w:rsidP="009E64BA">
      <w:pPr>
        <w:pStyle w:val="ListParagraph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 koncepcji migracji opracowany dla wszystkich systemów składowych ZSRK zdefiniowanych w załączniku nr. 1 par. III pkt 1, lit. (a) – (e)</w:t>
      </w:r>
      <w:r w:rsidRPr="00606FF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zawierający co najmniej:</w:t>
      </w:r>
    </w:p>
    <w:p w:rsidR="00CC5BC8" w:rsidRDefault="00CC5BC8" w:rsidP="009E64BA">
      <w:pPr>
        <w:pStyle w:val="ListParagraph"/>
        <w:numPr>
          <w:ilvl w:val="1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Analizę stanu obecnego (AS-IS),</w:t>
      </w:r>
    </w:p>
    <w:p w:rsidR="00CC5BC8" w:rsidRDefault="00CC5BC8" w:rsidP="009E64BA">
      <w:pPr>
        <w:pStyle w:val="ListParagraph"/>
        <w:numPr>
          <w:ilvl w:val="1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Architekturę docelową (TO-BE),</w:t>
      </w:r>
    </w:p>
    <w:p w:rsidR="00CC5BC8" w:rsidRDefault="00CC5BC8" w:rsidP="009E64BA">
      <w:pPr>
        <w:pStyle w:val="ListParagraph"/>
        <w:numPr>
          <w:ilvl w:val="1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 przejścia z architektury obecnej do docelowej, wraz z zestawieniem niezbędnych kroków i czynności technicznych,</w:t>
      </w:r>
    </w:p>
    <w:p w:rsidR="00CC5BC8" w:rsidRDefault="00CC5BC8" w:rsidP="009E64BA">
      <w:pPr>
        <w:pStyle w:val="ListParagraph"/>
        <w:numPr>
          <w:ilvl w:val="1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Zestaw zmian i dostosowań którym podlegać ZSRK,</w:t>
      </w:r>
    </w:p>
    <w:p w:rsidR="00CC5BC8" w:rsidRDefault="00CC5BC8" w:rsidP="009E64BA">
      <w:pPr>
        <w:pStyle w:val="ListParagraph"/>
        <w:numPr>
          <w:ilvl w:val="1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 testów wraz z wzorami scenariuszy testowych,</w:t>
      </w:r>
    </w:p>
    <w:p w:rsidR="00CC5BC8" w:rsidRDefault="00CC5BC8" w:rsidP="009E64BA">
      <w:pPr>
        <w:pStyle w:val="ListParagraph"/>
        <w:numPr>
          <w:ilvl w:val="1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 startu produktywnego,</w:t>
      </w:r>
    </w:p>
    <w:p w:rsidR="00CC5BC8" w:rsidRDefault="00CC5BC8" w:rsidP="009E64BA">
      <w:pPr>
        <w:pStyle w:val="ListParagraph"/>
        <w:numPr>
          <w:ilvl w:val="1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Procedury awaryjne,</w:t>
      </w:r>
    </w:p>
    <w:p w:rsidR="00CC5BC8" w:rsidRDefault="00CC5BC8" w:rsidP="009E64BA">
      <w:pPr>
        <w:pStyle w:val="ListParagraph"/>
        <w:numPr>
          <w:ilvl w:val="1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Wzajemne powiązania i zależności pomiędzy systemami z uwzględnieniem interfejsów komunikacyjnych.</w:t>
      </w:r>
    </w:p>
    <w:p w:rsidR="00CC5BC8" w:rsidRPr="0096195E" w:rsidRDefault="00CC5BC8" w:rsidP="009E64BA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Tj. dokument zgodny z praktykami branżowymi opisujący w sposób rzetelny i pełny pełen cykl przeprowadzenia migracji pozostający w zgodzie z procedurą producenta oprogramowania pn. „SAP OS/DB Migration for SAP Systems”</w:t>
      </w:r>
    </w:p>
    <w:p w:rsidR="00CC5BC8" w:rsidRDefault="00CC5BC8" w:rsidP="009E64BA">
      <w:pPr>
        <w:pStyle w:val="ListParagraph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Zmigrowane środowisko systemów developerskich</w:t>
      </w:r>
      <w:r w:rsidRPr="00606FF3">
        <w:rPr>
          <w:rFonts w:ascii="Times New Roman" w:hAnsi="Times New Roman"/>
          <w:sz w:val="24"/>
          <w:szCs w:val="24"/>
        </w:rPr>
        <w:t>,</w:t>
      </w:r>
    </w:p>
    <w:p w:rsidR="00CC5BC8" w:rsidRDefault="00CC5BC8" w:rsidP="009E64BA">
      <w:pPr>
        <w:pStyle w:val="ListParagraph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Zmigrowane środowisko systemów testowych,</w:t>
      </w:r>
    </w:p>
    <w:p w:rsidR="00CC5BC8" w:rsidRDefault="00CC5BC8" w:rsidP="009E64BA">
      <w:pPr>
        <w:pStyle w:val="ListParagraph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Testy środowiska ZSRK przeprowadzone na systemach testowych</w:t>
      </w:r>
    </w:p>
    <w:p w:rsidR="00CC5BC8" w:rsidRPr="00606FF3" w:rsidRDefault="00CC5BC8" w:rsidP="009E64BA">
      <w:pPr>
        <w:pStyle w:val="ListParagraph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Docelowe środowisko ZSRK po zakończeniu migracji dla systemów produktywnych</w:t>
      </w:r>
    </w:p>
    <w:p w:rsidR="00CC5BC8" w:rsidRPr="00F845C0" w:rsidRDefault="00CC5BC8" w:rsidP="009E64BA">
      <w:pPr>
        <w:pStyle w:val="ListParagraph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Wykonane zadania dodatkowe dotyczących procesu migracji określonych w załączniku nr. 1 par. </w:t>
      </w:r>
      <w:r w:rsidRPr="00F845C0">
        <w:rPr>
          <w:rFonts w:ascii="Times New Roman" w:hAnsi="Times New Roman"/>
          <w:sz w:val="24"/>
          <w:szCs w:val="24"/>
        </w:rPr>
        <w:t>III lit. (a) – (g),</w:t>
      </w:r>
    </w:p>
    <w:p w:rsidR="00CC5BC8" w:rsidRDefault="00CC5BC8" w:rsidP="009E64BA">
      <w:pPr>
        <w:pStyle w:val="ListParagraph"/>
        <w:numPr>
          <w:ilvl w:val="1"/>
          <w:numId w:val="56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Raport miesięczny dot. świadczenie usług</w:t>
      </w:r>
      <w:r w:rsidRPr="00863414">
        <w:rPr>
          <w:rFonts w:ascii="Times New Roman" w:hAnsi="Times New Roman"/>
          <w:sz w:val="24"/>
          <w:szCs w:val="24"/>
        </w:rPr>
        <w:t xml:space="preserve"> wsparcia i utrzymania technologicznego aplikacji wchodzących w skład Zintegrowanego Systemu Rachunkowo Kadrowo (ZSRK)</w:t>
      </w:r>
      <w:r>
        <w:rPr>
          <w:rFonts w:ascii="Times New Roman" w:hAnsi="Times New Roman"/>
          <w:sz w:val="24"/>
          <w:szCs w:val="24"/>
        </w:rPr>
        <w:t xml:space="preserve"> zawierający następujące dokumenty składowe:</w:t>
      </w:r>
    </w:p>
    <w:p w:rsidR="00CC5BC8" w:rsidRDefault="00CC5BC8" w:rsidP="009E64BA">
      <w:pPr>
        <w:pStyle w:val="ListParagraph"/>
        <w:numPr>
          <w:ilvl w:val="1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Raport miesięczny z wykonania usług wsparcia i utrzymania systemów ZSRK, zawierający sumaryczne zestawienie incydentów które wystąpiły w okresie raportowym, listę zadań otwartych, opóźnionych, awarii krytycznych. Raport będzie dodatkowo zawierać uzgodnienia i sugestie Wykonawcy dotyczące eksploatacji ZSRK. Wzór dokumentu raportu uzgodniony zostanie pomiędzy Kierownikami Projektu w fazie organizacji.</w:t>
      </w:r>
    </w:p>
    <w:p w:rsidR="00CC5BC8" w:rsidRDefault="00CC5BC8" w:rsidP="009E64BA">
      <w:pPr>
        <w:pStyle w:val="ListParagraph"/>
        <w:numPr>
          <w:ilvl w:val="1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Raport miesięczny z usług wsparcia bieżącej eksploatacji zawierający podsumowanie głównych zadań zrealizowanych przez konsultanta/konsultantów w ramach zadania zdefiniowanego  w pkt. 2.2 Załacznika nr. 1</w:t>
      </w:r>
    </w:p>
    <w:p w:rsidR="00CC5BC8" w:rsidRDefault="00CC5BC8" w:rsidP="009E64BA">
      <w:pPr>
        <w:pStyle w:val="ListParagraph"/>
        <w:numPr>
          <w:ilvl w:val="1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Raport miesięczny z monitorowania infrastruktury ZSRK. Zakres informacyjny raportu ustalony zostanie przez Kierowników Projektu</w:t>
      </w:r>
    </w:p>
    <w:p w:rsidR="00CC5BC8" w:rsidRPr="00F845C0" w:rsidRDefault="00CC5BC8" w:rsidP="009E64BA">
      <w:pPr>
        <w:pStyle w:val="ListParagraph"/>
        <w:numPr>
          <w:ilvl w:val="1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Raport miesięczny z wykonania dodatkowych prac zleconych przez Zamawiającego w zakresie puli dni dodatkowych do wykorzystania. </w:t>
      </w:r>
    </w:p>
    <w:p w:rsidR="00CC5BC8" w:rsidRPr="00DF0EDE" w:rsidRDefault="00CC5BC8" w:rsidP="00BE6D68">
      <w:pPr>
        <w:pStyle w:val="Style8"/>
        <w:widowControl/>
        <w:spacing w:before="115" w:line="240" w:lineRule="auto"/>
        <w:ind w:left="426"/>
        <w:rPr>
          <w:lang/>
        </w:rPr>
      </w:pPr>
    </w:p>
    <w:sectPr w:rsidR="00CC5BC8" w:rsidRPr="00DF0EDE" w:rsidSect="00706713">
      <w:headerReference w:type="default" r:id="rId7"/>
      <w:footerReference w:type="default" r:id="rId8"/>
      <w:pgSz w:w="11906" w:h="16838" w:code="9"/>
      <w:pgMar w:top="2325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BC8" w:rsidRDefault="00CC5BC8">
      <w:r>
        <w:separator/>
      </w:r>
    </w:p>
  </w:endnote>
  <w:endnote w:type="continuationSeparator" w:id="0">
    <w:p w:rsidR="00CC5BC8" w:rsidRDefault="00CC5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0" w:type="dxa"/>
      <w:tblCellSpacing w:w="1440" w:type="nil"/>
      <w:tblInd w:w="71" w:type="dxa"/>
      <w:tblLayout w:type="fixed"/>
      <w:tblCellMar>
        <w:left w:w="71" w:type="dxa"/>
        <w:right w:w="71" w:type="dxa"/>
      </w:tblCellMar>
      <w:tblLook w:val="0000"/>
    </w:tblPr>
    <w:tblGrid>
      <w:gridCol w:w="2610"/>
      <w:gridCol w:w="4320"/>
      <w:gridCol w:w="2880"/>
    </w:tblGrid>
    <w:tr w:rsidR="00CC5BC8">
      <w:trPr>
        <w:tblCellSpacing w:w="1440" w:type="nil"/>
      </w:trPr>
      <w:tc>
        <w:tcPr>
          <w:tcW w:w="2610" w:type="dxa"/>
        </w:tcPr>
        <w:p w:rsidR="00CC5BC8" w:rsidRDefault="00CC5BC8"/>
      </w:tc>
      <w:tc>
        <w:tcPr>
          <w:tcW w:w="4320" w:type="dxa"/>
        </w:tcPr>
        <w:p w:rsidR="00CC5BC8" w:rsidRDefault="00CC5BC8"/>
      </w:tc>
      <w:tc>
        <w:tcPr>
          <w:tcW w:w="2880" w:type="dxa"/>
        </w:tcPr>
        <w:p w:rsidR="00CC5BC8" w:rsidRDefault="00CC5BC8">
          <w:pPr>
            <w:jc w:val="right"/>
          </w:pPr>
        </w:p>
      </w:tc>
    </w:tr>
    <w:tr w:rsidR="00CC5BC8" w:rsidRPr="009569BE">
      <w:tblPrEx>
        <w:tblCellSpacing w:w="0" w:type="nil"/>
      </w:tblPrEx>
      <w:tc>
        <w:tcPr>
          <w:tcW w:w="2610" w:type="dxa"/>
          <w:tcBorders>
            <w:top w:val="single" w:sz="12" w:space="0" w:color="auto"/>
          </w:tcBorders>
        </w:tcPr>
        <w:p w:rsidR="00CC5BC8" w:rsidRDefault="00CC5BC8"/>
      </w:tc>
      <w:tc>
        <w:tcPr>
          <w:tcW w:w="7200" w:type="dxa"/>
          <w:gridSpan w:val="2"/>
          <w:tcBorders>
            <w:top w:val="single" w:sz="12" w:space="0" w:color="auto"/>
          </w:tcBorders>
        </w:tcPr>
        <w:p w:rsidR="00CC5BC8" w:rsidRPr="009569BE" w:rsidRDefault="00CC5BC8" w:rsidP="00EB4F5D">
          <w:pPr>
            <w:jc w:val="right"/>
            <w:rPr>
              <w:sz w:val="16"/>
              <w:szCs w:val="16"/>
            </w:rPr>
          </w:pPr>
          <w:r w:rsidRPr="009569BE">
            <w:rPr>
              <w:sz w:val="16"/>
              <w:szCs w:val="16"/>
            </w:rPr>
            <w:t xml:space="preserve">Strona </w:t>
          </w:r>
          <w:r w:rsidRPr="009569BE">
            <w:rPr>
              <w:sz w:val="16"/>
              <w:szCs w:val="16"/>
            </w:rPr>
            <w:fldChar w:fldCharType="begin"/>
          </w:r>
          <w:r w:rsidRPr="009569BE">
            <w:rPr>
              <w:sz w:val="16"/>
              <w:szCs w:val="16"/>
            </w:rPr>
            <w:instrText xml:space="preserve"> PAGE  \* MERGEFORMAT </w:instrText>
          </w:r>
          <w:r w:rsidRPr="009569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 w:rsidRPr="009569BE">
            <w:rPr>
              <w:sz w:val="16"/>
              <w:szCs w:val="16"/>
            </w:rPr>
            <w:fldChar w:fldCharType="end"/>
          </w:r>
          <w:r w:rsidRPr="009569BE">
            <w:rPr>
              <w:sz w:val="16"/>
              <w:szCs w:val="16"/>
            </w:rPr>
            <w:t xml:space="preserve"> z </w:t>
          </w:r>
          <w:fldSimple w:instr=" NUMPAGES  \* MERGEFORMAT ">
            <w:r>
              <w:rPr>
                <w:noProof/>
                <w:sz w:val="16"/>
                <w:szCs w:val="16"/>
              </w:rPr>
              <w:t>2</w:t>
            </w:r>
          </w:fldSimple>
        </w:p>
        <w:p w:rsidR="00CC5BC8" w:rsidRPr="009569BE" w:rsidRDefault="00CC5BC8">
          <w:pPr>
            <w:rPr>
              <w:sz w:val="16"/>
              <w:szCs w:val="16"/>
            </w:rPr>
          </w:pPr>
        </w:p>
      </w:tc>
    </w:tr>
  </w:tbl>
  <w:p w:rsidR="00CC5BC8" w:rsidRDefault="00CC5BC8" w:rsidP="00591E5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BC8" w:rsidRDefault="00CC5BC8">
      <w:r>
        <w:separator/>
      </w:r>
    </w:p>
  </w:footnote>
  <w:footnote w:type="continuationSeparator" w:id="0">
    <w:p w:rsidR="00CC5BC8" w:rsidRDefault="00CC5B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C8" w:rsidRPr="008D3D64" w:rsidRDefault="00CC5BC8" w:rsidP="00CF4833">
    <w:pPr>
      <w:spacing w:line="276" w:lineRule="auto"/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>ZAŁĄCZNIK 2</w:t>
    </w:r>
    <w:r w:rsidRPr="008D3D64">
      <w:rPr>
        <w:b/>
        <w:bCs/>
        <w:sz w:val="20"/>
        <w:szCs w:val="20"/>
      </w:rPr>
      <w:t xml:space="preserve"> DO UMOWY Nr  …………… z dnia </w:t>
    </w:r>
  </w:p>
  <w:p w:rsidR="00CC5BC8" w:rsidRDefault="00CC5BC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">
    <w:nsid w:val="00000007"/>
    <w:multiLevelType w:val="multilevel"/>
    <w:tmpl w:val="00000007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A"/>
    <w:multiLevelType w:val="singleLevel"/>
    <w:tmpl w:val="0000000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10"/>
    <w:multiLevelType w:val="singleLevel"/>
    <w:tmpl w:val="00000010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11"/>
    <w:multiLevelType w:val="singleLevel"/>
    <w:tmpl w:val="00000011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">
    <w:nsid w:val="0000002B"/>
    <w:multiLevelType w:val="multilevel"/>
    <w:tmpl w:val="0000002B"/>
    <w:name w:val="WW8Num43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7">
    <w:nsid w:val="0000002C"/>
    <w:multiLevelType w:val="multilevel"/>
    <w:tmpl w:val="D428AEA6"/>
    <w:name w:val="WW8Num4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  <w:kern w:val="22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8">
    <w:nsid w:val="0000002D"/>
    <w:multiLevelType w:val="multilevel"/>
    <w:tmpl w:val="0000002D"/>
    <w:name w:val="WW8Num45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9">
    <w:nsid w:val="00000031"/>
    <w:multiLevelType w:val="multilevel"/>
    <w:tmpl w:val="00000031"/>
    <w:name w:val="WW8Num49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0">
    <w:nsid w:val="00000032"/>
    <w:multiLevelType w:val="multilevel"/>
    <w:tmpl w:val="00000032"/>
    <w:name w:val="WW8Num50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1">
    <w:nsid w:val="00000034"/>
    <w:multiLevelType w:val="multilevel"/>
    <w:tmpl w:val="00000034"/>
    <w:name w:val="WW8Num52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2">
    <w:nsid w:val="00000036"/>
    <w:multiLevelType w:val="multilevel"/>
    <w:tmpl w:val="00000036"/>
    <w:name w:val="WW8Num54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3">
    <w:nsid w:val="00000038"/>
    <w:multiLevelType w:val="multilevel"/>
    <w:tmpl w:val="00000038"/>
    <w:name w:val="WW8Num56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4">
    <w:nsid w:val="00000039"/>
    <w:multiLevelType w:val="multilevel"/>
    <w:tmpl w:val="1298CD2E"/>
    <w:name w:val="WW8Num57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lowerLetter"/>
      <w:lvlText w:val="%3)"/>
      <w:lvlJc w:val="left"/>
      <w:pPr>
        <w:tabs>
          <w:tab w:val="num" w:pos="1957"/>
        </w:tabs>
        <w:ind w:left="1957" w:hanging="68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5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6">
    <w:nsid w:val="0000003C"/>
    <w:multiLevelType w:val="singleLevel"/>
    <w:tmpl w:val="0000003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400" w:hanging="360"/>
      </w:pPr>
      <w:rPr>
        <w:rFonts w:cs="Times New Roman"/>
      </w:rPr>
    </w:lvl>
  </w:abstractNum>
  <w:abstractNum w:abstractNumId="17">
    <w:nsid w:val="0000003D"/>
    <w:multiLevelType w:val="multilevel"/>
    <w:tmpl w:val="0000003D"/>
    <w:name w:val="WW8Num61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8">
    <w:nsid w:val="0000003E"/>
    <w:multiLevelType w:val="multilevel"/>
    <w:tmpl w:val="0000003E"/>
    <w:name w:val="WW8Num62"/>
    <w:lvl w:ilvl="0">
      <w:start w:val="1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9">
    <w:nsid w:val="0000003F"/>
    <w:multiLevelType w:val="singleLevel"/>
    <w:tmpl w:val="0000003F"/>
    <w:name w:val="WW8Num6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00000042"/>
    <w:multiLevelType w:val="multilevel"/>
    <w:tmpl w:val="46709818"/>
    <w:name w:val="WW8Num66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1">
    <w:nsid w:val="00000044"/>
    <w:multiLevelType w:val="multilevel"/>
    <w:tmpl w:val="00000044"/>
    <w:name w:val="WW8Num6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2">
    <w:nsid w:val="00000045"/>
    <w:multiLevelType w:val="multilevel"/>
    <w:tmpl w:val="00000045"/>
    <w:name w:val="WW8Num69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3">
    <w:nsid w:val="00000046"/>
    <w:multiLevelType w:val="multilevel"/>
    <w:tmpl w:val="00000046"/>
    <w:name w:val="WW8Num70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4">
    <w:nsid w:val="00000047"/>
    <w:multiLevelType w:val="multilevel"/>
    <w:tmpl w:val="00000047"/>
    <w:name w:val="WW8Num71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5">
    <w:nsid w:val="00000048"/>
    <w:multiLevelType w:val="multilevel"/>
    <w:tmpl w:val="00000048"/>
    <w:name w:val="WW8Num7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6">
    <w:nsid w:val="00000049"/>
    <w:multiLevelType w:val="multilevel"/>
    <w:tmpl w:val="00000049"/>
    <w:name w:val="WW8Num73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</w:abstractNum>
  <w:abstractNum w:abstractNumId="27">
    <w:nsid w:val="0000004A"/>
    <w:multiLevelType w:val="multilevel"/>
    <w:tmpl w:val="0000004A"/>
    <w:name w:val="WW8Num7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8">
    <w:nsid w:val="0000004B"/>
    <w:multiLevelType w:val="multilevel"/>
    <w:tmpl w:val="F28EE4F4"/>
    <w:name w:val="WW8Num75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9">
    <w:nsid w:val="0000004C"/>
    <w:multiLevelType w:val="multilevel"/>
    <w:tmpl w:val="4A260ECE"/>
    <w:name w:val="WW8Num7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b w:val="0"/>
        <w:i w:val="0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0">
    <w:nsid w:val="0000004D"/>
    <w:multiLevelType w:val="multilevel"/>
    <w:tmpl w:val="0000004D"/>
    <w:name w:val="WW8Num77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1">
    <w:nsid w:val="0000004E"/>
    <w:multiLevelType w:val="multilevel"/>
    <w:tmpl w:val="0000004E"/>
    <w:name w:val="WW8Num7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2">
    <w:nsid w:val="00304D5E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01CB677C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4">
    <w:nsid w:val="02E659BE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0CD440DF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0EE63335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0F393F40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10082454"/>
    <w:multiLevelType w:val="hybridMultilevel"/>
    <w:tmpl w:val="C95C8062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167546EB"/>
    <w:multiLevelType w:val="hybridMultilevel"/>
    <w:tmpl w:val="B36A85A4"/>
    <w:lvl w:ilvl="0" w:tplc="FFFFFFFF">
      <w:start w:val="10"/>
      <w:numFmt w:val="decimal"/>
      <w:pStyle w:val="Heading9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1A974DCE"/>
    <w:multiLevelType w:val="hybridMultilevel"/>
    <w:tmpl w:val="FDA2C51A"/>
    <w:lvl w:ilvl="0" w:tplc="8084C32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22BA63CC"/>
    <w:multiLevelType w:val="hybridMultilevel"/>
    <w:tmpl w:val="52004164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5">
    <w:nsid w:val="29696BD1"/>
    <w:multiLevelType w:val="hybridMultilevel"/>
    <w:tmpl w:val="EC169C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2AC45606"/>
    <w:multiLevelType w:val="hybridMultilevel"/>
    <w:tmpl w:val="0E982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700394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2C6601E6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2C73659E"/>
    <w:multiLevelType w:val="hybridMultilevel"/>
    <w:tmpl w:val="082A9E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2C987185"/>
    <w:multiLevelType w:val="hybridMultilevel"/>
    <w:tmpl w:val="A5D2D3DC"/>
    <w:lvl w:ilvl="0" w:tplc="04090017">
      <w:start w:val="1"/>
      <w:numFmt w:val="lowerLetter"/>
      <w:lvlText w:val="%1)"/>
      <w:lvlJc w:val="left"/>
      <w:pPr>
        <w:ind w:left="47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194" w:hanging="360"/>
      </w:pPr>
      <w:rPr>
        <w:rFonts w:cs="Times New Roman"/>
      </w:rPr>
    </w:lvl>
    <w:lvl w:ilvl="2" w:tplc="04090017">
      <w:start w:val="1"/>
      <w:numFmt w:val="lowerLetter"/>
      <w:lvlText w:val="%3)"/>
      <w:lvlJc w:val="left"/>
      <w:pPr>
        <w:ind w:left="2094" w:hanging="36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3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5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7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9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1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34" w:hanging="180"/>
      </w:pPr>
      <w:rPr>
        <w:rFonts w:cs="Times New Roman"/>
      </w:rPr>
    </w:lvl>
  </w:abstractNum>
  <w:abstractNum w:abstractNumId="50">
    <w:nsid w:val="32CE364C"/>
    <w:multiLevelType w:val="hybridMultilevel"/>
    <w:tmpl w:val="8220740A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1">
    <w:nsid w:val="32DA21CF"/>
    <w:multiLevelType w:val="hybridMultilevel"/>
    <w:tmpl w:val="536A91B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7EC6F924">
      <w:start w:val="1"/>
      <w:numFmt w:val="decimal"/>
      <w:lvlText w:val="%2."/>
      <w:lvlJc w:val="right"/>
      <w:pPr>
        <w:ind w:left="1080" w:hanging="360"/>
      </w:pPr>
      <w:rPr>
        <w:rFonts w:cs="Times New Roman" w:hint="default"/>
      </w:rPr>
    </w:lvl>
    <w:lvl w:ilvl="2" w:tplc="EA5661AC">
      <w:start w:val="1"/>
      <w:numFmt w:val="decimal"/>
      <w:lvlText w:val="%3."/>
      <w:lvlJc w:val="left"/>
      <w:pPr>
        <w:ind w:left="1800" w:hanging="18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>
    <w:nsid w:val="35A37D04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3">
    <w:nsid w:val="36C42FDA"/>
    <w:multiLevelType w:val="hybridMultilevel"/>
    <w:tmpl w:val="E0280F36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4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>
    <w:nsid w:val="42DD4CFA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>
    <w:nsid w:val="48693037"/>
    <w:multiLevelType w:val="hybridMultilevel"/>
    <w:tmpl w:val="D4B484E6"/>
    <w:lvl w:ilvl="0" w:tplc="29646740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7">
    <w:nsid w:val="48AA7326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20"/>
        </w:tabs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"/>
        </w:tabs>
      </w:pPr>
      <w:rPr>
        <w:rFonts w:cs="Times New Roman" w:hint="default"/>
      </w:rPr>
    </w:lvl>
  </w:abstractNum>
  <w:abstractNum w:abstractNumId="58">
    <w:nsid w:val="49F90D36"/>
    <w:multiLevelType w:val="hybridMultilevel"/>
    <w:tmpl w:val="E6C831E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>
    <w:nsid w:val="4A5015AB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0">
    <w:nsid w:val="5453356A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56AD6E2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2">
    <w:nsid w:val="5E0D6225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>
    <w:nsid w:val="61944012"/>
    <w:multiLevelType w:val="multilevel"/>
    <w:tmpl w:val="9B406C74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>
      <w:start w:val="1"/>
      <w:numFmt w:val="lowerLetter"/>
      <w:lvlText w:val="%2)"/>
      <w:lvlJc w:val="left"/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rPr>
        <w:rFonts w:cs="Times New Roman" w:hint="default"/>
      </w:rPr>
    </w:lvl>
    <w:lvl w:ilvl="4">
      <w:start w:val="1"/>
      <w:numFmt w:val="decimal"/>
      <w:suff w:val="nothing"/>
      <w:lvlText w:val="%5."/>
      <w:lvlJc w:val="left"/>
      <w:rPr>
        <w:rFonts w:cs="Times New Roman" w:hint="default"/>
      </w:rPr>
    </w:lvl>
    <w:lvl w:ilvl="5">
      <w:start w:val="1"/>
      <w:numFmt w:val="decimal"/>
      <w:suff w:val="nothing"/>
      <w:lvlText w:val="%6."/>
      <w:lvlJc w:val="left"/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rPr>
        <w:rFonts w:cs="Times New Roman" w:hint="default"/>
      </w:rPr>
    </w:lvl>
    <w:lvl w:ilvl="7">
      <w:start w:val="1"/>
      <w:numFmt w:val="decimal"/>
      <w:suff w:val="nothing"/>
      <w:lvlText w:val="%8."/>
      <w:lvlJc w:val="left"/>
      <w:rPr>
        <w:rFonts w:cs="Times New Roman" w:hint="default"/>
      </w:rPr>
    </w:lvl>
    <w:lvl w:ilvl="8">
      <w:start w:val="1"/>
      <w:numFmt w:val="decimal"/>
      <w:suff w:val="nothing"/>
      <w:lvlText w:val="%9."/>
      <w:lvlJc w:val="left"/>
      <w:rPr>
        <w:rFonts w:cs="Times New Roman" w:hint="default"/>
      </w:rPr>
    </w:lvl>
  </w:abstractNum>
  <w:abstractNum w:abstractNumId="64">
    <w:nsid w:val="67C0067A"/>
    <w:multiLevelType w:val="hybridMultilevel"/>
    <w:tmpl w:val="F0CA3BDE"/>
    <w:lvl w:ilvl="0" w:tplc="0BBEB34E">
      <w:start w:val="1"/>
      <w:numFmt w:val="decimal"/>
      <w:pStyle w:val="Heading2"/>
      <w:lvlText w:val="§ %1 "/>
      <w:lvlJc w:val="left"/>
      <w:pPr>
        <w:ind w:left="720" w:hanging="72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6BBC6642"/>
    <w:multiLevelType w:val="hybridMultilevel"/>
    <w:tmpl w:val="60200A32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6">
    <w:nsid w:val="6F184C60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>
    <w:nsid w:val="722C5139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72643B1F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>
    <w:nsid w:val="73BD5E2C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>
    <w:nsid w:val="76DA6C37"/>
    <w:multiLevelType w:val="hybridMultilevel"/>
    <w:tmpl w:val="72408DBE"/>
    <w:lvl w:ilvl="0" w:tplc="0415000F">
      <w:start w:val="1"/>
      <w:numFmt w:val="decimal"/>
      <w:pStyle w:val="Ustp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71">
    <w:nsid w:val="7BAF2F44"/>
    <w:multiLevelType w:val="hybridMultilevel"/>
    <w:tmpl w:val="B5669B9C"/>
    <w:lvl w:ilvl="0" w:tplc="D9D08B8C">
      <w:start w:val="1"/>
      <w:numFmt w:val="lowerLetter"/>
      <w:pStyle w:val="Literawpunkcie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1A012A4">
      <w:start w:val="1"/>
      <w:numFmt w:val="lowerRoman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2">
    <w:nsid w:val="7DB42ACC"/>
    <w:multiLevelType w:val="hybridMultilevel"/>
    <w:tmpl w:val="07FA4C9C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41"/>
  </w:num>
  <w:num w:numId="3">
    <w:abstractNumId w:val="71"/>
  </w:num>
  <w:num w:numId="4">
    <w:abstractNumId w:val="64"/>
  </w:num>
  <w:num w:numId="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36"/>
  </w:num>
  <w:num w:numId="8">
    <w:abstractNumId w:val="56"/>
  </w:num>
  <w:num w:numId="9">
    <w:abstractNumId w:val="56"/>
    <w:lvlOverride w:ilvl="0">
      <w:startOverride w:val="1"/>
    </w:lvlOverride>
  </w:num>
  <w:num w:numId="10">
    <w:abstractNumId w:val="56"/>
    <w:lvlOverride w:ilvl="0">
      <w:startOverride w:val="1"/>
    </w:lvlOverride>
  </w:num>
  <w:num w:numId="11">
    <w:abstractNumId w:val="56"/>
    <w:lvlOverride w:ilvl="0">
      <w:startOverride w:val="1"/>
    </w:lvlOverride>
  </w:num>
  <w:num w:numId="12">
    <w:abstractNumId w:val="36"/>
    <w:lvlOverride w:ilvl="0">
      <w:startOverride w:val="1"/>
    </w:lvlOverride>
  </w:num>
  <w:num w:numId="13">
    <w:abstractNumId w:val="36"/>
    <w:lvlOverride w:ilvl="0">
      <w:startOverride w:val="1"/>
    </w:lvlOverride>
  </w:num>
  <w:num w:numId="14">
    <w:abstractNumId w:val="36"/>
    <w:lvlOverride w:ilvl="0">
      <w:startOverride w:val="1"/>
    </w:lvlOverride>
  </w:num>
  <w:num w:numId="15">
    <w:abstractNumId w:val="59"/>
  </w:num>
  <w:num w:numId="16">
    <w:abstractNumId w:val="50"/>
  </w:num>
  <w:num w:numId="17">
    <w:abstractNumId w:val="32"/>
  </w:num>
  <w:num w:numId="18">
    <w:abstractNumId w:val="38"/>
  </w:num>
  <w:num w:numId="19">
    <w:abstractNumId w:val="67"/>
  </w:num>
  <w:num w:numId="20">
    <w:abstractNumId w:val="33"/>
  </w:num>
  <w:num w:numId="21">
    <w:abstractNumId w:val="68"/>
  </w:num>
  <w:num w:numId="22">
    <w:abstractNumId w:val="52"/>
  </w:num>
  <w:num w:numId="23">
    <w:abstractNumId w:val="49"/>
  </w:num>
  <w:num w:numId="24">
    <w:abstractNumId w:val="56"/>
    <w:lvlOverride w:ilvl="0">
      <w:startOverride w:val="1"/>
    </w:lvlOverride>
  </w:num>
  <w:num w:numId="25">
    <w:abstractNumId w:val="56"/>
    <w:lvlOverride w:ilvl="0">
      <w:startOverride w:val="1"/>
    </w:lvlOverride>
  </w:num>
  <w:num w:numId="26">
    <w:abstractNumId w:val="36"/>
    <w:lvlOverride w:ilvl="0">
      <w:startOverride w:val="1"/>
    </w:lvlOverride>
  </w:num>
  <w:num w:numId="27">
    <w:abstractNumId w:val="72"/>
  </w:num>
  <w:num w:numId="28">
    <w:abstractNumId w:val="45"/>
  </w:num>
  <w:num w:numId="29">
    <w:abstractNumId w:val="66"/>
  </w:num>
  <w:num w:numId="30">
    <w:abstractNumId w:val="53"/>
  </w:num>
  <w:num w:numId="31">
    <w:abstractNumId w:val="54"/>
  </w:num>
  <w:num w:numId="32">
    <w:abstractNumId w:val="43"/>
  </w:num>
  <w:num w:numId="33">
    <w:abstractNumId w:val="35"/>
  </w:num>
  <w:num w:numId="34">
    <w:abstractNumId w:val="37"/>
  </w:num>
  <w:num w:numId="35">
    <w:abstractNumId w:val="55"/>
  </w:num>
  <w:num w:numId="36">
    <w:abstractNumId w:val="60"/>
  </w:num>
  <w:num w:numId="37">
    <w:abstractNumId w:val="57"/>
  </w:num>
  <w:num w:numId="38">
    <w:abstractNumId w:val="61"/>
  </w:num>
  <w:num w:numId="39">
    <w:abstractNumId w:val="39"/>
  </w:num>
  <w:num w:numId="40">
    <w:abstractNumId w:val="63"/>
  </w:num>
  <w:num w:numId="41">
    <w:abstractNumId w:val="65"/>
  </w:num>
  <w:num w:numId="42">
    <w:abstractNumId w:val="44"/>
  </w:num>
  <w:num w:numId="43">
    <w:abstractNumId w:val="48"/>
  </w:num>
  <w:num w:numId="44">
    <w:abstractNumId w:val="62"/>
  </w:num>
  <w:num w:numId="45">
    <w:abstractNumId w:val="34"/>
  </w:num>
  <w:num w:numId="46">
    <w:abstractNumId w:val="47"/>
  </w:num>
  <w:num w:numId="4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</w:num>
  <w:num w:numId="49">
    <w:abstractNumId w:val="56"/>
    <w:lvlOverride w:ilvl="0">
      <w:startOverride w:val="1"/>
    </w:lvlOverride>
  </w:num>
  <w:num w:numId="50">
    <w:abstractNumId w:val="46"/>
  </w:num>
  <w:num w:numId="51">
    <w:abstractNumId w:val="56"/>
  </w:num>
  <w:num w:numId="52">
    <w:abstractNumId w:val="56"/>
    <w:lvlOverride w:ilvl="0">
      <w:startOverride w:val="1"/>
    </w:lvlOverride>
  </w:num>
  <w:num w:numId="53">
    <w:abstractNumId w:val="56"/>
    <w:lvlOverride w:ilvl="0">
      <w:startOverride w:val="1"/>
    </w:lvlOverride>
  </w:num>
  <w:num w:numId="54">
    <w:abstractNumId w:val="56"/>
  </w:num>
  <w:num w:numId="55">
    <w:abstractNumId w:val="56"/>
  </w:num>
  <w:num w:numId="56">
    <w:abstractNumId w:val="51"/>
  </w:num>
  <w:num w:numId="57">
    <w:abstractNumId w:val="58"/>
  </w:num>
  <w:num w:numId="58">
    <w:abstractNumId w:val="40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embedSystemFonts/>
  <w:trackRevision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40B"/>
    <w:rsid w:val="0000034B"/>
    <w:rsid w:val="0000123E"/>
    <w:rsid w:val="00001EC6"/>
    <w:rsid w:val="000031E2"/>
    <w:rsid w:val="00006949"/>
    <w:rsid w:val="00006D62"/>
    <w:rsid w:val="00007748"/>
    <w:rsid w:val="00007A82"/>
    <w:rsid w:val="00007D04"/>
    <w:rsid w:val="00010C0F"/>
    <w:rsid w:val="00010E79"/>
    <w:rsid w:val="00011539"/>
    <w:rsid w:val="000128B0"/>
    <w:rsid w:val="00012D8B"/>
    <w:rsid w:val="00015738"/>
    <w:rsid w:val="00015890"/>
    <w:rsid w:val="00017838"/>
    <w:rsid w:val="0002022F"/>
    <w:rsid w:val="00020484"/>
    <w:rsid w:val="000213CD"/>
    <w:rsid w:val="00023094"/>
    <w:rsid w:val="000231AA"/>
    <w:rsid w:val="00024D7D"/>
    <w:rsid w:val="0002664C"/>
    <w:rsid w:val="00027635"/>
    <w:rsid w:val="00031B13"/>
    <w:rsid w:val="00031DA2"/>
    <w:rsid w:val="00037576"/>
    <w:rsid w:val="000407D5"/>
    <w:rsid w:val="000407FA"/>
    <w:rsid w:val="00041443"/>
    <w:rsid w:val="00042F21"/>
    <w:rsid w:val="0004395F"/>
    <w:rsid w:val="000439B8"/>
    <w:rsid w:val="00044920"/>
    <w:rsid w:val="00044EAC"/>
    <w:rsid w:val="000460C9"/>
    <w:rsid w:val="00046DD3"/>
    <w:rsid w:val="0004736F"/>
    <w:rsid w:val="00051332"/>
    <w:rsid w:val="00055CAB"/>
    <w:rsid w:val="00055D1B"/>
    <w:rsid w:val="00056C0C"/>
    <w:rsid w:val="0006225C"/>
    <w:rsid w:val="00062B43"/>
    <w:rsid w:val="00062BBA"/>
    <w:rsid w:val="00064E08"/>
    <w:rsid w:val="000660E8"/>
    <w:rsid w:val="00071603"/>
    <w:rsid w:val="000721DE"/>
    <w:rsid w:val="00073775"/>
    <w:rsid w:val="00075E54"/>
    <w:rsid w:val="00076EE2"/>
    <w:rsid w:val="0008065B"/>
    <w:rsid w:val="00083795"/>
    <w:rsid w:val="00084642"/>
    <w:rsid w:val="00084A8F"/>
    <w:rsid w:val="0008698A"/>
    <w:rsid w:val="00086DE2"/>
    <w:rsid w:val="000874E7"/>
    <w:rsid w:val="00090165"/>
    <w:rsid w:val="00091138"/>
    <w:rsid w:val="000922AA"/>
    <w:rsid w:val="0009428F"/>
    <w:rsid w:val="00094871"/>
    <w:rsid w:val="000961E0"/>
    <w:rsid w:val="00097F7F"/>
    <w:rsid w:val="000A3EE1"/>
    <w:rsid w:val="000A5141"/>
    <w:rsid w:val="000A51C4"/>
    <w:rsid w:val="000A58D8"/>
    <w:rsid w:val="000A5C1C"/>
    <w:rsid w:val="000A63C9"/>
    <w:rsid w:val="000A7E4D"/>
    <w:rsid w:val="000B00C4"/>
    <w:rsid w:val="000B1850"/>
    <w:rsid w:val="000B18D2"/>
    <w:rsid w:val="000B4C2B"/>
    <w:rsid w:val="000B7471"/>
    <w:rsid w:val="000B76D9"/>
    <w:rsid w:val="000C0885"/>
    <w:rsid w:val="000C12E6"/>
    <w:rsid w:val="000C162F"/>
    <w:rsid w:val="000C1A0E"/>
    <w:rsid w:val="000C1A53"/>
    <w:rsid w:val="000C22D6"/>
    <w:rsid w:val="000C2E8B"/>
    <w:rsid w:val="000C326D"/>
    <w:rsid w:val="000C4919"/>
    <w:rsid w:val="000C4BDC"/>
    <w:rsid w:val="000C56BD"/>
    <w:rsid w:val="000C5801"/>
    <w:rsid w:val="000C7992"/>
    <w:rsid w:val="000D17C8"/>
    <w:rsid w:val="000D1D89"/>
    <w:rsid w:val="000D1DE7"/>
    <w:rsid w:val="000D21CF"/>
    <w:rsid w:val="000D25DB"/>
    <w:rsid w:val="000D28B8"/>
    <w:rsid w:val="000D3942"/>
    <w:rsid w:val="000D66D0"/>
    <w:rsid w:val="000D7866"/>
    <w:rsid w:val="000E0620"/>
    <w:rsid w:val="000E3BB5"/>
    <w:rsid w:val="000E44BC"/>
    <w:rsid w:val="000E4C66"/>
    <w:rsid w:val="000E56E5"/>
    <w:rsid w:val="000E57D2"/>
    <w:rsid w:val="000E785C"/>
    <w:rsid w:val="000E7B1B"/>
    <w:rsid w:val="000F3047"/>
    <w:rsid w:val="000F4BAC"/>
    <w:rsid w:val="000F609D"/>
    <w:rsid w:val="000F644C"/>
    <w:rsid w:val="000F75B2"/>
    <w:rsid w:val="000F7D3B"/>
    <w:rsid w:val="00100C17"/>
    <w:rsid w:val="00100C9B"/>
    <w:rsid w:val="001014E9"/>
    <w:rsid w:val="00101AE8"/>
    <w:rsid w:val="0010250A"/>
    <w:rsid w:val="00103603"/>
    <w:rsid w:val="001036F0"/>
    <w:rsid w:val="001037F5"/>
    <w:rsid w:val="00103F22"/>
    <w:rsid w:val="001040BC"/>
    <w:rsid w:val="001041B5"/>
    <w:rsid w:val="00105F95"/>
    <w:rsid w:val="001060E8"/>
    <w:rsid w:val="0010683A"/>
    <w:rsid w:val="00106ECB"/>
    <w:rsid w:val="00107483"/>
    <w:rsid w:val="00107A70"/>
    <w:rsid w:val="00110ECC"/>
    <w:rsid w:val="00110F2D"/>
    <w:rsid w:val="00112D14"/>
    <w:rsid w:val="001131F8"/>
    <w:rsid w:val="00113403"/>
    <w:rsid w:val="001142B1"/>
    <w:rsid w:val="00115332"/>
    <w:rsid w:val="00116AD6"/>
    <w:rsid w:val="00116E44"/>
    <w:rsid w:val="001173DB"/>
    <w:rsid w:val="001200BB"/>
    <w:rsid w:val="00120FE3"/>
    <w:rsid w:val="001231A6"/>
    <w:rsid w:val="001245BA"/>
    <w:rsid w:val="001256FC"/>
    <w:rsid w:val="00125765"/>
    <w:rsid w:val="00131456"/>
    <w:rsid w:val="001323AF"/>
    <w:rsid w:val="001329F3"/>
    <w:rsid w:val="00134341"/>
    <w:rsid w:val="00134710"/>
    <w:rsid w:val="00134EBF"/>
    <w:rsid w:val="00136986"/>
    <w:rsid w:val="00140A30"/>
    <w:rsid w:val="00141024"/>
    <w:rsid w:val="00141CC2"/>
    <w:rsid w:val="00142B0B"/>
    <w:rsid w:val="00143DC8"/>
    <w:rsid w:val="001441F0"/>
    <w:rsid w:val="00145BD1"/>
    <w:rsid w:val="00147E2E"/>
    <w:rsid w:val="001509F9"/>
    <w:rsid w:val="0015122E"/>
    <w:rsid w:val="00152423"/>
    <w:rsid w:val="0015427B"/>
    <w:rsid w:val="00155C51"/>
    <w:rsid w:val="001560CF"/>
    <w:rsid w:val="001569EA"/>
    <w:rsid w:val="0015762E"/>
    <w:rsid w:val="00157B57"/>
    <w:rsid w:val="00160277"/>
    <w:rsid w:val="00161648"/>
    <w:rsid w:val="00161D44"/>
    <w:rsid w:val="00161E38"/>
    <w:rsid w:val="00162EB6"/>
    <w:rsid w:val="001643FC"/>
    <w:rsid w:val="0016473D"/>
    <w:rsid w:val="00166186"/>
    <w:rsid w:val="0016667A"/>
    <w:rsid w:val="00166EC1"/>
    <w:rsid w:val="00170144"/>
    <w:rsid w:val="00171F1E"/>
    <w:rsid w:val="0017325E"/>
    <w:rsid w:val="00173B38"/>
    <w:rsid w:val="00173C4C"/>
    <w:rsid w:val="00173E9B"/>
    <w:rsid w:val="0017498E"/>
    <w:rsid w:val="00175157"/>
    <w:rsid w:val="0018069E"/>
    <w:rsid w:val="00182206"/>
    <w:rsid w:val="00183811"/>
    <w:rsid w:val="00184219"/>
    <w:rsid w:val="001846B5"/>
    <w:rsid w:val="00184C47"/>
    <w:rsid w:val="00185189"/>
    <w:rsid w:val="00185D6A"/>
    <w:rsid w:val="001906F9"/>
    <w:rsid w:val="00190938"/>
    <w:rsid w:val="001910DD"/>
    <w:rsid w:val="001930F3"/>
    <w:rsid w:val="001932BA"/>
    <w:rsid w:val="001937E5"/>
    <w:rsid w:val="00194D76"/>
    <w:rsid w:val="00194DF0"/>
    <w:rsid w:val="00195197"/>
    <w:rsid w:val="001975E0"/>
    <w:rsid w:val="001A0841"/>
    <w:rsid w:val="001A1387"/>
    <w:rsid w:val="001A1780"/>
    <w:rsid w:val="001A28AF"/>
    <w:rsid w:val="001A2FDB"/>
    <w:rsid w:val="001A360B"/>
    <w:rsid w:val="001A391D"/>
    <w:rsid w:val="001A471E"/>
    <w:rsid w:val="001A604A"/>
    <w:rsid w:val="001B021C"/>
    <w:rsid w:val="001B4D54"/>
    <w:rsid w:val="001C08A9"/>
    <w:rsid w:val="001C1450"/>
    <w:rsid w:val="001C1AAD"/>
    <w:rsid w:val="001C2238"/>
    <w:rsid w:val="001C613D"/>
    <w:rsid w:val="001C7487"/>
    <w:rsid w:val="001D5306"/>
    <w:rsid w:val="001D6328"/>
    <w:rsid w:val="001D6E69"/>
    <w:rsid w:val="001D716C"/>
    <w:rsid w:val="001D7290"/>
    <w:rsid w:val="001D7FA4"/>
    <w:rsid w:val="001E0981"/>
    <w:rsid w:val="001E1BF2"/>
    <w:rsid w:val="001E2511"/>
    <w:rsid w:val="001E3DA7"/>
    <w:rsid w:val="001E3F3C"/>
    <w:rsid w:val="001E4B8F"/>
    <w:rsid w:val="001E60D0"/>
    <w:rsid w:val="001E7603"/>
    <w:rsid w:val="001E7B1F"/>
    <w:rsid w:val="001F0E3D"/>
    <w:rsid w:val="001F23A6"/>
    <w:rsid w:val="001F47AE"/>
    <w:rsid w:val="001F5BFD"/>
    <w:rsid w:val="001F5C90"/>
    <w:rsid w:val="001F5CBA"/>
    <w:rsid w:val="001F7DC2"/>
    <w:rsid w:val="0020044E"/>
    <w:rsid w:val="00200845"/>
    <w:rsid w:val="00204225"/>
    <w:rsid w:val="00204AD3"/>
    <w:rsid w:val="00206A4C"/>
    <w:rsid w:val="00206D3F"/>
    <w:rsid w:val="002074A1"/>
    <w:rsid w:val="00207C27"/>
    <w:rsid w:val="00207DCC"/>
    <w:rsid w:val="00210AF4"/>
    <w:rsid w:val="00210DC9"/>
    <w:rsid w:val="00210DD5"/>
    <w:rsid w:val="00210EEC"/>
    <w:rsid w:val="002111AC"/>
    <w:rsid w:val="00211C8D"/>
    <w:rsid w:val="00212512"/>
    <w:rsid w:val="00212E42"/>
    <w:rsid w:val="00213E09"/>
    <w:rsid w:val="002147B5"/>
    <w:rsid w:val="00216469"/>
    <w:rsid w:val="00217C2B"/>
    <w:rsid w:val="00221A41"/>
    <w:rsid w:val="002221BE"/>
    <w:rsid w:val="00223804"/>
    <w:rsid w:val="00223862"/>
    <w:rsid w:val="00223C38"/>
    <w:rsid w:val="00224E59"/>
    <w:rsid w:val="00224FB0"/>
    <w:rsid w:val="002256D6"/>
    <w:rsid w:val="0022684E"/>
    <w:rsid w:val="002315D8"/>
    <w:rsid w:val="002330BD"/>
    <w:rsid w:val="002337E8"/>
    <w:rsid w:val="002351AC"/>
    <w:rsid w:val="00237B03"/>
    <w:rsid w:val="0024011A"/>
    <w:rsid w:val="002408FC"/>
    <w:rsid w:val="002415F5"/>
    <w:rsid w:val="00242538"/>
    <w:rsid w:val="002436E7"/>
    <w:rsid w:val="00243BE8"/>
    <w:rsid w:val="002445C5"/>
    <w:rsid w:val="002449B0"/>
    <w:rsid w:val="00245118"/>
    <w:rsid w:val="00246CDE"/>
    <w:rsid w:val="00247572"/>
    <w:rsid w:val="00247A3D"/>
    <w:rsid w:val="0025076E"/>
    <w:rsid w:val="00253870"/>
    <w:rsid w:val="00253EA1"/>
    <w:rsid w:val="00254D57"/>
    <w:rsid w:val="00254FB6"/>
    <w:rsid w:val="00255643"/>
    <w:rsid w:val="00257E58"/>
    <w:rsid w:val="0026043A"/>
    <w:rsid w:val="00262709"/>
    <w:rsid w:val="00264089"/>
    <w:rsid w:val="00265342"/>
    <w:rsid w:val="00265F2C"/>
    <w:rsid w:val="002674B2"/>
    <w:rsid w:val="00270D22"/>
    <w:rsid w:val="00270E8D"/>
    <w:rsid w:val="002724F8"/>
    <w:rsid w:val="0027268E"/>
    <w:rsid w:val="002751DD"/>
    <w:rsid w:val="0028012F"/>
    <w:rsid w:val="00281E14"/>
    <w:rsid w:val="00283802"/>
    <w:rsid w:val="002839A6"/>
    <w:rsid w:val="00284829"/>
    <w:rsid w:val="0028559C"/>
    <w:rsid w:val="002858D6"/>
    <w:rsid w:val="002862E1"/>
    <w:rsid w:val="00286AE0"/>
    <w:rsid w:val="002912D8"/>
    <w:rsid w:val="00294EE8"/>
    <w:rsid w:val="00295255"/>
    <w:rsid w:val="00295954"/>
    <w:rsid w:val="0029669F"/>
    <w:rsid w:val="002A0130"/>
    <w:rsid w:val="002A09A1"/>
    <w:rsid w:val="002A1412"/>
    <w:rsid w:val="002A182D"/>
    <w:rsid w:val="002A1AA5"/>
    <w:rsid w:val="002A325E"/>
    <w:rsid w:val="002A3ED3"/>
    <w:rsid w:val="002A4538"/>
    <w:rsid w:val="002A6D60"/>
    <w:rsid w:val="002A70B5"/>
    <w:rsid w:val="002B134F"/>
    <w:rsid w:val="002B17EB"/>
    <w:rsid w:val="002B277C"/>
    <w:rsid w:val="002B2954"/>
    <w:rsid w:val="002B31C9"/>
    <w:rsid w:val="002B3D53"/>
    <w:rsid w:val="002B4F99"/>
    <w:rsid w:val="002B5894"/>
    <w:rsid w:val="002B729F"/>
    <w:rsid w:val="002B79B6"/>
    <w:rsid w:val="002C12FC"/>
    <w:rsid w:val="002C154E"/>
    <w:rsid w:val="002C2424"/>
    <w:rsid w:val="002C2714"/>
    <w:rsid w:val="002C35A9"/>
    <w:rsid w:val="002C51AA"/>
    <w:rsid w:val="002C746C"/>
    <w:rsid w:val="002D01FB"/>
    <w:rsid w:val="002D0268"/>
    <w:rsid w:val="002D0948"/>
    <w:rsid w:val="002D5C09"/>
    <w:rsid w:val="002D6567"/>
    <w:rsid w:val="002D6BF6"/>
    <w:rsid w:val="002D7986"/>
    <w:rsid w:val="002D7C54"/>
    <w:rsid w:val="002E00E8"/>
    <w:rsid w:val="002E00F6"/>
    <w:rsid w:val="002E36A3"/>
    <w:rsid w:val="002E45D2"/>
    <w:rsid w:val="002E52BE"/>
    <w:rsid w:val="002E777B"/>
    <w:rsid w:val="002F0645"/>
    <w:rsid w:val="002F4AC8"/>
    <w:rsid w:val="002F5434"/>
    <w:rsid w:val="002F5F40"/>
    <w:rsid w:val="002F662A"/>
    <w:rsid w:val="002F6980"/>
    <w:rsid w:val="002F6FB3"/>
    <w:rsid w:val="002F7098"/>
    <w:rsid w:val="002F73D2"/>
    <w:rsid w:val="002F7D68"/>
    <w:rsid w:val="00301E99"/>
    <w:rsid w:val="003024B2"/>
    <w:rsid w:val="003029EA"/>
    <w:rsid w:val="00304E74"/>
    <w:rsid w:val="0030639D"/>
    <w:rsid w:val="00306F41"/>
    <w:rsid w:val="003075EF"/>
    <w:rsid w:val="0031031F"/>
    <w:rsid w:val="00311E3B"/>
    <w:rsid w:val="00312997"/>
    <w:rsid w:val="00312CC2"/>
    <w:rsid w:val="003130A4"/>
    <w:rsid w:val="00313494"/>
    <w:rsid w:val="003165FD"/>
    <w:rsid w:val="00316E6C"/>
    <w:rsid w:val="00316F8A"/>
    <w:rsid w:val="00320011"/>
    <w:rsid w:val="0032294B"/>
    <w:rsid w:val="003230E0"/>
    <w:rsid w:val="00325A56"/>
    <w:rsid w:val="003306C2"/>
    <w:rsid w:val="00330D08"/>
    <w:rsid w:val="00331919"/>
    <w:rsid w:val="00333A4F"/>
    <w:rsid w:val="0033469C"/>
    <w:rsid w:val="003349F4"/>
    <w:rsid w:val="003353D8"/>
    <w:rsid w:val="00335EFA"/>
    <w:rsid w:val="00341465"/>
    <w:rsid w:val="00342DAA"/>
    <w:rsid w:val="00343073"/>
    <w:rsid w:val="00343251"/>
    <w:rsid w:val="0034354F"/>
    <w:rsid w:val="00344684"/>
    <w:rsid w:val="00344A3C"/>
    <w:rsid w:val="00347579"/>
    <w:rsid w:val="003502D3"/>
    <w:rsid w:val="00352B78"/>
    <w:rsid w:val="00352F6F"/>
    <w:rsid w:val="003542A0"/>
    <w:rsid w:val="00355936"/>
    <w:rsid w:val="00356884"/>
    <w:rsid w:val="00357057"/>
    <w:rsid w:val="003606A2"/>
    <w:rsid w:val="00363C97"/>
    <w:rsid w:val="00365FAB"/>
    <w:rsid w:val="00366434"/>
    <w:rsid w:val="0036733E"/>
    <w:rsid w:val="00370C8C"/>
    <w:rsid w:val="00373E15"/>
    <w:rsid w:val="003757BC"/>
    <w:rsid w:val="00375CB7"/>
    <w:rsid w:val="00376380"/>
    <w:rsid w:val="003805F3"/>
    <w:rsid w:val="00382E3F"/>
    <w:rsid w:val="0038400D"/>
    <w:rsid w:val="003843DF"/>
    <w:rsid w:val="00385B11"/>
    <w:rsid w:val="0038626F"/>
    <w:rsid w:val="00386C11"/>
    <w:rsid w:val="00386F56"/>
    <w:rsid w:val="00387ED3"/>
    <w:rsid w:val="00390E3F"/>
    <w:rsid w:val="0039121D"/>
    <w:rsid w:val="00393276"/>
    <w:rsid w:val="0039341E"/>
    <w:rsid w:val="003936B4"/>
    <w:rsid w:val="00394417"/>
    <w:rsid w:val="003954D9"/>
    <w:rsid w:val="003969C2"/>
    <w:rsid w:val="003A036D"/>
    <w:rsid w:val="003A075E"/>
    <w:rsid w:val="003A25C7"/>
    <w:rsid w:val="003B38D2"/>
    <w:rsid w:val="003B3DEB"/>
    <w:rsid w:val="003B5451"/>
    <w:rsid w:val="003C09F2"/>
    <w:rsid w:val="003C275C"/>
    <w:rsid w:val="003C38B4"/>
    <w:rsid w:val="003C51AE"/>
    <w:rsid w:val="003C5279"/>
    <w:rsid w:val="003C643C"/>
    <w:rsid w:val="003D0190"/>
    <w:rsid w:val="003D2B21"/>
    <w:rsid w:val="003D34BC"/>
    <w:rsid w:val="003D3AD7"/>
    <w:rsid w:val="003D444F"/>
    <w:rsid w:val="003D468B"/>
    <w:rsid w:val="003D57D2"/>
    <w:rsid w:val="003D6003"/>
    <w:rsid w:val="003D7B4B"/>
    <w:rsid w:val="003E0A99"/>
    <w:rsid w:val="003E3D6D"/>
    <w:rsid w:val="003E4BA2"/>
    <w:rsid w:val="003E4CD5"/>
    <w:rsid w:val="003E5989"/>
    <w:rsid w:val="003E5CA1"/>
    <w:rsid w:val="003E7201"/>
    <w:rsid w:val="003F0BC0"/>
    <w:rsid w:val="003F0F0D"/>
    <w:rsid w:val="003F0F9A"/>
    <w:rsid w:val="003F100F"/>
    <w:rsid w:val="003F1BBC"/>
    <w:rsid w:val="003F1F76"/>
    <w:rsid w:val="003F2776"/>
    <w:rsid w:val="003F322D"/>
    <w:rsid w:val="003F32D2"/>
    <w:rsid w:val="003F5A0C"/>
    <w:rsid w:val="003F6CB7"/>
    <w:rsid w:val="003F75FF"/>
    <w:rsid w:val="004021F5"/>
    <w:rsid w:val="0040290E"/>
    <w:rsid w:val="00404DB0"/>
    <w:rsid w:val="0040538C"/>
    <w:rsid w:val="00405AD2"/>
    <w:rsid w:val="004062F3"/>
    <w:rsid w:val="00406BDA"/>
    <w:rsid w:val="00406F02"/>
    <w:rsid w:val="00411157"/>
    <w:rsid w:val="00411302"/>
    <w:rsid w:val="00412426"/>
    <w:rsid w:val="0041250C"/>
    <w:rsid w:val="00412676"/>
    <w:rsid w:val="00413BE5"/>
    <w:rsid w:val="00414155"/>
    <w:rsid w:val="00416013"/>
    <w:rsid w:val="004173F5"/>
    <w:rsid w:val="0041746B"/>
    <w:rsid w:val="004175FD"/>
    <w:rsid w:val="00417889"/>
    <w:rsid w:val="00422624"/>
    <w:rsid w:val="00422E08"/>
    <w:rsid w:val="004231A2"/>
    <w:rsid w:val="004234BF"/>
    <w:rsid w:val="004238E8"/>
    <w:rsid w:val="004242D5"/>
    <w:rsid w:val="004249DE"/>
    <w:rsid w:val="00426A5E"/>
    <w:rsid w:val="00430E95"/>
    <w:rsid w:val="00431B60"/>
    <w:rsid w:val="00432464"/>
    <w:rsid w:val="00432ACD"/>
    <w:rsid w:val="0043313A"/>
    <w:rsid w:val="00434AFC"/>
    <w:rsid w:val="00435595"/>
    <w:rsid w:val="004358BD"/>
    <w:rsid w:val="00437292"/>
    <w:rsid w:val="00437DAA"/>
    <w:rsid w:val="00441C9C"/>
    <w:rsid w:val="00441D40"/>
    <w:rsid w:val="00443D90"/>
    <w:rsid w:val="00445687"/>
    <w:rsid w:val="00445694"/>
    <w:rsid w:val="0044774C"/>
    <w:rsid w:val="00451963"/>
    <w:rsid w:val="0045205B"/>
    <w:rsid w:val="004538BA"/>
    <w:rsid w:val="00456403"/>
    <w:rsid w:val="004572E2"/>
    <w:rsid w:val="00457390"/>
    <w:rsid w:val="004574F9"/>
    <w:rsid w:val="00457BC5"/>
    <w:rsid w:val="0046005E"/>
    <w:rsid w:val="0046106F"/>
    <w:rsid w:val="0046493A"/>
    <w:rsid w:val="004655EC"/>
    <w:rsid w:val="00465A52"/>
    <w:rsid w:val="00465D5F"/>
    <w:rsid w:val="0046673D"/>
    <w:rsid w:val="0046711D"/>
    <w:rsid w:val="0047040D"/>
    <w:rsid w:val="00472643"/>
    <w:rsid w:val="00473017"/>
    <w:rsid w:val="004732C7"/>
    <w:rsid w:val="00473D4C"/>
    <w:rsid w:val="00474188"/>
    <w:rsid w:val="00474A4C"/>
    <w:rsid w:val="004756BC"/>
    <w:rsid w:val="00477F42"/>
    <w:rsid w:val="00483272"/>
    <w:rsid w:val="0048448C"/>
    <w:rsid w:val="00484D32"/>
    <w:rsid w:val="00487BEE"/>
    <w:rsid w:val="004938AE"/>
    <w:rsid w:val="004965E1"/>
    <w:rsid w:val="00496EBB"/>
    <w:rsid w:val="00497C90"/>
    <w:rsid w:val="004A09F5"/>
    <w:rsid w:val="004A162D"/>
    <w:rsid w:val="004A1ECA"/>
    <w:rsid w:val="004A2175"/>
    <w:rsid w:val="004A21D7"/>
    <w:rsid w:val="004A2F3E"/>
    <w:rsid w:val="004A4304"/>
    <w:rsid w:val="004A486B"/>
    <w:rsid w:val="004A4F81"/>
    <w:rsid w:val="004A5588"/>
    <w:rsid w:val="004A646C"/>
    <w:rsid w:val="004A6516"/>
    <w:rsid w:val="004B0B50"/>
    <w:rsid w:val="004B0B98"/>
    <w:rsid w:val="004B4296"/>
    <w:rsid w:val="004B5749"/>
    <w:rsid w:val="004B6095"/>
    <w:rsid w:val="004B6B9C"/>
    <w:rsid w:val="004C1323"/>
    <w:rsid w:val="004C188C"/>
    <w:rsid w:val="004C1AB3"/>
    <w:rsid w:val="004C3D07"/>
    <w:rsid w:val="004C4EB0"/>
    <w:rsid w:val="004C5B75"/>
    <w:rsid w:val="004C67E6"/>
    <w:rsid w:val="004C787F"/>
    <w:rsid w:val="004C7C8F"/>
    <w:rsid w:val="004D04E4"/>
    <w:rsid w:val="004D22FB"/>
    <w:rsid w:val="004D47C1"/>
    <w:rsid w:val="004D5802"/>
    <w:rsid w:val="004D6778"/>
    <w:rsid w:val="004D6A66"/>
    <w:rsid w:val="004D6C55"/>
    <w:rsid w:val="004D7422"/>
    <w:rsid w:val="004E088F"/>
    <w:rsid w:val="004E08B4"/>
    <w:rsid w:val="004E208A"/>
    <w:rsid w:val="004E288D"/>
    <w:rsid w:val="004E2BD4"/>
    <w:rsid w:val="004E56D1"/>
    <w:rsid w:val="004E6640"/>
    <w:rsid w:val="004E6C1F"/>
    <w:rsid w:val="004E73AE"/>
    <w:rsid w:val="004F05D8"/>
    <w:rsid w:val="004F08C5"/>
    <w:rsid w:val="004F2099"/>
    <w:rsid w:val="004F2C3D"/>
    <w:rsid w:val="004F3FBC"/>
    <w:rsid w:val="004F45E4"/>
    <w:rsid w:val="004F601B"/>
    <w:rsid w:val="004F69F8"/>
    <w:rsid w:val="004F6BB9"/>
    <w:rsid w:val="005002F0"/>
    <w:rsid w:val="005005A8"/>
    <w:rsid w:val="00500D0E"/>
    <w:rsid w:val="00501476"/>
    <w:rsid w:val="00502A64"/>
    <w:rsid w:val="00502B55"/>
    <w:rsid w:val="005030D7"/>
    <w:rsid w:val="00503A66"/>
    <w:rsid w:val="00503C06"/>
    <w:rsid w:val="005043F1"/>
    <w:rsid w:val="005045D3"/>
    <w:rsid w:val="00506DBB"/>
    <w:rsid w:val="00507056"/>
    <w:rsid w:val="005104F5"/>
    <w:rsid w:val="005114B6"/>
    <w:rsid w:val="005114E6"/>
    <w:rsid w:val="00513BF0"/>
    <w:rsid w:val="00514F5B"/>
    <w:rsid w:val="00515014"/>
    <w:rsid w:val="00515B96"/>
    <w:rsid w:val="005172E9"/>
    <w:rsid w:val="0052039A"/>
    <w:rsid w:val="005208E6"/>
    <w:rsid w:val="005232C4"/>
    <w:rsid w:val="00523325"/>
    <w:rsid w:val="0052428D"/>
    <w:rsid w:val="0052452E"/>
    <w:rsid w:val="00524F6A"/>
    <w:rsid w:val="005257C0"/>
    <w:rsid w:val="00525C19"/>
    <w:rsid w:val="00525CC8"/>
    <w:rsid w:val="00527B9A"/>
    <w:rsid w:val="00531F08"/>
    <w:rsid w:val="00532E27"/>
    <w:rsid w:val="00535367"/>
    <w:rsid w:val="00535724"/>
    <w:rsid w:val="005368AD"/>
    <w:rsid w:val="00537136"/>
    <w:rsid w:val="005376EE"/>
    <w:rsid w:val="00537C58"/>
    <w:rsid w:val="00537CB0"/>
    <w:rsid w:val="0054020F"/>
    <w:rsid w:val="0054150E"/>
    <w:rsid w:val="00543BC7"/>
    <w:rsid w:val="00543F35"/>
    <w:rsid w:val="005440D0"/>
    <w:rsid w:val="0054440B"/>
    <w:rsid w:val="005446DB"/>
    <w:rsid w:val="005454CD"/>
    <w:rsid w:val="00546559"/>
    <w:rsid w:val="0054664F"/>
    <w:rsid w:val="00546AB3"/>
    <w:rsid w:val="0054749A"/>
    <w:rsid w:val="005508F1"/>
    <w:rsid w:val="00551E01"/>
    <w:rsid w:val="00553194"/>
    <w:rsid w:val="00553C54"/>
    <w:rsid w:val="0055496A"/>
    <w:rsid w:val="00555590"/>
    <w:rsid w:val="005559C3"/>
    <w:rsid w:val="00555A38"/>
    <w:rsid w:val="005606E8"/>
    <w:rsid w:val="00560F30"/>
    <w:rsid w:val="00560F73"/>
    <w:rsid w:val="0056120E"/>
    <w:rsid w:val="00563AA3"/>
    <w:rsid w:val="005673FB"/>
    <w:rsid w:val="00571676"/>
    <w:rsid w:val="0057431F"/>
    <w:rsid w:val="00575886"/>
    <w:rsid w:val="005767A8"/>
    <w:rsid w:val="00580268"/>
    <w:rsid w:val="00580298"/>
    <w:rsid w:val="00581155"/>
    <w:rsid w:val="00581606"/>
    <w:rsid w:val="0058212C"/>
    <w:rsid w:val="005822C7"/>
    <w:rsid w:val="00584B8A"/>
    <w:rsid w:val="005852DC"/>
    <w:rsid w:val="00585A35"/>
    <w:rsid w:val="00586000"/>
    <w:rsid w:val="0058607E"/>
    <w:rsid w:val="00591E51"/>
    <w:rsid w:val="00595118"/>
    <w:rsid w:val="00596407"/>
    <w:rsid w:val="005A1FFB"/>
    <w:rsid w:val="005A2468"/>
    <w:rsid w:val="005A268A"/>
    <w:rsid w:val="005A2E3E"/>
    <w:rsid w:val="005A4135"/>
    <w:rsid w:val="005A5350"/>
    <w:rsid w:val="005A5A12"/>
    <w:rsid w:val="005B2A06"/>
    <w:rsid w:val="005B3EA4"/>
    <w:rsid w:val="005B44D6"/>
    <w:rsid w:val="005B5322"/>
    <w:rsid w:val="005C0DCF"/>
    <w:rsid w:val="005C1B4E"/>
    <w:rsid w:val="005C3805"/>
    <w:rsid w:val="005C46E0"/>
    <w:rsid w:val="005C63E5"/>
    <w:rsid w:val="005C643E"/>
    <w:rsid w:val="005C6B87"/>
    <w:rsid w:val="005C7D89"/>
    <w:rsid w:val="005D1296"/>
    <w:rsid w:val="005D145F"/>
    <w:rsid w:val="005D58B4"/>
    <w:rsid w:val="005D6388"/>
    <w:rsid w:val="005D65F1"/>
    <w:rsid w:val="005D6A01"/>
    <w:rsid w:val="005D7556"/>
    <w:rsid w:val="005E0381"/>
    <w:rsid w:val="005E079A"/>
    <w:rsid w:val="005E26DF"/>
    <w:rsid w:val="005E2B23"/>
    <w:rsid w:val="005E4687"/>
    <w:rsid w:val="005E4E03"/>
    <w:rsid w:val="005E55BA"/>
    <w:rsid w:val="005E721A"/>
    <w:rsid w:val="005E7755"/>
    <w:rsid w:val="005E78D3"/>
    <w:rsid w:val="005F06B6"/>
    <w:rsid w:val="005F181D"/>
    <w:rsid w:val="005F254F"/>
    <w:rsid w:val="005F338B"/>
    <w:rsid w:val="005F6B71"/>
    <w:rsid w:val="005F7024"/>
    <w:rsid w:val="005F7132"/>
    <w:rsid w:val="005F75E3"/>
    <w:rsid w:val="005F7B86"/>
    <w:rsid w:val="006020BF"/>
    <w:rsid w:val="0060310E"/>
    <w:rsid w:val="00603477"/>
    <w:rsid w:val="00603903"/>
    <w:rsid w:val="0060399A"/>
    <w:rsid w:val="00605DF3"/>
    <w:rsid w:val="00606FF3"/>
    <w:rsid w:val="006100E0"/>
    <w:rsid w:val="00611917"/>
    <w:rsid w:val="00611A45"/>
    <w:rsid w:val="006127B4"/>
    <w:rsid w:val="006129C7"/>
    <w:rsid w:val="00613A89"/>
    <w:rsid w:val="00616FBC"/>
    <w:rsid w:val="00617A30"/>
    <w:rsid w:val="006212F3"/>
    <w:rsid w:val="00621578"/>
    <w:rsid w:val="006243DF"/>
    <w:rsid w:val="00625146"/>
    <w:rsid w:val="00625FF8"/>
    <w:rsid w:val="00631848"/>
    <w:rsid w:val="006348BA"/>
    <w:rsid w:val="00635244"/>
    <w:rsid w:val="00635656"/>
    <w:rsid w:val="006364A6"/>
    <w:rsid w:val="00636729"/>
    <w:rsid w:val="00636B76"/>
    <w:rsid w:val="00640C6A"/>
    <w:rsid w:val="00641CCB"/>
    <w:rsid w:val="006428CE"/>
    <w:rsid w:val="00644260"/>
    <w:rsid w:val="006447F9"/>
    <w:rsid w:val="00644B98"/>
    <w:rsid w:val="00644E83"/>
    <w:rsid w:val="00645B44"/>
    <w:rsid w:val="00645D2C"/>
    <w:rsid w:val="006460BA"/>
    <w:rsid w:val="0064663C"/>
    <w:rsid w:val="00647D12"/>
    <w:rsid w:val="00650971"/>
    <w:rsid w:val="00652BCD"/>
    <w:rsid w:val="00652E90"/>
    <w:rsid w:val="006539D9"/>
    <w:rsid w:val="00654187"/>
    <w:rsid w:val="006554F8"/>
    <w:rsid w:val="00655777"/>
    <w:rsid w:val="006557D6"/>
    <w:rsid w:val="00655861"/>
    <w:rsid w:val="006562CB"/>
    <w:rsid w:val="00656DF4"/>
    <w:rsid w:val="0065784B"/>
    <w:rsid w:val="00657B41"/>
    <w:rsid w:val="00661E24"/>
    <w:rsid w:val="00662897"/>
    <w:rsid w:val="006629D9"/>
    <w:rsid w:val="00663022"/>
    <w:rsid w:val="006635C6"/>
    <w:rsid w:val="006731B0"/>
    <w:rsid w:val="006745B7"/>
    <w:rsid w:val="0067486D"/>
    <w:rsid w:val="006751C6"/>
    <w:rsid w:val="006757B6"/>
    <w:rsid w:val="00680F53"/>
    <w:rsid w:val="00681939"/>
    <w:rsid w:val="00682481"/>
    <w:rsid w:val="00684456"/>
    <w:rsid w:val="00685B55"/>
    <w:rsid w:val="0068647C"/>
    <w:rsid w:val="0068660E"/>
    <w:rsid w:val="00690DB1"/>
    <w:rsid w:val="006912E0"/>
    <w:rsid w:val="00694446"/>
    <w:rsid w:val="00694A18"/>
    <w:rsid w:val="0069540E"/>
    <w:rsid w:val="00696338"/>
    <w:rsid w:val="00696500"/>
    <w:rsid w:val="00696534"/>
    <w:rsid w:val="00697EDB"/>
    <w:rsid w:val="006A0A80"/>
    <w:rsid w:val="006A34F8"/>
    <w:rsid w:val="006A4B23"/>
    <w:rsid w:val="006A4DE3"/>
    <w:rsid w:val="006A56DD"/>
    <w:rsid w:val="006A5C85"/>
    <w:rsid w:val="006A7F2B"/>
    <w:rsid w:val="006B02DB"/>
    <w:rsid w:val="006B1ADF"/>
    <w:rsid w:val="006B212E"/>
    <w:rsid w:val="006B260E"/>
    <w:rsid w:val="006B3413"/>
    <w:rsid w:val="006B342D"/>
    <w:rsid w:val="006B3A40"/>
    <w:rsid w:val="006B3FDB"/>
    <w:rsid w:val="006B46D2"/>
    <w:rsid w:val="006B4714"/>
    <w:rsid w:val="006B56B2"/>
    <w:rsid w:val="006B6DF0"/>
    <w:rsid w:val="006B7431"/>
    <w:rsid w:val="006B7827"/>
    <w:rsid w:val="006C04E4"/>
    <w:rsid w:val="006C1AA5"/>
    <w:rsid w:val="006C2C61"/>
    <w:rsid w:val="006C34B0"/>
    <w:rsid w:val="006C382C"/>
    <w:rsid w:val="006C4C38"/>
    <w:rsid w:val="006C4F58"/>
    <w:rsid w:val="006C514F"/>
    <w:rsid w:val="006C7A12"/>
    <w:rsid w:val="006D112A"/>
    <w:rsid w:val="006D35E0"/>
    <w:rsid w:val="006D3749"/>
    <w:rsid w:val="006D3B82"/>
    <w:rsid w:val="006D3DCE"/>
    <w:rsid w:val="006D504E"/>
    <w:rsid w:val="006E0CD5"/>
    <w:rsid w:val="006E1436"/>
    <w:rsid w:val="006E16CD"/>
    <w:rsid w:val="006E1869"/>
    <w:rsid w:val="006E196E"/>
    <w:rsid w:val="006E2EC1"/>
    <w:rsid w:val="006E3DAB"/>
    <w:rsid w:val="006E47F8"/>
    <w:rsid w:val="006E48C2"/>
    <w:rsid w:val="006E4F43"/>
    <w:rsid w:val="006F0E72"/>
    <w:rsid w:val="006F101F"/>
    <w:rsid w:val="006F1C06"/>
    <w:rsid w:val="006F3AAA"/>
    <w:rsid w:val="006F5249"/>
    <w:rsid w:val="006F5739"/>
    <w:rsid w:val="006F58FA"/>
    <w:rsid w:val="006F5E84"/>
    <w:rsid w:val="007023AF"/>
    <w:rsid w:val="00702AC2"/>
    <w:rsid w:val="007043D7"/>
    <w:rsid w:val="00704EEC"/>
    <w:rsid w:val="00706713"/>
    <w:rsid w:val="00710396"/>
    <w:rsid w:val="007123A8"/>
    <w:rsid w:val="00713403"/>
    <w:rsid w:val="0071464E"/>
    <w:rsid w:val="00714801"/>
    <w:rsid w:val="00716F38"/>
    <w:rsid w:val="00717506"/>
    <w:rsid w:val="00717B48"/>
    <w:rsid w:val="007212DC"/>
    <w:rsid w:val="0072328A"/>
    <w:rsid w:val="007232F3"/>
    <w:rsid w:val="007242E7"/>
    <w:rsid w:val="00724B26"/>
    <w:rsid w:val="00724EEA"/>
    <w:rsid w:val="00725235"/>
    <w:rsid w:val="007263AA"/>
    <w:rsid w:val="007269C6"/>
    <w:rsid w:val="00726F54"/>
    <w:rsid w:val="00730C55"/>
    <w:rsid w:val="0073120D"/>
    <w:rsid w:val="0073162A"/>
    <w:rsid w:val="00731675"/>
    <w:rsid w:val="00732AF9"/>
    <w:rsid w:val="0073546B"/>
    <w:rsid w:val="00742336"/>
    <w:rsid w:val="0074559C"/>
    <w:rsid w:val="0074592C"/>
    <w:rsid w:val="00745E6B"/>
    <w:rsid w:val="007461A6"/>
    <w:rsid w:val="00746FE5"/>
    <w:rsid w:val="0074754E"/>
    <w:rsid w:val="00750D10"/>
    <w:rsid w:val="007512C7"/>
    <w:rsid w:val="00752078"/>
    <w:rsid w:val="00752D6E"/>
    <w:rsid w:val="007536BD"/>
    <w:rsid w:val="00754538"/>
    <w:rsid w:val="00754A3F"/>
    <w:rsid w:val="00754B05"/>
    <w:rsid w:val="0075625C"/>
    <w:rsid w:val="00757A7F"/>
    <w:rsid w:val="007602CF"/>
    <w:rsid w:val="00761587"/>
    <w:rsid w:val="00761E5A"/>
    <w:rsid w:val="007631C9"/>
    <w:rsid w:val="00766455"/>
    <w:rsid w:val="007717D6"/>
    <w:rsid w:val="00777003"/>
    <w:rsid w:val="00777F29"/>
    <w:rsid w:val="007827A6"/>
    <w:rsid w:val="00784748"/>
    <w:rsid w:val="0078671B"/>
    <w:rsid w:val="007906AF"/>
    <w:rsid w:val="00791B25"/>
    <w:rsid w:val="0079274E"/>
    <w:rsid w:val="007956CE"/>
    <w:rsid w:val="00797163"/>
    <w:rsid w:val="00797CAB"/>
    <w:rsid w:val="007A0BBB"/>
    <w:rsid w:val="007A1945"/>
    <w:rsid w:val="007A1F74"/>
    <w:rsid w:val="007A5C0F"/>
    <w:rsid w:val="007A64DF"/>
    <w:rsid w:val="007A68C6"/>
    <w:rsid w:val="007B2D48"/>
    <w:rsid w:val="007B7D8A"/>
    <w:rsid w:val="007C0C14"/>
    <w:rsid w:val="007C1087"/>
    <w:rsid w:val="007C2427"/>
    <w:rsid w:val="007C25F8"/>
    <w:rsid w:val="007C2D3C"/>
    <w:rsid w:val="007C3EE0"/>
    <w:rsid w:val="007C41AB"/>
    <w:rsid w:val="007C4888"/>
    <w:rsid w:val="007C69C2"/>
    <w:rsid w:val="007C7E4E"/>
    <w:rsid w:val="007C7F4C"/>
    <w:rsid w:val="007D139F"/>
    <w:rsid w:val="007D2014"/>
    <w:rsid w:val="007D5F74"/>
    <w:rsid w:val="007D68BA"/>
    <w:rsid w:val="007D7E1D"/>
    <w:rsid w:val="007E0CFB"/>
    <w:rsid w:val="007E110E"/>
    <w:rsid w:val="007E2771"/>
    <w:rsid w:val="007E3147"/>
    <w:rsid w:val="007E34FB"/>
    <w:rsid w:val="007E4478"/>
    <w:rsid w:val="007E5AB8"/>
    <w:rsid w:val="007F129C"/>
    <w:rsid w:val="007F1E94"/>
    <w:rsid w:val="007F2078"/>
    <w:rsid w:val="007F304C"/>
    <w:rsid w:val="007F31AF"/>
    <w:rsid w:val="007F34FE"/>
    <w:rsid w:val="007F40AB"/>
    <w:rsid w:val="007F5F41"/>
    <w:rsid w:val="007F6401"/>
    <w:rsid w:val="007F6A8D"/>
    <w:rsid w:val="007F6BC7"/>
    <w:rsid w:val="00800469"/>
    <w:rsid w:val="00801213"/>
    <w:rsid w:val="008013A8"/>
    <w:rsid w:val="00801D35"/>
    <w:rsid w:val="00802C1F"/>
    <w:rsid w:val="008040E6"/>
    <w:rsid w:val="0080638B"/>
    <w:rsid w:val="0081013B"/>
    <w:rsid w:val="008101AE"/>
    <w:rsid w:val="00813468"/>
    <w:rsid w:val="00813FCB"/>
    <w:rsid w:val="008146C8"/>
    <w:rsid w:val="0081591F"/>
    <w:rsid w:val="0081612D"/>
    <w:rsid w:val="0081626E"/>
    <w:rsid w:val="0081719F"/>
    <w:rsid w:val="00817D7A"/>
    <w:rsid w:val="0082025C"/>
    <w:rsid w:val="00822642"/>
    <w:rsid w:val="00824275"/>
    <w:rsid w:val="00824D6F"/>
    <w:rsid w:val="0082534F"/>
    <w:rsid w:val="00825948"/>
    <w:rsid w:val="00827040"/>
    <w:rsid w:val="0083173C"/>
    <w:rsid w:val="00833894"/>
    <w:rsid w:val="00833A1B"/>
    <w:rsid w:val="008343AA"/>
    <w:rsid w:val="00840F89"/>
    <w:rsid w:val="0084229B"/>
    <w:rsid w:val="008426E5"/>
    <w:rsid w:val="00843459"/>
    <w:rsid w:val="00844DB6"/>
    <w:rsid w:val="008453A1"/>
    <w:rsid w:val="0084572B"/>
    <w:rsid w:val="008468E6"/>
    <w:rsid w:val="008479A8"/>
    <w:rsid w:val="00850309"/>
    <w:rsid w:val="00850CF4"/>
    <w:rsid w:val="00853A2B"/>
    <w:rsid w:val="0085402A"/>
    <w:rsid w:val="00856B20"/>
    <w:rsid w:val="00860F5F"/>
    <w:rsid w:val="008617C3"/>
    <w:rsid w:val="00863414"/>
    <w:rsid w:val="0086368E"/>
    <w:rsid w:val="00863BFA"/>
    <w:rsid w:val="0086492D"/>
    <w:rsid w:val="00865E75"/>
    <w:rsid w:val="00865FE8"/>
    <w:rsid w:val="0086729F"/>
    <w:rsid w:val="00867B01"/>
    <w:rsid w:val="00867CA7"/>
    <w:rsid w:val="00870F35"/>
    <w:rsid w:val="008712E5"/>
    <w:rsid w:val="00871AA3"/>
    <w:rsid w:val="008738FD"/>
    <w:rsid w:val="00873B7B"/>
    <w:rsid w:val="00874A73"/>
    <w:rsid w:val="00874FDB"/>
    <w:rsid w:val="00875172"/>
    <w:rsid w:val="0087670F"/>
    <w:rsid w:val="0087696A"/>
    <w:rsid w:val="00876FFC"/>
    <w:rsid w:val="0088225A"/>
    <w:rsid w:val="0088267A"/>
    <w:rsid w:val="008830A6"/>
    <w:rsid w:val="008833A1"/>
    <w:rsid w:val="00884765"/>
    <w:rsid w:val="008860C6"/>
    <w:rsid w:val="00886C28"/>
    <w:rsid w:val="00887679"/>
    <w:rsid w:val="00887DE3"/>
    <w:rsid w:val="008914B2"/>
    <w:rsid w:val="00892B13"/>
    <w:rsid w:val="00895041"/>
    <w:rsid w:val="00896ACF"/>
    <w:rsid w:val="00897003"/>
    <w:rsid w:val="008A02AC"/>
    <w:rsid w:val="008A08F4"/>
    <w:rsid w:val="008A11B7"/>
    <w:rsid w:val="008A1DA3"/>
    <w:rsid w:val="008A22B8"/>
    <w:rsid w:val="008A25FD"/>
    <w:rsid w:val="008A31B7"/>
    <w:rsid w:val="008A46C9"/>
    <w:rsid w:val="008A51E1"/>
    <w:rsid w:val="008A5551"/>
    <w:rsid w:val="008A5998"/>
    <w:rsid w:val="008A5F62"/>
    <w:rsid w:val="008A6AF4"/>
    <w:rsid w:val="008A6B36"/>
    <w:rsid w:val="008A6D50"/>
    <w:rsid w:val="008A7431"/>
    <w:rsid w:val="008A76A2"/>
    <w:rsid w:val="008A7FB0"/>
    <w:rsid w:val="008B073A"/>
    <w:rsid w:val="008B0C91"/>
    <w:rsid w:val="008B0D49"/>
    <w:rsid w:val="008B264E"/>
    <w:rsid w:val="008B2C46"/>
    <w:rsid w:val="008B45F9"/>
    <w:rsid w:val="008B4AA3"/>
    <w:rsid w:val="008B4C7A"/>
    <w:rsid w:val="008B74E8"/>
    <w:rsid w:val="008C2802"/>
    <w:rsid w:val="008C2CCA"/>
    <w:rsid w:val="008C480B"/>
    <w:rsid w:val="008C5DF3"/>
    <w:rsid w:val="008C5E77"/>
    <w:rsid w:val="008C6F68"/>
    <w:rsid w:val="008D0E2A"/>
    <w:rsid w:val="008D16DE"/>
    <w:rsid w:val="008D1F5C"/>
    <w:rsid w:val="008D31A4"/>
    <w:rsid w:val="008D35DE"/>
    <w:rsid w:val="008D3D64"/>
    <w:rsid w:val="008D4726"/>
    <w:rsid w:val="008D4F57"/>
    <w:rsid w:val="008D6455"/>
    <w:rsid w:val="008D68DB"/>
    <w:rsid w:val="008D6B41"/>
    <w:rsid w:val="008D6BDC"/>
    <w:rsid w:val="008E2029"/>
    <w:rsid w:val="008E40A2"/>
    <w:rsid w:val="008E5FA3"/>
    <w:rsid w:val="008F1E56"/>
    <w:rsid w:val="008F3181"/>
    <w:rsid w:val="008F318B"/>
    <w:rsid w:val="008F54C5"/>
    <w:rsid w:val="008F6E43"/>
    <w:rsid w:val="008F7393"/>
    <w:rsid w:val="008F7A46"/>
    <w:rsid w:val="00900A0E"/>
    <w:rsid w:val="00901431"/>
    <w:rsid w:val="00901657"/>
    <w:rsid w:val="00901A21"/>
    <w:rsid w:val="00902618"/>
    <w:rsid w:val="0090448B"/>
    <w:rsid w:val="00904FF8"/>
    <w:rsid w:val="00905CBD"/>
    <w:rsid w:val="00906013"/>
    <w:rsid w:val="00906259"/>
    <w:rsid w:val="009073BB"/>
    <w:rsid w:val="0090778B"/>
    <w:rsid w:val="0091040B"/>
    <w:rsid w:val="009116F8"/>
    <w:rsid w:val="00911BB9"/>
    <w:rsid w:val="009122D8"/>
    <w:rsid w:val="0091266B"/>
    <w:rsid w:val="00914398"/>
    <w:rsid w:val="0091604D"/>
    <w:rsid w:val="0092137F"/>
    <w:rsid w:val="009217D3"/>
    <w:rsid w:val="00922E13"/>
    <w:rsid w:val="0092329A"/>
    <w:rsid w:val="009266D3"/>
    <w:rsid w:val="009269B8"/>
    <w:rsid w:val="00926A3C"/>
    <w:rsid w:val="00927FF0"/>
    <w:rsid w:val="009314DE"/>
    <w:rsid w:val="009329B8"/>
    <w:rsid w:val="00933143"/>
    <w:rsid w:val="00933553"/>
    <w:rsid w:val="00936ABC"/>
    <w:rsid w:val="00942F02"/>
    <w:rsid w:val="00945556"/>
    <w:rsid w:val="00946165"/>
    <w:rsid w:val="009469EF"/>
    <w:rsid w:val="00947A9E"/>
    <w:rsid w:val="00950296"/>
    <w:rsid w:val="009513DE"/>
    <w:rsid w:val="00953A1A"/>
    <w:rsid w:val="00953B12"/>
    <w:rsid w:val="0095436E"/>
    <w:rsid w:val="00954C05"/>
    <w:rsid w:val="0095694B"/>
    <w:rsid w:val="009569BE"/>
    <w:rsid w:val="00956D04"/>
    <w:rsid w:val="00956E16"/>
    <w:rsid w:val="00957573"/>
    <w:rsid w:val="00960D64"/>
    <w:rsid w:val="00961916"/>
    <w:rsid w:val="0096195E"/>
    <w:rsid w:val="009619A7"/>
    <w:rsid w:val="00961D99"/>
    <w:rsid w:val="00961DB4"/>
    <w:rsid w:val="0096397B"/>
    <w:rsid w:val="00965E3C"/>
    <w:rsid w:val="00966712"/>
    <w:rsid w:val="00966768"/>
    <w:rsid w:val="00967E2D"/>
    <w:rsid w:val="00971A7C"/>
    <w:rsid w:val="00971B86"/>
    <w:rsid w:val="0097254E"/>
    <w:rsid w:val="009801A8"/>
    <w:rsid w:val="00980776"/>
    <w:rsid w:val="00981B98"/>
    <w:rsid w:val="00981D5D"/>
    <w:rsid w:val="0098207C"/>
    <w:rsid w:val="009821F2"/>
    <w:rsid w:val="0098356C"/>
    <w:rsid w:val="00983580"/>
    <w:rsid w:val="00983C8E"/>
    <w:rsid w:val="00985817"/>
    <w:rsid w:val="00986F1A"/>
    <w:rsid w:val="00987B0B"/>
    <w:rsid w:val="00987E5A"/>
    <w:rsid w:val="00990817"/>
    <w:rsid w:val="009918BC"/>
    <w:rsid w:val="00991F37"/>
    <w:rsid w:val="009938BF"/>
    <w:rsid w:val="009948C6"/>
    <w:rsid w:val="00994B07"/>
    <w:rsid w:val="00995601"/>
    <w:rsid w:val="00995C56"/>
    <w:rsid w:val="00996F20"/>
    <w:rsid w:val="00996F5A"/>
    <w:rsid w:val="00997D53"/>
    <w:rsid w:val="00997DEA"/>
    <w:rsid w:val="009A0740"/>
    <w:rsid w:val="009A1F34"/>
    <w:rsid w:val="009A2281"/>
    <w:rsid w:val="009A35E1"/>
    <w:rsid w:val="009A4067"/>
    <w:rsid w:val="009A5A95"/>
    <w:rsid w:val="009A612B"/>
    <w:rsid w:val="009B42A6"/>
    <w:rsid w:val="009B45CD"/>
    <w:rsid w:val="009B5621"/>
    <w:rsid w:val="009B6856"/>
    <w:rsid w:val="009C09DF"/>
    <w:rsid w:val="009C265F"/>
    <w:rsid w:val="009C3390"/>
    <w:rsid w:val="009C4E79"/>
    <w:rsid w:val="009C5016"/>
    <w:rsid w:val="009C6040"/>
    <w:rsid w:val="009C6CD0"/>
    <w:rsid w:val="009C7018"/>
    <w:rsid w:val="009C74E6"/>
    <w:rsid w:val="009D07E4"/>
    <w:rsid w:val="009D1B78"/>
    <w:rsid w:val="009D1BCA"/>
    <w:rsid w:val="009D2E54"/>
    <w:rsid w:val="009D3953"/>
    <w:rsid w:val="009D478A"/>
    <w:rsid w:val="009D4BB1"/>
    <w:rsid w:val="009D4F9A"/>
    <w:rsid w:val="009E05E6"/>
    <w:rsid w:val="009E0E94"/>
    <w:rsid w:val="009E176E"/>
    <w:rsid w:val="009E5618"/>
    <w:rsid w:val="009E58BF"/>
    <w:rsid w:val="009E5B6E"/>
    <w:rsid w:val="009E64BA"/>
    <w:rsid w:val="009F0368"/>
    <w:rsid w:val="009F18E6"/>
    <w:rsid w:val="009F2924"/>
    <w:rsid w:val="009F40D6"/>
    <w:rsid w:val="009F514C"/>
    <w:rsid w:val="009F592B"/>
    <w:rsid w:val="009F776A"/>
    <w:rsid w:val="009F787F"/>
    <w:rsid w:val="00A00C8A"/>
    <w:rsid w:val="00A03CDE"/>
    <w:rsid w:val="00A0432C"/>
    <w:rsid w:val="00A0466E"/>
    <w:rsid w:val="00A05335"/>
    <w:rsid w:val="00A06E13"/>
    <w:rsid w:val="00A06E5B"/>
    <w:rsid w:val="00A107C5"/>
    <w:rsid w:val="00A111A7"/>
    <w:rsid w:val="00A11D23"/>
    <w:rsid w:val="00A11D41"/>
    <w:rsid w:val="00A125CF"/>
    <w:rsid w:val="00A12D30"/>
    <w:rsid w:val="00A12FB7"/>
    <w:rsid w:val="00A14D4E"/>
    <w:rsid w:val="00A1534F"/>
    <w:rsid w:val="00A178A1"/>
    <w:rsid w:val="00A17A0C"/>
    <w:rsid w:val="00A17C76"/>
    <w:rsid w:val="00A20DF2"/>
    <w:rsid w:val="00A21195"/>
    <w:rsid w:val="00A2132C"/>
    <w:rsid w:val="00A21FAF"/>
    <w:rsid w:val="00A24AA3"/>
    <w:rsid w:val="00A2638F"/>
    <w:rsid w:val="00A26F17"/>
    <w:rsid w:val="00A279FD"/>
    <w:rsid w:val="00A33F48"/>
    <w:rsid w:val="00A34F90"/>
    <w:rsid w:val="00A350D0"/>
    <w:rsid w:val="00A361C4"/>
    <w:rsid w:val="00A365E1"/>
    <w:rsid w:val="00A40548"/>
    <w:rsid w:val="00A4137F"/>
    <w:rsid w:val="00A42844"/>
    <w:rsid w:val="00A42B65"/>
    <w:rsid w:val="00A44348"/>
    <w:rsid w:val="00A4568A"/>
    <w:rsid w:val="00A45ABF"/>
    <w:rsid w:val="00A46287"/>
    <w:rsid w:val="00A503F8"/>
    <w:rsid w:val="00A504CE"/>
    <w:rsid w:val="00A50808"/>
    <w:rsid w:val="00A50B4C"/>
    <w:rsid w:val="00A53F9C"/>
    <w:rsid w:val="00A53FBA"/>
    <w:rsid w:val="00A550FA"/>
    <w:rsid w:val="00A553E3"/>
    <w:rsid w:val="00A572DA"/>
    <w:rsid w:val="00A6053E"/>
    <w:rsid w:val="00A605A7"/>
    <w:rsid w:val="00A607AE"/>
    <w:rsid w:val="00A60BC8"/>
    <w:rsid w:val="00A61887"/>
    <w:rsid w:val="00A630F4"/>
    <w:rsid w:val="00A64623"/>
    <w:rsid w:val="00A66BE7"/>
    <w:rsid w:val="00A70F67"/>
    <w:rsid w:val="00A71CE9"/>
    <w:rsid w:val="00A72CE8"/>
    <w:rsid w:val="00A730DE"/>
    <w:rsid w:val="00A738B3"/>
    <w:rsid w:val="00A7436C"/>
    <w:rsid w:val="00A74601"/>
    <w:rsid w:val="00A74C24"/>
    <w:rsid w:val="00A75747"/>
    <w:rsid w:val="00A81A8A"/>
    <w:rsid w:val="00A81D24"/>
    <w:rsid w:val="00A82C61"/>
    <w:rsid w:val="00A83667"/>
    <w:rsid w:val="00A83718"/>
    <w:rsid w:val="00A85944"/>
    <w:rsid w:val="00A865D0"/>
    <w:rsid w:val="00A87030"/>
    <w:rsid w:val="00A87731"/>
    <w:rsid w:val="00A90657"/>
    <w:rsid w:val="00A914BC"/>
    <w:rsid w:val="00A91E8B"/>
    <w:rsid w:val="00A94464"/>
    <w:rsid w:val="00A9464D"/>
    <w:rsid w:val="00A96619"/>
    <w:rsid w:val="00A971B1"/>
    <w:rsid w:val="00A9734F"/>
    <w:rsid w:val="00AA1867"/>
    <w:rsid w:val="00AA18B3"/>
    <w:rsid w:val="00AA21AF"/>
    <w:rsid w:val="00AA23B3"/>
    <w:rsid w:val="00AA2614"/>
    <w:rsid w:val="00AA2A76"/>
    <w:rsid w:val="00AA3303"/>
    <w:rsid w:val="00AA451D"/>
    <w:rsid w:val="00AA5978"/>
    <w:rsid w:val="00AA6F3B"/>
    <w:rsid w:val="00AB2372"/>
    <w:rsid w:val="00AB26D8"/>
    <w:rsid w:val="00AB2803"/>
    <w:rsid w:val="00AB5479"/>
    <w:rsid w:val="00AB570A"/>
    <w:rsid w:val="00AB5EFF"/>
    <w:rsid w:val="00AC1E2D"/>
    <w:rsid w:val="00AC2C79"/>
    <w:rsid w:val="00AC5C7F"/>
    <w:rsid w:val="00AC6507"/>
    <w:rsid w:val="00AC65B7"/>
    <w:rsid w:val="00AD1EC1"/>
    <w:rsid w:val="00AD202F"/>
    <w:rsid w:val="00AD510E"/>
    <w:rsid w:val="00AD6E90"/>
    <w:rsid w:val="00AD7647"/>
    <w:rsid w:val="00AD7B0B"/>
    <w:rsid w:val="00AD7D35"/>
    <w:rsid w:val="00AE199B"/>
    <w:rsid w:val="00AE2966"/>
    <w:rsid w:val="00AE315C"/>
    <w:rsid w:val="00AE3685"/>
    <w:rsid w:val="00AE3F9B"/>
    <w:rsid w:val="00AF1F27"/>
    <w:rsid w:val="00AF331A"/>
    <w:rsid w:val="00AF662F"/>
    <w:rsid w:val="00AF7649"/>
    <w:rsid w:val="00AF7F30"/>
    <w:rsid w:val="00B00441"/>
    <w:rsid w:val="00B0068D"/>
    <w:rsid w:val="00B0101F"/>
    <w:rsid w:val="00B01671"/>
    <w:rsid w:val="00B017A5"/>
    <w:rsid w:val="00B026A9"/>
    <w:rsid w:val="00B04720"/>
    <w:rsid w:val="00B058DC"/>
    <w:rsid w:val="00B06673"/>
    <w:rsid w:val="00B10A17"/>
    <w:rsid w:val="00B1152B"/>
    <w:rsid w:val="00B148A3"/>
    <w:rsid w:val="00B15D5D"/>
    <w:rsid w:val="00B16B59"/>
    <w:rsid w:val="00B16E34"/>
    <w:rsid w:val="00B17C59"/>
    <w:rsid w:val="00B219D2"/>
    <w:rsid w:val="00B22168"/>
    <w:rsid w:val="00B25C4D"/>
    <w:rsid w:val="00B2636A"/>
    <w:rsid w:val="00B2697F"/>
    <w:rsid w:val="00B26B3A"/>
    <w:rsid w:val="00B27068"/>
    <w:rsid w:val="00B30CEF"/>
    <w:rsid w:val="00B324E6"/>
    <w:rsid w:val="00B32E01"/>
    <w:rsid w:val="00B33E3B"/>
    <w:rsid w:val="00B35171"/>
    <w:rsid w:val="00B35442"/>
    <w:rsid w:val="00B35B9B"/>
    <w:rsid w:val="00B36465"/>
    <w:rsid w:val="00B408A7"/>
    <w:rsid w:val="00B411AA"/>
    <w:rsid w:val="00B4443F"/>
    <w:rsid w:val="00B447C1"/>
    <w:rsid w:val="00B448B6"/>
    <w:rsid w:val="00B44BDF"/>
    <w:rsid w:val="00B45FF4"/>
    <w:rsid w:val="00B4603A"/>
    <w:rsid w:val="00B50FB4"/>
    <w:rsid w:val="00B51D1E"/>
    <w:rsid w:val="00B52480"/>
    <w:rsid w:val="00B537BE"/>
    <w:rsid w:val="00B55DEC"/>
    <w:rsid w:val="00B563D4"/>
    <w:rsid w:val="00B57252"/>
    <w:rsid w:val="00B57CE3"/>
    <w:rsid w:val="00B57D00"/>
    <w:rsid w:val="00B614C2"/>
    <w:rsid w:val="00B61803"/>
    <w:rsid w:val="00B63F6B"/>
    <w:rsid w:val="00B66A32"/>
    <w:rsid w:val="00B66AE1"/>
    <w:rsid w:val="00B66D59"/>
    <w:rsid w:val="00B7033C"/>
    <w:rsid w:val="00B726B3"/>
    <w:rsid w:val="00B72F0F"/>
    <w:rsid w:val="00B7300B"/>
    <w:rsid w:val="00B74052"/>
    <w:rsid w:val="00B74CBE"/>
    <w:rsid w:val="00B753B2"/>
    <w:rsid w:val="00B80987"/>
    <w:rsid w:val="00B820AF"/>
    <w:rsid w:val="00B82909"/>
    <w:rsid w:val="00B82EC7"/>
    <w:rsid w:val="00B837F4"/>
    <w:rsid w:val="00B83AFB"/>
    <w:rsid w:val="00B86BE1"/>
    <w:rsid w:val="00B87610"/>
    <w:rsid w:val="00B902D0"/>
    <w:rsid w:val="00B907A1"/>
    <w:rsid w:val="00B9463D"/>
    <w:rsid w:val="00B949B6"/>
    <w:rsid w:val="00BA01FF"/>
    <w:rsid w:val="00BA0491"/>
    <w:rsid w:val="00BA1557"/>
    <w:rsid w:val="00BA1B95"/>
    <w:rsid w:val="00BA1E0E"/>
    <w:rsid w:val="00BA2327"/>
    <w:rsid w:val="00BA25BA"/>
    <w:rsid w:val="00BA3F54"/>
    <w:rsid w:val="00BA480B"/>
    <w:rsid w:val="00BA5C9B"/>
    <w:rsid w:val="00BA65F2"/>
    <w:rsid w:val="00BB0408"/>
    <w:rsid w:val="00BB0442"/>
    <w:rsid w:val="00BB149F"/>
    <w:rsid w:val="00BB17AE"/>
    <w:rsid w:val="00BB37E9"/>
    <w:rsid w:val="00BB3BF2"/>
    <w:rsid w:val="00BB450F"/>
    <w:rsid w:val="00BB4572"/>
    <w:rsid w:val="00BB4BE3"/>
    <w:rsid w:val="00BB4EC0"/>
    <w:rsid w:val="00BB6254"/>
    <w:rsid w:val="00BB72D4"/>
    <w:rsid w:val="00BB75A1"/>
    <w:rsid w:val="00BC2E1A"/>
    <w:rsid w:val="00BC3B13"/>
    <w:rsid w:val="00BC40D4"/>
    <w:rsid w:val="00BC513D"/>
    <w:rsid w:val="00BC7000"/>
    <w:rsid w:val="00BC7A85"/>
    <w:rsid w:val="00BC7FAA"/>
    <w:rsid w:val="00BD025A"/>
    <w:rsid w:val="00BD0364"/>
    <w:rsid w:val="00BD206D"/>
    <w:rsid w:val="00BD3060"/>
    <w:rsid w:val="00BD3647"/>
    <w:rsid w:val="00BD39FF"/>
    <w:rsid w:val="00BD5DBC"/>
    <w:rsid w:val="00BD73A8"/>
    <w:rsid w:val="00BE1740"/>
    <w:rsid w:val="00BE29FB"/>
    <w:rsid w:val="00BE4313"/>
    <w:rsid w:val="00BE45CC"/>
    <w:rsid w:val="00BE5DB6"/>
    <w:rsid w:val="00BE6D68"/>
    <w:rsid w:val="00BF0077"/>
    <w:rsid w:val="00BF0C5C"/>
    <w:rsid w:val="00BF25DE"/>
    <w:rsid w:val="00BF2B0F"/>
    <w:rsid w:val="00BF2EC6"/>
    <w:rsid w:val="00BF6A4C"/>
    <w:rsid w:val="00BF7E0E"/>
    <w:rsid w:val="00C011A9"/>
    <w:rsid w:val="00C01E9B"/>
    <w:rsid w:val="00C02CD4"/>
    <w:rsid w:val="00C0559B"/>
    <w:rsid w:val="00C0588D"/>
    <w:rsid w:val="00C06BD2"/>
    <w:rsid w:val="00C10DA1"/>
    <w:rsid w:val="00C11BBF"/>
    <w:rsid w:val="00C120E0"/>
    <w:rsid w:val="00C1367D"/>
    <w:rsid w:val="00C14726"/>
    <w:rsid w:val="00C14D05"/>
    <w:rsid w:val="00C16546"/>
    <w:rsid w:val="00C16840"/>
    <w:rsid w:val="00C16D93"/>
    <w:rsid w:val="00C20702"/>
    <w:rsid w:val="00C20FE8"/>
    <w:rsid w:val="00C21285"/>
    <w:rsid w:val="00C21C8E"/>
    <w:rsid w:val="00C24297"/>
    <w:rsid w:val="00C27080"/>
    <w:rsid w:val="00C277D3"/>
    <w:rsid w:val="00C27C4E"/>
    <w:rsid w:val="00C33AB6"/>
    <w:rsid w:val="00C33B1B"/>
    <w:rsid w:val="00C36212"/>
    <w:rsid w:val="00C36FAE"/>
    <w:rsid w:val="00C3791E"/>
    <w:rsid w:val="00C37DA0"/>
    <w:rsid w:val="00C402F4"/>
    <w:rsid w:val="00C40DD6"/>
    <w:rsid w:val="00C431B9"/>
    <w:rsid w:val="00C4350C"/>
    <w:rsid w:val="00C43C8B"/>
    <w:rsid w:val="00C450FF"/>
    <w:rsid w:val="00C460C0"/>
    <w:rsid w:val="00C5056E"/>
    <w:rsid w:val="00C507B5"/>
    <w:rsid w:val="00C50FB8"/>
    <w:rsid w:val="00C52614"/>
    <w:rsid w:val="00C52E53"/>
    <w:rsid w:val="00C5304E"/>
    <w:rsid w:val="00C538F5"/>
    <w:rsid w:val="00C53B23"/>
    <w:rsid w:val="00C547F6"/>
    <w:rsid w:val="00C551D5"/>
    <w:rsid w:val="00C55264"/>
    <w:rsid w:val="00C55FDE"/>
    <w:rsid w:val="00C5612B"/>
    <w:rsid w:val="00C577AC"/>
    <w:rsid w:val="00C6139A"/>
    <w:rsid w:val="00C613B2"/>
    <w:rsid w:val="00C63C13"/>
    <w:rsid w:val="00C642E6"/>
    <w:rsid w:val="00C64B29"/>
    <w:rsid w:val="00C6702F"/>
    <w:rsid w:val="00C6733B"/>
    <w:rsid w:val="00C67617"/>
    <w:rsid w:val="00C726D8"/>
    <w:rsid w:val="00C751D9"/>
    <w:rsid w:val="00C760E4"/>
    <w:rsid w:val="00C765C4"/>
    <w:rsid w:val="00C76A4D"/>
    <w:rsid w:val="00C76ED6"/>
    <w:rsid w:val="00C80B1B"/>
    <w:rsid w:val="00C80E81"/>
    <w:rsid w:val="00C81E0D"/>
    <w:rsid w:val="00C81F18"/>
    <w:rsid w:val="00C82492"/>
    <w:rsid w:val="00C82C90"/>
    <w:rsid w:val="00C8582A"/>
    <w:rsid w:val="00C86443"/>
    <w:rsid w:val="00C8656B"/>
    <w:rsid w:val="00C87532"/>
    <w:rsid w:val="00C90FE2"/>
    <w:rsid w:val="00C91041"/>
    <w:rsid w:val="00C91B0D"/>
    <w:rsid w:val="00C93677"/>
    <w:rsid w:val="00C93AE8"/>
    <w:rsid w:val="00C93FAE"/>
    <w:rsid w:val="00C950D4"/>
    <w:rsid w:val="00C965D3"/>
    <w:rsid w:val="00CA0E49"/>
    <w:rsid w:val="00CA3A10"/>
    <w:rsid w:val="00CA4C1B"/>
    <w:rsid w:val="00CA5135"/>
    <w:rsid w:val="00CA5227"/>
    <w:rsid w:val="00CA53A7"/>
    <w:rsid w:val="00CA59B9"/>
    <w:rsid w:val="00CA5A71"/>
    <w:rsid w:val="00CA6B13"/>
    <w:rsid w:val="00CA6BB2"/>
    <w:rsid w:val="00CA6E5E"/>
    <w:rsid w:val="00CA7118"/>
    <w:rsid w:val="00CA718F"/>
    <w:rsid w:val="00CB0142"/>
    <w:rsid w:val="00CB1B25"/>
    <w:rsid w:val="00CB3B7F"/>
    <w:rsid w:val="00CB402F"/>
    <w:rsid w:val="00CB4E5D"/>
    <w:rsid w:val="00CB7992"/>
    <w:rsid w:val="00CB79E5"/>
    <w:rsid w:val="00CC0035"/>
    <w:rsid w:val="00CC0EEF"/>
    <w:rsid w:val="00CC3587"/>
    <w:rsid w:val="00CC5BC8"/>
    <w:rsid w:val="00CC6119"/>
    <w:rsid w:val="00CC6AA2"/>
    <w:rsid w:val="00CC78A2"/>
    <w:rsid w:val="00CD046F"/>
    <w:rsid w:val="00CD22D9"/>
    <w:rsid w:val="00CD3152"/>
    <w:rsid w:val="00CD334A"/>
    <w:rsid w:val="00CD4B05"/>
    <w:rsid w:val="00CD4C44"/>
    <w:rsid w:val="00CD4EF9"/>
    <w:rsid w:val="00CD6AD6"/>
    <w:rsid w:val="00CE0004"/>
    <w:rsid w:val="00CE1CB2"/>
    <w:rsid w:val="00CE3015"/>
    <w:rsid w:val="00CE3AC0"/>
    <w:rsid w:val="00CE4F74"/>
    <w:rsid w:val="00CE5300"/>
    <w:rsid w:val="00CE5E3E"/>
    <w:rsid w:val="00CF055C"/>
    <w:rsid w:val="00CF1168"/>
    <w:rsid w:val="00CF278E"/>
    <w:rsid w:val="00CF3C36"/>
    <w:rsid w:val="00CF4833"/>
    <w:rsid w:val="00CF7FFE"/>
    <w:rsid w:val="00D03F4C"/>
    <w:rsid w:val="00D04199"/>
    <w:rsid w:val="00D063AD"/>
    <w:rsid w:val="00D07DC7"/>
    <w:rsid w:val="00D1080E"/>
    <w:rsid w:val="00D10D0F"/>
    <w:rsid w:val="00D11A47"/>
    <w:rsid w:val="00D12BF7"/>
    <w:rsid w:val="00D13603"/>
    <w:rsid w:val="00D140A1"/>
    <w:rsid w:val="00D14D3B"/>
    <w:rsid w:val="00D15126"/>
    <w:rsid w:val="00D158DA"/>
    <w:rsid w:val="00D16239"/>
    <w:rsid w:val="00D16B0E"/>
    <w:rsid w:val="00D1752A"/>
    <w:rsid w:val="00D22A25"/>
    <w:rsid w:val="00D23651"/>
    <w:rsid w:val="00D2385B"/>
    <w:rsid w:val="00D25B52"/>
    <w:rsid w:val="00D25F13"/>
    <w:rsid w:val="00D26D1C"/>
    <w:rsid w:val="00D30276"/>
    <w:rsid w:val="00D3054B"/>
    <w:rsid w:val="00D30ED3"/>
    <w:rsid w:val="00D31A4D"/>
    <w:rsid w:val="00D3287F"/>
    <w:rsid w:val="00D33352"/>
    <w:rsid w:val="00D33965"/>
    <w:rsid w:val="00D33C38"/>
    <w:rsid w:val="00D34C08"/>
    <w:rsid w:val="00D3566E"/>
    <w:rsid w:val="00D36933"/>
    <w:rsid w:val="00D369BB"/>
    <w:rsid w:val="00D36CCA"/>
    <w:rsid w:val="00D36E96"/>
    <w:rsid w:val="00D37208"/>
    <w:rsid w:val="00D372EA"/>
    <w:rsid w:val="00D37479"/>
    <w:rsid w:val="00D401C8"/>
    <w:rsid w:val="00D40548"/>
    <w:rsid w:val="00D40C36"/>
    <w:rsid w:val="00D4217E"/>
    <w:rsid w:val="00D42C87"/>
    <w:rsid w:val="00D44C02"/>
    <w:rsid w:val="00D453C2"/>
    <w:rsid w:val="00D456F2"/>
    <w:rsid w:val="00D45A12"/>
    <w:rsid w:val="00D46F20"/>
    <w:rsid w:val="00D50C4C"/>
    <w:rsid w:val="00D51577"/>
    <w:rsid w:val="00D5374B"/>
    <w:rsid w:val="00D55100"/>
    <w:rsid w:val="00D56914"/>
    <w:rsid w:val="00D5750A"/>
    <w:rsid w:val="00D601C7"/>
    <w:rsid w:val="00D60D80"/>
    <w:rsid w:val="00D61620"/>
    <w:rsid w:val="00D63368"/>
    <w:rsid w:val="00D66592"/>
    <w:rsid w:val="00D715CD"/>
    <w:rsid w:val="00D72A1C"/>
    <w:rsid w:val="00D761B9"/>
    <w:rsid w:val="00D7650C"/>
    <w:rsid w:val="00D76663"/>
    <w:rsid w:val="00D7750A"/>
    <w:rsid w:val="00D77E5C"/>
    <w:rsid w:val="00D81041"/>
    <w:rsid w:val="00D82B27"/>
    <w:rsid w:val="00D837F6"/>
    <w:rsid w:val="00D83A2B"/>
    <w:rsid w:val="00D846DF"/>
    <w:rsid w:val="00D858E5"/>
    <w:rsid w:val="00D8650B"/>
    <w:rsid w:val="00D86F4C"/>
    <w:rsid w:val="00D87DB2"/>
    <w:rsid w:val="00D87F0A"/>
    <w:rsid w:val="00D95C18"/>
    <w:rsid w:val="00D95C86"/>
    <w:rsid w:val="00D96E1E"/>
    <w:rsid w:val="00D9732F"/>
    <w:rsid w:val="00DA1B12"/>
    <w:rsid w:val="00DA2CBF"/>
    <w:rsid w:val="00DA2DD9"/>
    <w:rsid w:val="00DA3139"/>
    <w:rsid w:val="00DA440A"/>
    <w:rsid w:val="00DA49E3"/>
    <w:rsid w:val="00DA6DDE"/>
    <w:rsid w:val="00DA6E86"/>
    <w:rsid w:val="00DA7114"/>
    <w:rsid w:val="00DB06BB"/>
    <w:rsid w:val="00DB225A"/>
    <w:rsid w:val="00DB2FD0"/>
    <w:rsid w:val="00DB444E"/>
    <w:rsid w:val="00DB48A1"/>
    <w:rsid w:val="00DB4C40"/>
    <w:rsid w:val="00DB51FE"/>
    <w:rsid w:val="00DB5587"/>
    <w:rsid w:val="00DC05B7"/>
    <w:rsid w:val="00DC150C"/>
    <w:rsid w:val="00DC1C51"/>
    <w:rsid w:val="00DC4C59"/>
    <w:rsid w:val="00DC5541"/>
    <w:rsid w:val="00DC69BD"/>
    <w:rsid w:val="00DC73F7"/>
    <w:rsid w:val="00DD0E55"/>
    <w:rsid w:val="00DD1A81"/>
    <w:rsid w:val="00DD32E5"/>
    <w:rsid w:val="00DD3A9C"/>
    <w:rsid w:val="00DD630D"/>
    <w:rsid w:val="00DD7342"/>
    <w:rsid w:val="00DD7EE8"/>
    <w:rsid w:val="00DE076F"/>
    <w:rsid w:val="00DE1FF2"/>
    <w:rsid w:val="00DE26C5"/>
    <w:rsid w:val="00DE294E"/>
    <w:rsid w:val="00DE2DA2"/>
    <w:rsid w:val="00DE38EF"/>
    <w:rsid w:val="00DE4BD7"/>
    <w:rsid w:val="00DE5498"/>
    <w:rsid w:val="00DE564A"/>
    <w:rsid w:val="00DE60D1"/>
    <w:rsid w:val="00DE641D"/>
    <w:rsid w:val="00DE6A6B"/>
    <w:rsid w:val="00DE743C"/>
    <w:rsid w:val="00DE78F7"/>
    <w:rsid w:val="00DE7C2E"/>
    <w:rsid w:val="00DF0EDE"/>
    <w:rsid w:val="00DF191C"/>
    <w:rsid w:val="00DF1F55"/>
    <w:rsid w:val="00DF2200"/>
    <w:rsid w:val="00DF2B57"/>
    <w:rsid w:val="00DF5612"/>
    <w:rsid w:val="00E003D6"/>
    <w:rsid w:val="00E00556"/>
    <w:rsid w:val="00E02508"/>
    <w:rsid w:val="00E049B3"/>
    <w:rsid w:val="00E05262"/>
    <w:rsid w:val="00E05460"/>
    <w:rsid w:val="00E05C94"/>
    <w:rsid w:val="00E10FC9"/>
    <w:rsid w:val="00E112C1"/>
    <w:rsid w:val="00E1162A"/>
    <w:rsid w:val="00E11C7C"/>
    <w:rsid w:val="00E11D3F"/>
    <w:rsid w:val="00E123BD"/>
    <w:rsid w:val="00E127EF"/>
    <w:rsid w:val="00E13D77"/>
    <w:rsid w:val="00E168D2"/>
    <w:rsid w:val="00E203FC"/>
    <w:rsid w:val="00E20A50"/>
    <w:rsid w:val="00E216A3"/>
    <w:rsid w:val="00E219EC"/>
    <w:rsid w:val="00E21F6F"/>
    <w:rsid w:val="00E22CC8"/>
    <w:rsid w:val="00E23D3B"/>
    <w:rsid w:val="00E2508B"/>
    <w:rsid w:val="00E27472"/>
    <w:rsid w:val="00E32336"/>
    <w:rsid w:val="00E32A2B"/>
    <w:rsid w:val="00E341F4"/>
    <w:rsid w:val="00E368F1"/>
    <w:rsid w:val="00E36B03"/>
    <w:rsid w:val="00E36FBE"/>
    <w:rsid w:val="00E37451"/>
    <w:rsid w:val="00E40667"/>
    <w:rsid w:val="00E40E09"/>
    <w:rsid w:val="00E4143C"/>
    <w:rsid w:val="00E4551E"/>
    <w:rsid w:val="00E45B20"/>
    <w:rsid w:val="00E476AE"/>
    <w:rsid w:val="00E47994"/>
    <w:rsid w:val="00E5491D"/>
    <w:rsid w:val="00E558FC"/>
    <w:rsid w:val="00E56A50"/>
    <w:rsid w:val="00E56F31"/>
    <w:rsid w:val="00E575ED"/>
    <w:rsid w:val="00E6024B"/>
    <w:rsid w:val="00E6048E"/>
    <w:rsid w:val="00E60967"/>
    <w:rsid w:val="00E61FA9"/>
    <w:rsid w:val="00E626F9"/>
    <w:rsid w:val="00E62E4A"/>
    <w:rsid w:val="00E631FB"/>
    <w:rsid w:val="00E6355D"/>
    <w:rsid w:val="00E643AB"/>
    <w:rsid w:val="00E7067C"/>
    <w:rsid w:val="00E71EB2"/>
    <w:rsid w:val="00E77333"/>
    <w:rsid w:val="00E7776A"/>
    <w:rsid w:val="00E77F5D"/>
    <w:rsid w:val="00E80E3C"/>
    <w:rsid w:val="00E837EB"/>
    <w:rsid w:val="00E84168"/>
    <w:rsid w:val="00E8473B"/>
    <w:rsid w:val="00E85082"/>
    <w:rsid w:val="00E91668"/>
    <w:rsid w:val="00E91AB7"/>
    <w:rsid w:val="00E91C5A"/>
    <w:rsid w:val="00E92F58"/>
    <w:rsid w:val="00E93D24"/>
    <w:rsid w:val="00E94FAE"/>
    <w:rsid w:val="00E95653"/>
    <w:rsid w:val="00E95B77"/>
    <w:rsid w:val="00E96084"/>
    <w:rsid w:val="00E96BF2"/>
    <w:rsid w:val="00E97349"/>
    <w:rsid w:val="00EA0886"/>
    <w:rsid w:val="00EA0C57"/>
    <w:rsid w:val="00EA0FE7"/>
    <w:rsid w:val="00EA1412"/>
    <w:rsid w:val="00EA1E61"/>
    <w:rsid w:val="00EA3B8D"/>
    <w:rsid w:val="00EA412E"/>
    <w:rsid w:val="00EA543D"/>
    <w:rsid w:val="00EA6EF1"/>
    <w:rsid w:val="00EB0945"/>
    <w:rsid w:val="00EB1E10"/>
    <w:rsid w:val="00EB34FF"/>
    <w:rsid w:val="00EB42DB"/>
    <w:rsid w:val="00EB4ECA"/>
    <w:rsid w:val="00EB4F5D"/>
    <w:rsid w:val="00EC0B54"/>
    <w:rsid w:val="00EC12F9"/>
    <w:rsid w:val="00EC132F"/>
    <w:rsid w:val="00EC16B1"/>
    <w:rsid w:val="00EC2997"/>
    <w:rsid w:val="00EC3562"/>
    <w:rsid w:val="00EC3D57"/>
    <w:rsid w:val="00EC6CCF"/>
    <w:rsid w:val="00EC6D9F"/>
    <w:rsid w:val="00ED11E8"/>
    <w:rsid w:val="00ED3902"/>
    <w:rsid w:val="00ED427A"/>
    <w:rsid w:val="00ED56B2"/>
    <w:rsid w:val="00EE08E7"/>
    <w:rsid w:val="00EE31D3"/>
    <w:rsid w:val="00EE3504"/>
    <w:rsid w:val="00EE3B47"/>
    <w:rsid w:val="00EE40E1"/>
    <w:rsid w:val="00EE4567"/>
    <w:rsid w:val="00EE5AAA"/>
    <w:rsid w:val="00EE6513"/>
    <w:rsid w:val="00EF0475"/>
    <w:rsid w:val="00EF307D"/>
    <w:rsid w:val="00EF353E"/>
    <w:rsid w:val="00EF3AC1"/>
    <w:rsid w:val="00EF4C69"/>
    <w:rsid w:val="00EF51A8"/>
    <w:rsid w:val="00EF53F2"/>
    <w:rsid w:val="00EF6098"/>
    <w:rsid w:val="00EF6369"/>
    <w:rsid w:val="00EF6F9B"/>
    <w:rsid w:val="00F001B8"/>
    <w:rsid w:val="00F015AF"/>
    <w:rsid w:val="00F05BA0"/>
    <w:rsid w:val="00F066E9"/>
    <w:rsid w:val="00F07E18"/>
    <w:rsid w:val="00F103C4"/>
    <w:rsid w:val="00F11D0B"/>
    <w:rsid w:val="00F12E81"/>
    <w:rsid w:val="00F156F4"/>
    <w:rsid w:val="00F21583"/>
    <w:rsid w:val="00F21A98"/>
    <w:rsid w:val="00F22282"/>
    <w:rsid w:val="00F230A1"/>
    <w:rsid w:val="00F2464A"/>
    <w:rsid w:val="00F25324"/>
    <w:rsid w:val="00F254EE"/>
    <w:rsid w:val="00F30224"/>
    <w:rsid w:val="00F317B1"/>
    <w:rsid w:val="00F34249"/>
    <w:rsid w:val="00F3495B"/>
    <w:rsid w:val="00F34D7C"/>
    <w:rsid w:val="00F34E08"/>
    <w:rsid w:val="00F35AAD"/>
    <w:rsid w:val="00F35CAD"/>
    <w:rsid w:val="00F40642"/>
    <w:rsid w:val="00F40895"/>
    <w:rsid w:val="00F41B0F"/>
    <w:rsid w:val="00F43056"/>
    <w:rsid w:val="00F45421"/>
    <w:rsid w:val="00F454A7"/>
    <w:rsid w:val="00F45643"/>
    <w:rsid w:val="00F4584E"/>
    <w:rsid w:val="00F462DD"/>
    <w:rsid w:val="00F46DC8"/>
    <w:rsid w:val="00F47541"/>
    <w:rsid w:val="00F550AE"/>
    <w:rsid w:val="00F62B3C"/>
    <w:rsid w:val="00F62EA9"/>
    <w:rsid w:val="00F63373"/>
    <w:rsid w:val="00F635D2"/>
    <w:rsid w:val="00F638DC"/>
    <w:rsid w:val="00F64627"/>
    <w:rsid w:val="00F6480D"/>
    <w:rsid w:val="00F65773"/>
    <w:rsid w:val="00F70C03"/>
    <w:rsid w:val="00F711CD"/>
    <w:rsid w:val="00F73F78"/>
    <w:rsid w:val="00F74375"/>
    <w:rsid w:val="00F74A0F"/>
    <w:rsid w:val="00F77C1E"/>
    <w:rsid w:val="00F817E7"/>
    <w:rsid w:val="00F81E16"/>
    <w:rsid w:val="00F82E24"/>
    <w:rsid w:val="00F845C0"/>
    <w:rsid w:val="00F84644"/>
    <w:rsid w:val="00F8536E"/>
    <w:rsid w:val="00F855D7"/>
    <w:rsid w:val="00F86355"/>
    <w:rsid w:val="00F86E61"/>
    <w:rsid w:val="00F873E7"/>
    <w:rsid w:val="00F9121A"/>
    <w:rsid w:val="00F9161A"/>
    <w:rsid w:val="00F91C21"/>
    <w:rsid w:val="00F91E4C"/>
    <w:rsid w:val="00F92A76"/>
    <w:rsid w:val="00F93976"/>
    <w:rsid w:val="00F93C2D"/>
    <w:rsid w:val="00F97282"/>
    <w:rsid w:val="00FA0BAC"/>
    <w:rsid w:val="00FA0ECA"/>
    <w:rsid w:val="00FA0FE6"/>
    <w:rsid w:val="00FA4128"/>
    <w:rsid w:val="00FA4174"/>
    <w:rsid w:val="00FA5980"/>
    <w:rsid w:val="00FA634F"/>
    <w:rsid w:val="00FA65DF"/>
    <w:rsid w:val="00FB2421"/>
    <w:rsid w:val="00FB2A4C"/>
    <w:rsid w:val="00FB3555"/>
    <w:rsid w:val="00FB3BE9"/>
    <w:rsid w:val="00FB40A7"/>
    <w:rsid w:val="00FB4848"/>
    <w:rsid w:val="00FB522E"/>
    <w:rsid w:val="00FB54FB"/>
    <w:rsid w:val="00FB5871"/>
    <w:rsid w:val="00FB7F53"/>
    <w:rsid w:val="00FC0F91"/>
    <w:rsid w:val="00FC4A62"/>
    <w:rsid w:val="00FC4F16"/>
    <w:rsid w:val="00FC609D"/>
    <w:rsid w:val="00FC7DD0"/>
    <w:rsid w:val="00FD052D"/>
    <w:rsid w:val="00FD0814"/>
    <w:rsid w:val="00FD1666"/>
    <w:rsid w:val="00FD1A5F"/>
    <w:rsid w:val="00FD3216"/>
    <w:rsid w:val="00FD44FD"/>
    <w:rsid w:val="00FD45A5"/>
    <w:rsid w:val="00FD4787"/>
    <w:rsid w:val="00FD5DDB"/>
    <w:rsid w:val="00FD6367"/>
    <w:rsid w:val="00FD6736"/>
    <w:rsid w:val="00FD6C3E"/>
    <w:rsid w:val="00FE2DD6"/>
    <w:rsid w:val="00FE3359"/>
    <w:rsid w:val="00FE456E"/>
    <w:rsid w:val="00FE51CD"/>
    <w:rsid w:val="00FE6391"/>
    <w:rsid w:val="00FE6E95"/>
    <w:rsid w:val="00FF0CE4"/>
    <w:rsid w:val="00FF164A"/>
    <w:rsid w:val="00FF4B98"/>
    <w:rsid w:val="00FF4BF6"/>
    <w:rsid w:val="00FF6264"/>
    <w:rsid w:val="00FF7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locked="1" w:semiHidden="0" w:uiPriority="0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CBF"/>
    <w:pPr>
      <w:jc w:val="both"/>
    </w:pPr>
    <w:rPr>
      <w:rFonts w:ascii="Arial Narrow" w:hAnsi="Arial Narrow" w:cs="Arial"/>
      <w:lang w:eastAsia="en-US"/>
    </w:rPr>
  </w:style>
  <w:style w:type="paragraph" w:styleId="Heading1">
    <w:name w:val="heading 1"/>
    <w:aliases w:val="Numer Rozdziału"/>
    <w:basedOn w:val="Normal"/>
    <w:next w:val="Normal"/>
    <w:link w:val="Heading1Char"/>
    <w:uiPriority w:val="99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Heading2">
    <w:name w:val="heading 2"/>
    <w:aliases w:val="Numer Paragrafu,h2"/>
    <w:basedOn w:val="Normal"/>
    <w:next w:val="Normal"/>
    <w:link w:val="Heading2Char"/>
    <w:uiPriority w:val="99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655777"/>
    <w:pPr>
      <w:keepLines/>
      <w:spacing w:before="360"/>
      <w:outlineLvl w:val="2"/>
    </w:pPr>
    <w:rPr>
      <w:u w:val="none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655777"/>
    <w:pPr>
      <w:widowControl w:val="0"/>
      <w:spacing w:before="120"/>
      <w:outlineLvl w:val="3"/>
    </w:pPr>
  </w:style>
  <w:style w:type="paragraph" w:styleId="Heading5">
    <w:name w:val="heading 5"/>
    <w:basedOn w:val="Heading4"/>
    <w:next w:val="Normal"/>
    <w:link w:val="Heading5Char"/>
    <w:autoRedefine/>
    <w:uiPriority w:val="99"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06713"/>
    <w:pPr>
      <w:keepNext/>
      <w:ind w:left="72" w:hanging="72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Heading9">
    <w:name w:val="heading 9"/>
    <w:basedOn w:val="Heading1"/>
    <w:next w:val="Normal"/>
    <w:link w:val="Heading9Char"/>
    <w:uiPriority w:val="99"/>
    <w:qFormat/>
    <w:rsid w:val="0065577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Numer Rozdziału Char"/>
    <w:basedOn w:val="DefaultParagraphFont"/>
    <w:link w:val="Heading1"/>
    <w:uiPriority w:val="9"/>
    <w:rsid w:val="007E6E96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aliases w:val="Numer Paragrafu Char,h2 Char"/>
    <w:basedOn w:val="DefaultParagraphFont"/>
    <w:link w:val="Heading2"/>
    <w:uiPriority w:val="99"/>
    <w:locked/>
    <w:rsid w:val="00655777"/>
    <w:rPr>
      <w:rFonts w:ascii="Arial Narrow" w:hAnsi="Arial Narrow"/>
      <w:b/>
      <w:sz w:val="22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55777"/>
    <w:rPr>
      <w:rFonts w:ascii="Arial Narrow" w:hAnsi="Arial Narrow"/>
      <w:b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E96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E96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E96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E96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E96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E96"/>
    <w:rPr>
      <w:rFonts w:asciiTheme="majorHAnsi" w:eastAsiaTheme="majorEastAsia" w:hAnsiTheme="majorHAnsi" w:cstheme="majorBidi"/>
      <w:lang w:eastAsia="en-US"/>
    </w:rPr>
  </w:style>
  <w:style w:type="character" w:styleId="CommentReference">
    <w:name w:val="annotation reference"/>
    <w:basedOn w:val="DefaultParagraphFont"/>
    <w:uiPriority w:val="99"/>
    <w:rsid w:val="00706713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rsid w:val="00706713"/>
    <w:rPr>
      <w:rFonts w:ascii="Arial" w:hAnsi="Arial" w:cs="Times New Roman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DA2CBF"/>
    <w:rPr>
      <w:rFonts w:ascii="Arial" w:hAnsi="Arial"/>
      <w:sz w:val="22"/>
      <w:lang w:val="pl-PL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06713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6E96"/>
    <w:rPr>
      <w:rFonts w:ascii="Arial Narrow" w:hAnsi="Arial Narrow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06713"/>
    <w:rPr>
      <w:rFonts w:ascii="Lucida Grande" w:hAnsi="Lucida Grande" w:cs="Times New Roman"/>
      <w:sz w:val="18"/>
      <w:szCs w:val="20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2CBF"/>
    <w:rPr>
      <w:rFonts w:ascii="Lucida Grande" w:hAnsi="Lucida Grande"/>
      <w:sz w:val="18"/>
      <w:lang w:val="pl-PL"/>
    </w:rPr>
  </w:style>
  <w:style w:type="paragraph" w:styleId="Header">
    <w:name w:val="header"/>
    <w:basedOn w:val="Normal"/>
    <w:link w:val="Head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6E96"/>
    <w:rPr>
      <w:rFonts w:ascii="Arial Narrow" w:hAnsi="Arial Narrow" w:cs="Arial"/>
      <w:lang w:eastAsia="en-US"/>
    </w:rPr>
  </w:style>
  <w:style w:type="paragraph" w:styleId="Footer">
    <w:name w:val="footer"/>
    <w:basedOn w:val="Normal"/>
    <w:link w:val="Foot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6E96"/>
    <w:rPr>
      <w:rFonts w:ascii="Arial Narrow" w:hAnsi="Arial Narrow" w:cs="Arial"/>
      <w:lang w:eastAsia="en-US"/>
    </w:rPr>
  </w:style>
  <w:style w:type="paragraph" w:styleId="TOC1">
    <w:name w:val="toc 1"/>
    <w:basedOn w:val="Normal"/>
    <w:next w:val="Normal"/>
    <w:autoRedefine/>
    <w:uiPriority w:val="99"/>
    <w:rsid w:val="000C4919"/>
    <w:pPr>
      <w:tabs>
        <w:tab w:val="right" w:leader="dot" w:pos="9060"/>
      </w:tabs>
    </w:pPr>
  </w:style>
  <w:style w:type="paragraph" w:styleId="TOC2">
    <w:name w:val="toc 2"/>
    <w:basedOn w:val="Normal"/>
    <w:next w:val="Normal"/>
    <w:autoRedefine/>
    <w:uiPriority w:val="99"/>
    <w:rsid w:val="00DA2CBF"/>
    <w:pPr>
      <w:tabs>
        <w:tab w:val="right" w:leader="dot" w:pos="9060"/>
      </w:tabs>
      <w:ind w:left="240"/>
    </w:pPr>
  </w:style>
  <w:style w:type="paragraph" w:styleId="TOC3">
    <w:name w:val="toc 3"/>
    <w:basedOn w:val="Normal"/>
    <w:next w:val="Normal"/>
    <w:autoRedefine/>
    <w:uiPriority w:val="99"/>
    <w:rsid w:val="00706713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706713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706713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706713"/>
    <w:pPr>
      <w:ind w:left="1200"/>
    </w:pPr>
  </w:style>
  <w:style w:type="paragraph" w:customStyle="1" w:styleId="DefaultText">
    <w:name w:val="Default Text"/>
    <w:basedOn w:val="Normal"/>
    <w:link w:val="DefaultTextChar"/>
    <w:uiPriority w:val="99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20"/>
      <w:lang w:val="en-US" w:eastAsia="zh-CN"/>
    </w:rPr>
  </w:style>
  <w:style w:type="paragraph" w:styleId="TOC8">
    <w:name w:val="toc 8"/>
    <w:basedOn w:val="Normal"/>
    <w:next w:val="Normal"/>
    <w:autoRedefine/>
    <w:uiPriority w:val="99"/>
    <w:semiHidden/>
    <w:rsid w:val="00706713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706713"/>
    <w:pPr>
      <w:ind w:left="1920"/>
    </w:pPr>
  </w:style>
  <w:style w:type="paragraph" w:customStyle="1" w:styleId="Ustpwparagrafie">
    <w:name w:val="! Ustęp w paragrafie"/>
    <w:basedOn w:val="Normal"/>
    <w:uiPriority w:val="99"/>
    <w:rsid w:val="00655777"/>
    <w:pPr>
      <w:numPr>
        <w:numId w:val="8"/>
      </w:numPr>
      <w:spacing w:after="120"/>
    </w:pPr>
  </w:style>
  <w:style w:type="paragraph" w:customStyle="1" w:styleId="Punktwustpie">
    <w:name w:val="! Punkt w ustępie"/>
    <w:basedOn w:val="Normal"/>
    <w:uiPriority w:val="99"/>
    <w:rsid w:val="00655777"/>
    <w:pPr>
      <w:numPr>
        <w:numId w:val="7"/>
      </w:numPr>
      <w:spacing w:after="120"/>
    </w:pPr>
  </w:style>
  <w:style w:type="paragraph" w:styleId="BodyText2">
    <w:name w:val="Body Text 2"/>
    <w:basedOn w:val="Normal"/>
    <w:link w:val="BodyText2Char"/>
    <w:uiPriority w:val="99"/>
    <w:rsid w:val="00706713"/>
    <w:pPr>
      <w:ind w:left="360"/>
      <w:jc w:val="left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E6E96"/>
    <w:rPr>
      <w:rFonts w:ascii="Arial Narrow" w:hAnsi="Arial Narrow" w:cs="Arial"/>
      <w:lang w:eastAsia="en-US"/>
    </w:rPr>
  </w:style>
  <w:style w:type="character" w:styleId="PageNumber">
    <w:name w:val="page number"/>
    <w:basedOn w:val="DefaultParagraphFont"/>
    <w:uiPriority w:val="99"/>
    <w:rsid w:val="00706713"/>
    <w:rPr>
      <w:rFonts w:cs="Times New Roman"/>
    </w:rPr>
  </w:style>
  <w:style w:type="paragraph" w:customStyle="1" w:styleId="Literawpunkcie">
    <w:name w:val="! Litera w punkcie"/>
    <w:basedOn w:val="Punktwustpie"/>
    <w:uiPriority w:val="99"/>
    <w:rsid w:val="00655777"/>
    <w:pPr>
      <w:numPr>
        <w:numId w:val="3"/>
      </w:numPr>
    </w:pPr>
  </w:style>
  <w:style w:type="table" w:styleId="TableGrid">
    <w:name w:val="Table Grid"/>
    <w:basedOn w:val="TableNormal"/>
    <w:uiPriority w:val="99"/>
    <w:rsid w:val="00DA2CBF"/>
    <w:pPr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Normal"/>
    <w:uiPriority w:val="99"/>
    <w:rsid w:val="00DA2CBF"/>
  </w:style>
  <w:style w:type="paragraph" w:customStyle="1" w:styleId="Opis">
    <w:name w:val="Opis"/>
    <w:basedOn w:val="Normal"/>
    <w:uiPriority w:val="99"/>
    <w:rsid w:val="00DA2CBF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Web">
    <w:name w:val="Normal (Web)"/>
    <w:basedOn w:val="Normal"/>
    <w:uiPriority w:val="99"/>
    <w:rsid w:val="00DA2CBF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DA2CBF"/>
    <w:pPr>
      <w:spacing w:after="120"/>
      <w:ind w:left="283"/>
    </w:pPr>
    <w:rPr>
      <w:rFonts w:cs="Times New Roman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A2CBF"/>
    <w:rPr>
      <w:rFonts w:ascii="Arial Narrow" w:hAnsi="Arial Narrow"/>
      <w:sz w:val="22"/>
      <w:lang w:val="pl-PL"/>
    </w:rPr>
  </w:style>
  <w:style w:type="paragraph" w:customStyle="1" w:styleId="Treparagrafubezustpw">
    <w:name w:val="! Treść paragrafu bez ustępów"/>
    <w:basedOn w:val="Ustpwparagrafie"/>
    <w:uiPriority w:val="99"/>
    <w:rsid w:val="00DA2CBF"/>
    <w:pPr>
      <w:numPr>
        <w:numId w:val="0"/>
      </w:numPr>
    </w:pPr>
  </w:style>
  <w:style w:type="paragraph" w:styleId="FootnoteText">
    <w:name w:val="footnote text"/>
    <w:basedOn w:val="Normal"/>
    <w:link w:val="FootnoteTextChar"/>
    <w:uiPriority w:val="99"/>
    <w:semiHidden/>
    <w:rsid w:val="00DA2CBF"/>
    <w:rPr>
      <w:rFonts w:cs="Times New Roman"/>
      <w:sz w:val="24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A2CBF"/>
    <w:rPr>
      <w:rFonts w:ascii="Arial Narrow" w:hAnsi="Arial Narrow"/>
      <w:sz w:val="24"/>
      <w:lang w:val="pl-PL"/>
    </w:rPr>
  </w:style>
  <w:style w:type="character" w:styleId="FootnoteReference">
    <w:name w:val="footnote reference"/>
    <w:basedOn w:val="DefaultParagraphFont"/>
    <w:uiPriority w:val="99"/>
    <w:semiHidden/>
    <w:rsid w:val="00DA2CBF"/>
    <w:rPr>
      <w:rFonts w:cs="Times New Roman"/>
      <w:vertAlign w:val="superscript"/>
    </w:rPr>
  </w:style>
  <w:style w:type="paragraph" w:customStyle="1" w:styleId="DarkList-Accent31">
    <w:name w:val="Dark List - Accent 31"/>
    <w:hidden/>
    <w:uiPriority w:val="99"/>
    <w:semiHidden/>
    <w:rsid w:val="00DA2CBF"/>
    <w:rPr>
      <w:rFonts w:ascii="Arial Narrow" w:hAnsi="Arial Narrow" w:cs="Arial"/>
      <w:lang w:eastAsia="en-US"/>
    </w:rPr>
  </w:style>
  <w:style w:type="paragraph" w:customStyle="1" w:styleId="tabela">
    <w:name w:val="tabela"/>
    <w:basedOn w:val="Normal"/>
    <w:uiPriority w:val="99"/>
    <w:rsid w:val="00DA2CBF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"/>
    <w:uiPriority w:val="99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uiPriority w:val="99"/>
    <w:rsid w:val="00CA718F"/>
    <w:rPr>
      <w:rFonts w:ascii="Arial Narrow" w:hAnsi="Arial Narrow" w:cs="Arial"/>
      <w:lang w:eastAsia="en-US"/>
    </w:rPr>
  </w:style>
  <w:style w:type="paragraph" w:customStyle="1" w:styleId="ColorfulShading-Accent11">
    <w:name w:val="Colorful Shading - Accent 11"/>
    <w:hidden/>
    <w:uiPriority w:val="99"/>
    <w:rsid w:val="00474A4C"/>
    <w:rPr>
      <w:rFonts w:ascii="Arial Narrow" w:hAnsi="Arial Narrow" w:cs="Arial"/>
      <w:lang w:eastAsia="en-US"/>
    </w:rPr>
  </w:style>
  <w:style w:type="paragraph" w:styleId="EndnoteText">
    <w:name w:val="endnote text"/>
    <w:basedOn w:val="Normal"/>
    <w:link w:val="EndnoteTextChar"/>
    <w:uiPriority w:val="99"/>
    <w:rsid w:val="00FA0ECA"/>
    <w:rPr>
      <w:rFonts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FA0ECA"/>
    <w:rPr>
      <w:rFonts w:ascii="Arial Narrow" w:hAnsi="Arial Narrow"/>
      <w:lang w:eastAsia="en-US"/>
    </w:rPr>
  </w:style>
  <w:style w:type="character" w:styleId="EndnoteReference">
    <w:name w:val="endnote reference"/>
    <w:basedOn w:val="DefaultParagraphFont"/>
    <w:uiPriority w:val="99"/>
    <w:rsid w:val="00FA0ECA"/>
    <w:rPr>
      <w:rFonts w:cs="Times New Roman"/>
      <w:vertAlign w:val="superscript"/>
    </w:rPr>
  </w:style>
  <w:style w:type="paragraph" w:styleId="BodyTextIndent3">
    <w:name w:val="Body Text Indent 3"/>
    <w:basedOn w:val="Normal"/>
    <w:link w:val="BodyTextIndent3Char"/>
    <w:uiPriority w:val="99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E2DD6"/>
    <w:rPr>
      <w:rFonts w:ascii="Arial" w:hAnsi="Arial"/>
      <w:sz w:val="24"/>
      <w:lang w:val="pl-PL"/>
    </w:rPr>
  </w:style>
  <w:style w:type="paragraph" w:styleId="BodyTextIndent2">
    <w:name w:val="Body Text Indent 2"/>
    <w:basedOn w:val="Normal"/>
    <w:link w:val="BodyTextIndent2Char"/>
    <w:uiPriority w:val="99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129C7"/>
    <w:rPr>
      <w:rFonts w:ascii="Arial" w:hAnsi="Arial"/>
      <w:sz w:val="24"/>
      <w:lang w:val="pl-PL"/>
    </w:rPr>
  </w:style>
  <w:style w:type="paragraph" w:styleId="BodyText">
    <w:name w:val="Body Text"/>
    <w:basedOn w:val="Normal"/>
    <w:link w:val="BodyTextChar"/>
    <w:uiPriority w:val="99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129C7"/>
    <w:rPr>
      <w:lang w:val="pl-PL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locked/>
    <w:rsid w:val="006129C7"/>
    <w:rPr>
      <w:rFonts w:ascii="Calibri" w:hAnsi="Calibri"/>
      <w:lang w:eastAsia="en-US"/>
    </w:rPr>
  </w:style>
  <w:style w:type="paragraph" w:styleId="BodyText3">
    <w:name w:val="Body Text 3"/>
    <w:basedOn w:val="Normal"/>
    <w:link w:val="BodyText3Char"/>
    <w:uiPriority w:val="99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129C7"/>
    <w:rPr>
      <w:rFonts w:ascii="Arial" w:hAnsi="Arial"/>
      <w:sz w:val="24"/>
      <w:lang w:val="pl-PL"/>
    </w:rPr>
  </w:style>
  <w:style w:type="character" w:customStyle="1" w:styleId="InitialStyle">
    <w:name w:val="InitialStyle"/>
    <w:uiPriority w:val="99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uiPriority w:val="99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"/>
    <w:uiPriority w:val="99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"/>
    <w:uiPriority w:val="99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"/>
    <w:uiPriority w:val="99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"/>
    <w:uiPriority w:val="99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2">
    <w:name w:val="List 2"/>
    <w:basedOn w:val="Normal"/>
    <w:uiPriority w:val="99"/>
    <w:rsid w:val="001F47AE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E6E96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Poprawka1">
    <w:name w:val="Poprawka1"/>
    <w:hidden/>
    <w:uiPriority w:val="99"/>
    <w:semiHidden/>
    <w:rsid w:val="009A612B"/>
    <w:rPr>
      <w:rFonts w:ascii="Arial Narrow" w:hAnsi="Arial Narrow" w:cs="Arial"/>
      <w:lang w:eastAsia="en-US"/>
    </w:rPr>
  </w:style>
  <w:style w:type="paragraph" w:styleId="Revision">
    <w:name w:val="Revision"/>
    <w:hidden/>
    <w:uiPriority w:val="99"/>
    <w:semiHidden/>
    <w:rsid w:val="00596407"/>
    <w:rPr>
      <w:rFonts w:ascii="Arial Narrow" w:hAnsi="Arial Narrow" w:cs="Arial"/>
      <w:lang w:eastAsia="en-US"/>
    </w:rPr>
  </w:style>
  <w:style w:type="paragraph" w:styleId="List5">
    <w:name w:val="List 5"/>
    <w:basedOn w:val="Normal"/>
    <w:uiPriority w:val="99"/>
    <w:rsid w:val="00C551D5"/>
    <w:pPr>
      <w:ind w:left="1415" w:hanging="283"/>
    </w:pPr>
  </w:style>
  <w:style w:type="paragraph" w:styleId="ListParagraph">
    <w:name w:val="List Paragraph"/>
    <w:basedOn w:val="Normal"/>
    <w:uiPriority w:val="99"/>
    <w:qFormat/>
    <w:rsid w:val="00270E8D"/>
    <w:pPr>
      <w:spacing w:after="200" w:line="276" w:lineRule="auto"/>
      <w:ind w:left="720"/>
      <w:contextualSpacing/>
      <w:jc w:val="left"/>
    </w:pPr>
    <w:rPr>
      <w:rFonts w:ascii="Cambria" w:hAnsi="Cambria" w:cs="Times New Roman"/>
    </w:rPr>
  </w:style>
  <w:style w:type="paragraph" w:styleId="DocumentMap">
    <w:name w:val="Document Map"/>
    <w:basedOn w:val="Normal"/>
    <w:link w:val="DocumentMapChar"/>
    <w:uiPriority w:val="99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efaultParagraphFont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efaultParagraphFont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efaultParagraphFont"/>
    <w:uiPriority w:val="99"/>
    <w:rsid w:val="00D537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78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8345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5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5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6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6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6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6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6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6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6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6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47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78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346</Words>
  <Characters>2079</Characters>
  <Application>Microsoft Office Outlook</Application>
  <DocSecurity>0</DocSecurity>
  <Lines>0</Lines>
  <Paragraphs>0</Paragraphs>
  <ScaleCrop>false</ScaleCrop>
  <Company>Kancelaria Prawnicza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Kasterski</dc:creator>
  <cp:keywords/>
  <dc:description/>
  <cp:lastModifiedBy>Atanasow</cp:lastModifiedBy>
  <cp:revision>4</cp:revision>
  <cp:lastPrinted>2014-12-19T08:56:00Z</cp:lastPrinted>
  <dcterms:created xsi:type="dcterms:W3CDTF">2014-10-28T10:55:00Z</dcterms:created>
  <dcterms:modified xsi:type="dcterms:W3CDTF">2014-12-19T08:56:00Z</dcterms:modified>
</cp:coreProperties>
</file>